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B98F3B" w14:textId="77777777" w:rsidR="0035057E" w:rsidRDefault="00545C36" w:rsidP="00E25FBB">
      <w:pPr>
        <w:spacing w:line="276" w:lineRule="auto"/>
        <w:jc w:val="both"/>
        <w:rPr>
          <w:b/>
          <w:bCs/>
        </w:rPr>
      </w:pPr>
      <w:r w:rsidRPr="003E3967">
        <w:rPr>
          <w:b/>
          <w:bCs/>
        </w:rPr>
        <w:t>KRAPINSKO-ZAGORSKA ŽUPANIJA</w:t>
      </w:r>
    </w:p>
    <w:p w14:paraId="4FB89E34" w14:textId="77777777" w:rsidR="00545C36" w:rsidRPr="003E3967" w:rsidRDefault="00545C36" w:rsidP="00E25FBB">
      <w:pPr>
        <w:spacing w:line="276" w:lineRule="auto"/>
        <w:jc w:val="both"/>
        <w:rPr>
          <w:b/>
          <w:bCs/>
        </w:rPr>
      </w:pPr>
      <w:r w:rsidRPr="003E3967">
        <w:rPr>
          <w:b/>
          <w:bCs/>
        </w:rPr>
        <w:t>OPĆINA STUBIČKE TOPLICE</w:t>
      </w:r>
    </w:p>
    <w:p w14:paraId="789A0D93" w14:textId="77777777" w:rsidR="00545C36" w:rsidRPr="003E3967" w:rsidRDefault="0035057E" w:rsidP="00E25FBB">
      <w:pPr>
        <w:spacing w:line="276" w:lineRule="auto"/>
        <w:jc w:val="both"/>
        <w:rPr>
          <w:b/>
          <w:bCs/>
        </w:rPr>
      </w:pPr>
      <w:r>
        <w:rPr>
          <w:b/>
          <w:bCs/>
        </w:rPr>
        <w:t>Dječji vrtić ZVIREK</w:t>
      </w:r>
    </w:p>
    <w:p w14:paraId="4907B4B1" w14:textId="77777777" w:rsidR="00545C36" w:rsidRPr="003E3967" w:rsidRDefault="002B0525" w:rsidP="0035057E">
      <w:pPr>
        <w:spacing w:line="276" w:lineRule="auto"/>
        <w:jc w:val="both"/>
        <w:rPr>
          <w:b/>
          <w:bCs/>
        </w:rPr>
      </w:pPr>
      <w:r w:rsidRPr="003E3967">
        <w:rPr>
          <w:b/>
          <w:bCs/>
        </w:rPr>
        <w:t>Mlinarska cesta 34</w:t>
      </w:r>
    </w:p>
    <w:p w14:paraId="47ABC08B" w14:textId="77777777" w:rsidR="00545C36" w:rsidRPr="0035057E" w:rsidRDefault="0035057E" w:rsidP="00E25FBB">
      <w:pPr>
        <w:spacing w:line="276" w:lineRule="auto"/>
        <w:ind w:left="-15"/>
        <w:jc w:val="both"/>
        <w:rPr>
          <w:b/>
        </w:rPr>
      </w:pPr>
      <w:r w:rsidRPr="0035057E">
        <w:rPr>
          <w:b/>
        </w:rPr>
        <w:tab/>
      </w:r>
      <w:r w:rsidR="002B0525" w:rsidRPr="0035057E">
        <w:rPr>
          <w:b/>
        </w:rPr>
        <w:t>Stubičke Toplice</w:t>
      </w:r>
    </w:p>
    <w:p w14:paraId="230670F6" w14:textId="77777777" w:rsidR="00545C36" w:rsidRPr="003E3967" w:rsidRDefault="00545C36" w:rsidP="00E25FBB">
      <w:pPr>
        <w:spacing w:line="276" w:lineRule="auto"/>
        <w:ind w:left="-15"/>
        <w:jc w:val="both"/>
      </w:pPr>
    </w:p>
    <w:p w14:paraId="49284663" w14:textId="77777777" w:rsidR="00545C36" w:rsidRPr="003E3967" w:rsidRDefault="00545C36" w:rsidP="00E25FBB">
      <w:pPr>
        <w:spacing w:line="276" w:lineRule="auto"/>
        <w:ind w:left="-15"/>
        <w:jc w:val="both"/>
      </w:pPr>
    </w:p>
    <w:p w14:paraId="29212692" w14:textId="77777777" w:rsidR="00545C36" w:rsidRPr="003E3967" w:rsidRDefault="00545C36" w:rsidP="00E25FBB">
      <w:pPr>
        <w:spacing w:line="276" w:lineRule="auto"/>
        <w:ind w:left="-15"/>
        <w:jc w:val="both"/>
      </w:pPr>
    </w:p>
    <w:p w14:paraId="77D18A60" w14:textId="77777777" w:rsidR="00545C36" w:rsidRPr="003E3967" w:rsidRDefault="00545C36" w:rsidP="00E25FBB">
      <w:pPr>
        <w:spacing w:line="276" w:lineRule="auto"/>
        <w:ind w:left="-15"/>
        <w:jc w:val="both"/>
      </w:pPr>
    </w:p>
    <w:p w14:paraId="3CB66ED3" w14:textId="77777777" w:rsidR="00545C36" w:rsidRDefault="00545C36" w:rsidP="00E25FBB">
      <w:pPr>
        <w:spacing w:line="276" w:lineRule="auto"/>
        <w:ind w:left="-15"/>
        <w:jc w:val="both"/>
      </w:pPr>
    </w:p>
    <w:p w14:paraId="3DC6687F" w14:textId="77777777" w:rsidR="0048350F" w:rsidRPr="003E3967" w:rsidRDefault="0048350F" w:rsidP="00E25FBB">
      <w:pPr>
        <w:spacing w:line="276" w:lineRule="auto"/>
        <w:ind w:left="-15"/>
        <w:jc w:val="both"/>
      </w:pPr>
    </w:p>
    <w:p w14:paraId="46353C8D" w14:textId="77777777" w:rsidR="0043106C" w:rsidRPr="003E3967" w:rsidRDefault="0043106C" w:rsidP="00E25FBB">
      <w:pPr>
        <w:spacing w:line="276" w:lineRule="auto"/>
        <w:ind w:left="-15"/>
        <w:jc w:val="both"/>
        <w:rPr>
          <w:b/>
        </w:rPr>
      </w:pPr>
    </w:p>
    <w:p w14:paraId="0360C3EB" w14:textId="343CD7F8" w:rsidR="00545C36" w:rsidRPr="003E3967" w:rsidRDefault="001121B9" w:rsidP="00E25FBB">
      <w:pPr>
        <w:spacing w:line="276" w:lineRule="auto"/>
        <w:ind w:left="-15"/>
        <w:jc w:val="center"/>
        <w:rPr>
          <w:b/>
          <w:bCs/>
          <w:sz w:val="48"/>
          <w:szCs w:val="48"/>
        </w:rPr>
      </w:pPr>
      <w:r w:rsidRPr="003E3967">
        <w:rPr>
          <w:b/>
          <w:bCs/>
          <w:sz w:val="48"/>
          <w:szCs w:val="48"/>
        </w:rPr>
        <w:t>GODIŠNJ</w:t>
      </w:r>
      <w:r w:rsidR="00A9753B">
        <w:rPr>
          <w:b/>
          <w:bCs/>
          <w:sz w:val="48"/>
          <w:szCs w:val="48"/>
        </w:rPr>
        <w:t>I</w:t>
      </w:r>
      <w:r w:rsidR="00925184">
        <w:rPr>
          <w:b/>
          <w:bCs/>
          <w:sz w:val="48"/>
          <w:szCs w:val="48"/>
        </w:rPr>
        <w:t xml:space="preserve"> </w:t>
      </w:r>
      <w:r w:rsidR="00545C36" w:rsidRPr="003E3967">
        <w:rPr>
          <w:b/>
          <w:bCs/>
          <w:sz w:val="48"/>
          <w:szCs w:val="48"/>
        </w:rPr>
        <w:t>PLAN</w:t>
      </w:r>
      <w:r w:rsidR="00197C89" w:rsidRPr="003E3967">
        <w:rPr>
          <w:b/>
          <w:bCs/>
          <w:sz w:val="48"/>
          <w:szCs w:val="48"/>
        </w:rPr>
        <w:t xml:space="preserve"> I PROGRAM </w:t>
      </w:r>
      <w:r w:rsidR="00CC03EF" w:rsidRPr="003E3967">
        <w:rPr>
          <w:b/>
          <w:bCs/>
          <w:sz w:val="48"/>
          <w:szCs w:val="48"/>
        </w:rPr>
        <w:t xml:space="preserve">ODGOJNO-OBRAZOVNOG </w:t>
      </w:r>
      <w:r w:rsidR="00545C36" w:rsidRPr="003E3967">
        <w:rPr>
          <w:b/>
          <w:bCs/>
          <w:sz w:val="48"/>
          <w:szCs w:val="48"/>
        </w:rPr>
        <w:t>RADA</w:t>
      </w:r>
    </w:p>
    <w:p w14:paraId="3248C7EB" w14:textId="77777777" w:rsidR="0035057E" w:rsidRDefault="0035057E" w:rsidP="00E25FBB">
      <w:pPr>
        <w:spacing w:line="276" w:lineRule="auto"/>
        <w:ind w:left="-15"/>
        <w:jc w:val="center"/>
        <w:rPr>
          <w:b/>
          <w:bCs/>
          <w:sz w:val="48"/>
          <w:szCs w:val="48"/>
        </w:rPr>
      </w:pPr>
      <w:r>
        <w:rPr>
          <w:b/>
          <w:bCs/>
          <w:sz w:val="48"/>
          <w:szCs w:val="48"/>
        </w:rPr>
        <w:t>DJEČJEG VRTIĆA ZVIREK</w:t>
      </w:r>
    </w:p>
    <w:p w14:paraId="2D2A4908" w14:textId="77777777" w:rsidR="00545C36" w:rsidRPr="003E3967" w:rsidRDefault="00545C36" w:rsidP="00E25FBB">
      <w:pPr>
        <w:spacing w:line="276" w:lineRule="auto"/>
        <w:ind w:left="-15"/>
        <w:jc w:val="center"/>
        <w:rPr>
          <w:b/>
          <w:bCs/>
          <w:sz w:val="48"/>
          <w:szCs w:val="48"/>
        </w:rPr>
      </w:pPr>
      <w:r w:rsidRPr="003E3967">
        <w:rPr>
          <w:b/>
          <w:bCs/>
          <w:sz w:val="48"/>
          <w:szCs w:val="48"/>
        </w:rPr>
        <w:t xml:space="preserve"> STUBIČKE TOPLICE</w:t>
      </w:r>
    </w:p>
    <w:p w14:paraId="4A407665" w14:textId="77777777" w:rsidR="00545C36" w:rsidRPr="003E3967" w:rsidRDefault="00545C36" w:rsidP="00E25FBB">
      <w:pPr>
        <w:spacing w:line="276" w:lineRule="auto"/>
        <w:ind w:left="-15"/>
        <w:jc w:val="center"/>
        <w:rPr>
          <w:b/>
          <w:bCs/>
          <w:sz w:val="48"/>
          <w:szCs w:val="48"/>
        </w:rPr>
      </w:pPr>
    </w:p>
    <w:p w14:paraId="260AED44" w14:textId="77777777" w:rsidR="00B714B8" w:rsidRPr="003E3967" w:rsidRDefault="00B714B8" w:rsidP="0048350F">
      <w:pPr>
        <w:spacing w:line="276" w:lineRule="auto"/>
        <w:rPr>
          <w:b/>
          <w:bCs/>
          <w:sz w:val="48"/>
          <w:szCs w:val="48"/>
        </w:rPr>
      </w:pPr>
    </w:p>
    <w:p w14:paraId="0C3D04C0" w14:textId="77777777" w:rsidR="00545C36" w:rsidRPr="00925184" w:rsidRDefault="00545C36" w:rsidP="00E25FBB">
      <w:pPr>
        <w:spacing w:line="276" w:lineRule="auto"/>
        <w:jc w:val="center"/>
        <w:rPr>
          <w:sz w:val="36"/>
          <w:szCs w:val="36"/>
        </w:rPr>
      </w:pPr>
      <w:r w:rsidRPr="00925184">
        <w:rPr>
          <w:sz w:val="36"/>
          <w:szCs w:val="36"/>
        </w:rPr>
        <w:t>PEDAGOŠKA GODINA 20</w:t>
      </w:r>
      <w:r w:rsidR="00AE3BA7">
        <w:rPr>
          <w:sz w:val="36"/>
          <w:szCs w:val="36"/>
        </w:rPr>
        <w:t>20</w:t>
      </w:r>
      <w:r w:rsidRPr="00925184">
        <w:rPr>
          <w:sz w:val="36"/>
          <w:szCs w:val="36"/>
        </w:rPr>
        <w:t>./20</w:t>
      </w:r>
      <w:r w:rsidR="00AE3BA7">
        <w:rPr>
          <w:sz w:val="36"/>
          <w:szCs w:val="36"/>
        </w:rPr>
        <w:t>21</w:t>
      </w:r>
      <w:r w:rsidRPr="00925184">
        <w:rPr>
          <w:sz w:val="36"/>
          <w:szCs w:val="36"/>
        </w:rPr>
        <w:t>.</w:t>
      </w:r>
    </w:p>
    <w:p w14:paraId="1BEBF253" w14:textId="77777777" w:rsidR="00197C89" w:rsidRDefault="00197C89" w:rsidP="0048350F">
      <w:pPr>
        <w:spacing w:line="276" w:lineRule="auto"/>
        <w:rPr>
          <w:bCs/>
        </w:rPr>
      </w:pPr>
    </w:p>
    <w:p w14:paraId="45BC12F3" w14:textId="77777777" w:rsidR="0048350F" w:rsidRPr="003E3967" w:rsidRDefault="0048350F" w:rsidP="0048350F">
      <w:pPr>
        <w:spacing w:line="276" w:lineRule="auto"/>
        <w:rPr>
          <w:bCs/>
        </w:rPr>
      </w:pPr>
    </w:p>
    <w:p w14:paraId="5B2FC1FA" w14:textId="77777777" w:rsidR="00377181" w:rsidRPr="003E3967" w:rsidRDefault="00377181" w:rsidP="00E25FBB">
      <w:pPr>
        <w:spacing w:line="276" w:lineRule="auto"/>
        <w:ind w:left="-15"/>
        <w:jc w:val="center"/>
        <w:rPr>
          <w:bCs/>
        </w:rPr>
      </w:pPr>
    </w:p>
    <w:p w14:paraId="52317B85" w14:textId="77777777" w:rsidR="00B714B8" w:rsidRDefault="0048350F" w:rsidP="00E25FBB">
      <w:pPr>
        <w:spacing w:line="276" w:lineRule="auto"/>
        <w:ind w:left="-15"/>
        <w:jc w:val="center"/>
        <w:rPr>
          <w:bCs/>
        </w:rPr>
      </w:pPr>
      <w:r>
        <w:rPr>
          <w:noProof/>
          <w:lang w:eastAsia="hr-HR"/>
        </w:rPr>
        <w:drawing>
          <wp:inline distT="0" distB="0" distL="0" distR="0" wp14:anchorId="1D01F6B7" wp14:editId="6F627962">
            <wp:extent cx="2160000" cy="216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60000" cy="2160000"/>
                    </a:xfrm>
                    <a:prstGeom prst="rect">
                      <a:avLst/>
                    </a:prstGeom>
                  </pic:spPr>
                </pic:pic>
              </a:graphicData>
            </a:graphic>
          </wp:inline>
        </w:drawing>
      </w:r>
      <w:r>
        <w:rPr>
          <w:bCs/>
        </w:rPr>
        <w:t xml:space="preserve">   </w:t>
      </w:r>
      <w:r>
        <w:rPr>
          <w:noProof/>
          <w:lang w:eastAsia="hr-HR"/>
        </w:rPr>
        <w:drawing>
          <wp:inline distT="0" distB="0" distL="0" distR="0" wp14:anchorId="2FD79991" wp14:editId="7D2B17FA">
            <wp:extent cx="2160000" cy="216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60000" cy="2160000"/>
                    </a:xfrm>
                    <a:prstGeom prst="rect">
                      <a:avLst/>
                    </a:prstGeom>
                  </pic:spPr>
                </pic:pic>
              </a:graphicData>
            </a:graphic>
          </wp:inline>
        </w:drawing>
      </w:r>
    </w:p>
    <w:p w14:paraId="4F5C8624" w14:textId="77777777" w:rsidR="00B20F0D" w:rsidRDefault="00B20F0D" w:rsidP="00E25FBB">
      <w:pPr>
        <w:spacing w:line="276" w:lineRule="auto"/>
        <w:ind w:left="-15"/>
        <w:jc w:val="center"/>
        <w:rPr>
          <w:bCs/>
        </w:rPr>
      </w:pPr>
    </w:p>
    <w:p w14:paraId="2B92F157" w14:textId="77777777" w:rsidR="00B20F0D" w:rsidRPr="003E3967" w:rsidRDefault="00B20F0D" w:rsidP="0048350F">
      <w:pPr>
        <w:spacing w:line="276" w:lineRule="auto"/>
        <w:rPr>
          <w:bCs/>
        </w:rPr>
      </w:pPr>
    </w:p>
    <w:p w14:paraId="3F415D6A" w14:textId="77777777" w:rsidR="008216A0" w:rsidRPr="00F22AF1" w:rsidRDefault="00AE3BA7" w:rsidP="00F22AF1">
      <w:pPr>
        <w:spacing w:line="276" w:lineRule="auto"/>
        <w:ind w:left="-15"/>
        <w:jc w:val="center"/>
        <w:rPr>
          <w:bCs/>
          <w:sz w:val="28"/>
          <w:szCs w:val="28"/>
        </w:rPr>
      </w:pPr>
      <w:r>
        <w:rPr>
          <w:bCs/>
          <w:sz w:val="28"/>
          <w:szCs w:val="28"/>
        </w:rPr>
        <w:t>Rujan, 2020</w:t>
      </w:r>
      <w:r w:rsidR="00B714B8" w:rsidRPr="003E3967">
        <w:rPr>
          <w:bCs/>
          <w:sz w:val="28"/>
          <w:szCs w:val="28"/>
        </w:rPr>
        <w:t>.</w:t>
      </w:r>
    </w:p>
    <w:p w14:paraId="49A977EF" w14:textId="77777777" w:rsidR="00793356" w:rsidRDefault="00793356" w:rsidP="00E25FBB">
      <w:pPr>
        <w:spacing w:line="276" w:lineRule="auto"/>
        <w:ind w:left="-15"/>
        <w:jc w:val="center"/>
        <w:rPr>
          <w:bCs/>
        </w:rPr>
      </w:pPr>
      <w:r w:rsidRPr="00CD29C6">
        <w:rPr>
          <w:b/>
          <w:bCs/>
        </w:rPr>
        <w:t>ŽUPANIJA</w:t>
      </w:r>
      <w:r>
        <w:rPr>
          <w:bCs/>
        </w:rPr>
        <w:t>: KRAPINSKO-ZAGORSKA</w:t>
      </w:r>
    </w:p>
    <w:p w14:paraId="056AF028" w14:textId="77777777" w:rsidR="00793356" w:rsidRDefault="00793356" w:rsidP="00E25FBB">
      <w:pPr>
        <w:spacing w:line="276" w:lineRule="auto"/>
        <w:ind w:left="-15"/>
        <w:jc w:val="center"/>
        <w:rPr>
          <w:bCs/>
        </w:rPr>
      </w:pPr>
    </w:p>
    <w:p w14:paraId="728BEA52" w14:textId="77777777" w:rsidR="00793356" w:rsidRDefault="00793356" w:rsidP="00E25FBB">
      <w:pPr>
        <w:spacing w:line="276" w:lineRule="auto"/>
        <w:ind w:left="-15"/>
        <w:jc w:val="center"/>
        <w:rPr>
          <w:bCs/>
        </w:rPr>
      </w:pPr>
      <w:r w:rsidRPr="00CD29C6">
        <w:rPr>
          <w:b/>
          <w:bCs/>
        </w:rPr>
        <w:t>OPĆINA</w:t>
      </w:r>
      <w:r>
        <w:rPr>
          <w:bCs/>
        </w:rPr>
        <w:t>: STUBIČKE TOPLICE</w:t>
      </w:r>
    </w:p>
    <w:p w14:paraId="7CA94A0A" w14:textId="77777777" w:rsidR="00793356" w:rsidRDefault="00793356" w:rsidP="00E25FBB">
      <w:pPr>
        <w:spacing w:line="276" w:lineRule="auto"/>
        <w:ind w:left="-15"/>
        <w:jc w:val="center"/>
        <w:rPr>
          <w:bCs/>
        </w:rPr>
      </w:pPr>
    </w:p>
    <w:p w14:paraId="058A6463" w14:textId="77777777" w:rsidR="00793356" w:rsidRDefault="00793356" w:rsidP="00E25FBB">
      <w:pPr>
        <w:spacing w:line="276" w:lineRule="auto"/>
        <w:ind w:left="-15"/>
        <w:jc w:val="center"/>
        <w:rPr>
          <w:bCs/>
        </w:rPr>
      </w:pPr>
      <w:r w:rsidRPr="00CD29C6">
        <w:rPr>
          <w:b/>
          <w:bCs/>
        </w:rPr>
        <w:t>ADRESA</w:t>
      </w:r>
      <w:r>
        <w:rPr>
          <w:bCs/>
        </w:rPr>
        <w:t>: MLINARSKA CESTA 34, STUBIČKE TOPLICE</w:t>
      </w:r>
    </w:p>
    <w:p w14:paraId="2939DC18" w14:textId="77777777" w:rsidR="00793356" w:rsidRDefault="00793356" w:rsidP="00E25FBB">
      <w:pPr>
        <w:spacing w:line="276" w:lineRule="auto"/>
        <w:ind w:left="-15"/>
        <w:jc w:val="center"/>
        <w:rPr>
          <w:bCs/>
        </w:rPr>
      </w:pPr>
      <w:r>
        <w:rPr>
          <w:bCs/>
        </w:rPr>
        <w:t>E-MAIL</w:t>
      </w:r>
      <w:r w:rsidR="00853A4E" w:rsidRPr="00853A4E">
        <w:t xml:space="preserve"> </w:t>
      </w:r>
      <w:r w:rsidR="00853A4E" w:rsidRPr="00853A4E">
        <w:rPr>
          <w:bCs/>
        </w:rPr>
        <w:t>djecji.vrtic-zvirek@kr.t-com.hr</w:t>
      </w:r>
      <w:r>
        <w:rPr>
          <w:bCs/>
        </w:rPr>
        <w:t xml:space="preserve">, </w:t>
      </w:r>
      <w:hyperlink r:id="rId10" w:history="1">
        <w:r w:rsidRPr="00793356">
          <w:rPr>
            <w:rStyle w:val="Hiperveza"/>
            <w:bCs/>
            <w:color w:val="auto"/>
            <w:u w:val="none"/>
          </w:rPr>
          <w:t>ravnatelj@dv-zvirek.hr</w:t>
        </w:r>
      </w:hyperlink>
    </w:p>
    <w:p w14:paraId="2BBD4C0D" w14:textId="77777777" w:rsidR="00793356" w:rsidRDefault="00793356" w:rsidP="00E25FBB">
      <w:pPr>
        <w:spacing w:line="276" w:lineRule="auto"/>
        <w:ind w:left="-15"/>
        <w:jc w:val="center"/>
        <w:rPr>
          <w:bCs/>
        </w:rPr>
      </w:pPr>
      <w:r>
        <w:rPr>
          <w:rStyle w:val="HTML-navod"/>
        </w:rPr>
        <w:t>www.dv-</w:t>
      </w:r>
      <w:r>
        <w:rPr>
          <w:rStyle w:val="HTML-navod"/>
          <w:b/>
          <w:bCs/>
        </w:rPr>
        <w:t>zvirek</w:t>
      </w:r>
      <w:r>
        <w:rPr>
          <w:rStyle w:val="HTML-navod"/>
        </w:rPr>
        <w:t>.hr</w:t>
      </w:r>
    </w:p>
    <w:p w14:paraId="181B6591" w14:textId="77777777" w:rsidR="00CD29C6" w:rsidRDefault="00CD29C6" w:rsidP="00E25FBB">
      <w:pPr>
        <w:spacing w:line="276" w:lineRule="auto"/>
        <w:ind w:left="-15"/>
        <w:jc w:val="center"/>
        <w:rPr>
          <w:bCs/>
        </w:rPr>
      </w:pPr>
    </w:p>
    <w:p w14:paraId="6E143328" w14:textId="77777777" w:rsidR="00CD29C6" w:rsidRDefault="00CD29C6" w:rsidP="00793356">
      <w:pPr>
        <w:spacing w:line="276" w:lineRule="auto"/>
        <w:ind w:left="-15"/>
        <w:jc w:val="center"/>
        <w:rPr>
          <w:bCs/>
        </w:rPr>
      </w:pPr>
      <w:r>
        <w:rPr>
          <w:bCs/>
        </w:rPr>
        <w:t xml:space="preserve">Telefon: </w:t>
      </w:r>
    </w:p>
    <w:p w14:paraId="17FB6A50" w14:textId="77777777" w:rsidR="00793356" w:rsidRPr="00CD29C6" w:rsidRDefault="00CD29C6" w:rsidP="00CD29C6">
      <w:pPr>
        <w:spacing w:line="276" w:lineRule="auto"/>
        <w:ind w:left="-15"/>
        <w:jc w:val="center"/>
        <w:rPr>
          <w:bCs/>
        </w:rPr>
      </w:pPr>
      <w:r w:rsidRPr="00CD29C6">
        <w:rPr>
          <w:bCs/>
        </w:rPr>
        <w:t>-c</w:t>
      </w:r>
      <w:r w:rsidR="00793356" w:rsidRPr="00CD29C6">
        <w:rPr>
          <w:bCs/>
        </w:rPr>
        <w:t>entrala: 049/283-355</w:t>
      </w:r>
    </w:p>
    <w:p w14:paraId="232A3E61" w14:textId="77777777" w:rsidR="00793356" w:rsidRPr="00793356" w:rsidRDefault="00CD29C6" w:rsidP="00793356">
      <w:pPr>
        <w:spacing w:line="276" w:lineRule="auto"/>
        <w:ind w:left="-15"/>
        <w:jc w:val="center"/>
        <w:rPr>
          <w:bCs/>
        </w:rPr>
      </w:pPr>
      <w:r>
        <w:rPr>
          <w:bCs/>
        </w:rPr>
        <w:t>- r</w:t>
      </w:r>
      <w:r w:rsidR="00793356" w:rsidRPr="00793356">
        <w:rPr>
          <w:bCs/>
        </w:rPr>
        <w:t>avnateljica: 049/283-301</w:t>
      </w:r>
    </w:p>
    <w:p w14:paraId="26A7D55F" w14:textId="77777777" w:rsidR="00793356" w:rsidRPr="00793356" w:rsidRDefault="00793356" w:rsidP="00793356">
      <w:pPr>
        <w:spacing w:line="276" w:lineRule="auto"/>
        <w:ind w:left="-15"/>
        <w:jc w:val="center"/>
        <w:rPr>
          <w:bCs/>
        </w:rPr>
      </w:pPr>
      <w:r w:rsidRPr="00793356">
        <w:rPr>
          <w:bCs/>
        </w:rPr>
        <w:t>Fax: 049/283-305</w:t>
      </w:r>
    </w:p>
    <w:p w14:paraId="0FB177F4" w14:textId="77777777" w:rsidR="00793356" w:rsidRPr="00793356" w:rsidRDefault="00793356" w:rsidP="00793356">
      <w:pPr>
        <w:spacing w:line="276" w:lineRule="auto"/>
        <w:ind w:left="-15"/>
        <w:jc w:val="center"/>
        <w:rPr>
          <w:bCs/>
        </w:rPr>
      </w:pPr>
      <w:r w:rsidRPr="00793356">
        <w:rPr>
          <w:bCs/>
        </w:rPr>
        <w:t>Mob. ravnateljica: 091/2833550</w:t>
      </w:r>
    </w:p>
    <w:p w14:paraId="26538856" w14:textId="77777777" w:rsidR="00793356" w:rsidRDefault="00793356" w:rsidP="00793356">
      <w:pPr>
        <w:spacing w:line="276" w:lineRule="auto"/>
        <w:ind w:left="-15"/>
        <w:jc w:val="center"/>
        <w:rPr>
          <w:bCs/>
        </w:rPr>
      </w:pPr>
      <w:r w:rsidRPr="00793356">
        <w:rPr>
          <w:bCs/>
        </w:rPr>
        <w:t>Mob. računovodstvo: 091/3833552</w:t>
      </w:r>
    </w:p>
    <w:p w14:paraId="6DA203A9" w14:textId="77777777" w:rsidR="00CD29C6" w:rsidRDefault="00CD29C6" w:rsidP="00793356">
      <w:pPr>
        <w:spacing w:line="276" w:lineRule="auto"/>
        <w:ind w:left="-15"/>
        <w:jc w:val="center"/>
        <w:rPr>
          <w:bCs/>
        </w:rPr>
      </w:pPr>
    </w:p>
    <w:p w14:paraId="7B7361FA" w14:textId="77777777" w:rsidR="00C77322" w:rsidRDefault="00C77322" w:rsidP="00C77322">
      <w:pPr>
        <w:spacing w:line="276" w:lineRule="auto"/>
        <w:jc w:val="center"/>
        <w:rPr>
          <w:b/>
        </w:rPr>
      </w:pPr>
      <w:r w:rsidRPr="00F25315">
        <w:rPr>
          <w:b/>
        </w:rPr>
        <w:t>OIB: 60853772547</w:t>
      </w:r>
    </w:p>
    <w:p w14:paraId="1482B021" w14:textId="77777777" w:rsidR="00C77322" w:rsidRDefault="00C77322" w:rsidP="00C77322">
      <w:pPr>
        <w:spacing w:line="276" w:lineRule="auto"/>
        <w:jc w:val="center"/>
        <w:rPr>
          <w:b/>
        </w:rPr>
      </w:pPr>
    </w:p>
    <w:p w14:paraId="74ABA2A6" w14:textId="77777777" w:rsidR="00C77322" w:rsidRDefault="00C77322" w:rsidP="00C77322">
      <w:pPr>
        <w:spacing w:line="276" w:lineRule="auto"/>
        <w:jc w:val="center"/>
      </w:pPr>
      <w:r>
        <w:rPr>
          <w:b/>
        </w:rPr>
        <w:t xml:space="preserve">OSNIVAČ: </w:t>
      </w:r>
      <w:r>
        <w:t>OPĆINA STUBIČKE TOPLICE</w:t>
      </w:r>
    </w:p>
    <w:p w14:paraId="778BB123" w14:textId="77777777" w:rsidR="00C77322" w:rsidRDefault="00C77322" w:rsidP="00C77322">
      <w:pPr>
        <w:spacing w:line="276" w:lineRule="auto"/>
        <w:jc w:val="center"/>
      </w:pPr>
    </w:p>
    <w:p w14:paraId="45178F37" w14:textId="77777777" w:rsidR="00C77322" w:rsidRDefault="00C77322" w:rsidP="00C77322">
      <w:pPr>
        <w:spacing w:line="276" w:lineRule="auto"/>
        <w:jc w:val="center"/>
      </w:pPr>
      <w:r>
        <w:t>GODINA OSNIVANJA: 2010.</w:t>
      </w:r>
    </w:p>
    <w:p w14:paraId="33DE026E" w14:textId="77777777" w:rsidR="00C77322" w:rsidRDefault="00C77322" w:rsidP="00C77322">
      <w:pPr>
        <w:spacing w:line="276" w:lineRule="auto"/>
        <w:jc w:val="center"/>
      </w:pPr>
    </w:p>
    <w:p w14:paraId="670FFA71" w14:textId="77777777" w:rsidR="00C77322" w:rsidRDefault="00C77322" w:rsidP="00C77322">
      <w:pPr>
        <w:spacing w:line="276" w:lineRule="auto"/>
        <w:jc w:val="center"/>
      </w:pPr>
      <w:r>
        <w:t>RAVNATELJICA: Kristina Ljubić</w:t>
      </w:r>
      <w:r w:rsidR="00925184">
        <w:t xml:space="preserve">, </w:t>
      </w:r>
      <w:proofErr w:type="spellStart"/>
      <w:r w:rsidR="00925184">
        <w:t>mag.praesc.educ</w:t>
      </w:r>
      <w:proofErr w:type="spellEnd"/>
      <w:r w:rsidR="00925184">
        <w:t>.</w:t>
      </w:r>
    </w:p>
    <w:p w14:paraId="6B07C200" w14:textId="77777777" w:rsidR="00F3181B" w:rsidRDefault="00F3181B" w:rsidP="00C77322">
      <w:pPr>
        <w:spacing w:line="276" w:lineRule="auto"/>
        <w:jc w:val="center"/>
      </w:pPr>
    </w:p>
    <w:p w14:paraId="23AA6AFE" w14:textId="77777777" w:rsidR="00306248" w:rsidRDefault="00F3181B" w:rsidP="00F3181B">
      <w:pPr>
        <w:spacing w:line="276" w:lineRule="auto"/>
        <w:jc w:val="center"/>
      </w:pPr>
      <w:r>
        <w:rPr>
          <w:noProof/>
          <w:lang w:eastAsia="hr-HR"/>
        </w:rPr>
        <w:drawing>
          <wp:inline distT="0" distB="0" distL="0" distR="0" wp14:anchorId="7943DCE2" wp14:editId="3B7DCF1A">
            <wp:extent cx="1620000" cy="16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20000" cy="1620000"/>
                    </a:xfrm>
                    <a:prstGeom prst="rect">
                      <a:avLst/>
                    </a:prstGeom>
                  </pic:spPr>
                </pic:pic>
              </a:graphicData>
            </a:graphic>
          </wp:inline>
        </w:drawing>
      </w:r>
      <w:r>
        <w:t xml:space="preserve">  </w:t>
      </w:r>
      <w:r>
        <w:rPr>
          <w:noProof/>
          <w:lang w:eastAsia="hr-HR"/>
        </w:rPr>
        <w:drawing>
          <wp:inline distT="0" distB="0" distL="0" distR="0" wp14:anchorId="647EDBCE" wp14:editId="71C352FD">
            <wp:extent cx="1620000" cy="16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20000" cy="1620000"/>
                    </a:xfrm>
                    <a:prstGeom prst="rect">
                      <a:avLst/>
                    </a:prstGeom>
                  </pic:spPr>
                </pic:pic>
              </a:graphicData>
            </a:graphic>
          </wp:inline>
        </w:drawing>
      </w:r>
      <w:r>
        <w:t xml:space="preserve">  </w:t>
      </w:r>
      <w:r>
        <w:rPr>
          <w:noProof/>
          <w:lang w:eastAsia="hr-HR"/>
        </w:rPr>
        <w:drawing>
          <wp:inline distT="0" distB="0" distL="0" distR="0" wp14:anchorId="6D5395FD" wp14:editId="3AAE0246">
            <wp:extent cx="1620000" cy="16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20000" cy="1620000"/>
                    </a:xfrm>
                    <a:prstGeom prst="rect">
                      <a:avLst/>
                    </a:prstGeom>
                  </pic:spPr>
                </pic:pic>
              </a:graphicData>
            </a:graphic>
          </wp:inline>
        </w:drawing>
      </w:r>
    </w:p>
    <w:p w14:paraId="5BD768D0" w14:textId="77777777" w:rsidR="004D5FAD" w:rsidRDefault="004D5FAD" w:rsidP="00F3181B">
      <w:pPr>
        <w:spacing w:line="276" w:lineRule="auto"/>
        <w:jc w:val="center"/>
        <w:rPr>
          <w:b/>
          <w:color w:val="404040" w:themeColor="accent4" w:themeShade="80"/>
          <w:lang w:eastAsia="hr-HR"/>
        </w:rPr>
      </w:pPr>
    </w:p>
    <w:p w14:paraId="71DCEBE5" w14:textId="77777777" w:rsidR="004D5FAD" w:rsidRPr="004D5FAD" w:rsidRDefault="004D5FAD" w:rsidP="00F3181B">
      <w:pPr>
        <w:spacing w:line="276" w:lineRule="auto"/>
        <w:jc w:val="center"/>
        <w:rPr>
          <w:i/>
          <w:color w:val="92D050"/>
          <w:sz w:val="28"/>
          <w:szCs w:val="28"/>
          <w:lang w:eastAsia="hr-HR"/>
        </w:rPr>
      </w:pPr>
      <w:r w:rsidRPr="004D5FAD">
        <w:rPr>
          <w:i/>
          <w:color w:val="92D050"/>
          <w:sz w:val="28"/>
          <w:szCs w:val="28"/>
          <w:lang w:eastAsia="hr-HR"/>
        </w:rPr>
        <w:t>MISIJA Dječjeg vrtića ZVIREK</w:t>
      </w:r>
    </w:p>
    <w:p w14:paraId="4352A574" w14:textId="77777777" w:rsidR="004D5FAD" w:rsidRDefault="004D5FAD" w:rsidP="00F3181B">
      <w:pPr>
        <w:spacing w:line="276" w:lineRule="auto"/>
        <w:jc w:val="center"/>
        <w:rPr>
          <w:b/>
          <w:color w:val="404040" w:themeColor="accent4" w:themeShade="80"/>
          <w:lang w:eastAsia="hr-HR"/>
        </w:rPr>
      </w:pPr>
    </w:p>
    <w:p w14:paraId="54A23752" w14:textId="77777777" w:rsidR="00F3181B" w:rsidRDefault="00795004" w:rsidP="00F3181B">
      <w:pPr>
        <w:spacing w:line="276" w:lineRule="auto"/>
        <w:jc w:val="center"/>
        <w:rPr>
          <w:b/>
          <w:color w:val="404040" w:themeColor="accent4" w:themeShade="80"/>
          <w:lang w:eastAsia="hr-HR"/>
        </w:rPr>
      </w:pPr>
      <w:r w:rsidRPr="00022AC7">
        <w:rPr>
          <w:b/>
          <w:color w:val="404040" w:themeColor="accent4" w:themeShade="80"/>
          <w:lang w:eastAsia="hr-HR"/>
        </w:rPr>
        <w:t>Kontinuirano stručno usavršavanje, istraživanje u praksi i promišljanje o njezinu unapređivanju.</w:t>
      </w:r>
      <w:r w:rsidR="00F3181B">
        <w:rPr>
          <w:b/>
          <w:color w:val="404040" w:themeColor="accent4" w:themeShade="80"/>
          <w:lang w:eastAsia="hr-HR"/>
        </w:rPr>
        <w:t xml:space="preserve"> </w:t>
      </w:r>
    </w:p>
    <w:p w14:paraId="6E311902" w14:textId="77777777" w:rsidR="00306248" w:rsidRPr="00F3181B" w:rsidRDefault="00795004" w:rsidP="00F3181B">
      <w:pPr>
        <w:spacing w:line="276" w:lineRule="auto"/>
        <w:jc w:val="center"/>
        <w:rPr>
          <w:b/>
          <w:color w:val="404040" w:themeColor="accent4" w:themeShade="80"/>
          <w:lang w:eastAsia="hr-HR"/>
        </w:rPr>
      </w:pPr>
      <w:r w:rsidRPr="00022AC7">
        <w:rPr>
          <w:b/>
          <w:color w:val="404040" w:themeColor="accent4" w:themeShade="80"/>
          <w:lang w:val="vi-VN"/>
        </w:rPr>
        <w:t>Svakodnevno prepoznati potrebe svakog djeteta ponaosob, pošt</w:t>
      </w:r>
      <w:proofErr w:type="spellStart"/>
      <w:r w:rsidR="00925184" w:rsidRPr="00022AC7">
        <w:rPr>
          <w:b/>
          <w:color w:val="404040" w:themeColor="accent4" w:themeShade="80"/>
        </w:rPr>
        <w:t>i</w:t>
      </w:r>
      <w:r w:rsidRPr="00022AC7">
        <w:rPr>
          <w:b/>
          <w:color w:val="404040" w:themeColor="accent4" w:themeShade="80"/>
        </w:rPr>
        <w:t>vati</w:t>
      </w:r>
      <w:proofErr w:type="spellEnd"/>
      <w:r w:rsidRPr="00022AC7">
        <w:rPr>
          <w:b/>
          <w:color w:val="404040" w:themeColor="accent4" w:themeShade="80"/>
          <w:lang w:val="vi-VN"/>
        </w:rPr>
        <w:t xml:space="preserve"> dječja prava i interese, uvažava</w:t>
      </w:r>
      <w:r w:rsidRPr="00022AC7">
        <w:rPr>
          <w:b/>
          <w:color w:val="404040" w:themeColor="accent4" w:themeShade="80"/>
        </w:rPr>
        <w:t>ti</w:t>
      </w:r>
      <w:r w:rsidRPr="00022AC7">
        <w:rPr>
          <w:b/>
          <w:color w:val="404040" w:themeColor="accent4" w:themeShade="80"/>
          <w:lang w:val="vi-VN"/>
        </w:rPr>
        <w:t xml:space="preserve"> različitosti, poti</w:t>
      </w:r>
      <w:proofErr w:type="spellStart"/>
      <w:r w:rsidRPr="00022AC7">
        <w:rPr>
          <w:b/>
          <w:color w:val="404040" w:themeColor="accent4" w:themeShade="80"/>
        </w:rPr>
        <w:t>ca</w:t>
      </w:r>
      <w:r w:rsidR="00925184" w:rsidRPr="00022AC7">
        <w:rPr>
          <w:b/>
          <w:color w:val="404040" w:themeColor="accent4" w:themeShade="80"/>
        </w:rPr>
        <w:t>ti</w:t>
      </w:r>
      <w:proofErr w:type="spellEnd"/>
      <w:r w:rsidRPr="00022AC7">
        <w:rPr>
          <w:b/>
          <w:color w:val="404040" w:themeColor="accent4" w:themeShade="80"/>
          <w:lang w:val="vi-VN"/>
        </w:rPr>
        <w:t xml:space="preserve"> toleranciju</w:t>
      </w:r>
      <w:r w:rsidRPr="00022AC7">
        <w:rPr>
          <w:b/>
          <w:color w:val="404040" w:themeColor="accent4" w:themeShade="80"/>
        </w:rPr>
        <w:t xml:space="preserve"> i razvijati eko</w:t>
      </w:r>
      <w:r w:rsidR="00F3181B">
        <w:rPr>
          <w:b/>
          <w:color w:val="404040" w:themeColor="accent4" w:themeShade="80"/>
        </w:rPr>
        <w:t>lošku svijest kod djece.</w:t>
      </w:r>
    </w:p>
    <w:p w14:paraId="6C9941DB" w14:textId="77777777" w:rsidR="004D5FAD" w:rsidRDefault="004D5FAD" w:rsidP="00F3181B">
      <w:pPr>
        <w:spacing w:line="276" w:lineRule="auto"/>
        <w:jc w:val="center"/>
        <w:rPr>
          <w:b/>
          <w:color w:val="404040" w:themeColor="accent4" w:themeShade="80"/>
        </w:rPr>
      </w:pPr>
    </w:p>
    <w:p w14:paraId="4E80708F" w14:textId="77777777" w:rsidR="004D5FAD" w:rsidRPr="004D5FAD" w:rsidRDefault="004D5FAD" w:rsidP="00F3181B">
      <w:pPr>
        <w:spacing w:line="276" w:lineRule="auto"/>
        <w:jc w:val="center"/>
        <w:rPr>
          <w:i/>
          <w:color w:val="0070C0"/>
          <w:sz w:val="28"/>
          <w:szCs w:val="28"/>
        </w:rPr>
      </w:pPr>
      <w:r w:rsidRPr="004D5FAD">
        <w:rPr>
          <w:i/>
          <w:color w:val="0070C0"/>
          <w:sz w:val="28"/>
          <w:szCs w:val="28"/>
        </w:rPr>
        <w:t>VIZIJA Dječjeg vrtića ZVIREK</w:t>
      </w:r>
    </w:p>
    <w:p w14:paraId="306AFD7C" w14:textId="77777777" w:rsidR="004D5FAD" w:rsidRDefault="004D5FAD" w:rsidP="00F3181B">
      <w:pPr>
        <w:spacing w:line="276" w:lineRule="auto"/>
        <w:jc w:val="center"/>
        <w:rPr>
          <w:b/>
          <w:color w:val="404040" w:themeColor="accent4" w:themeShade="80"/>
        </w:rPr>
      </w:pPr>
    </w:p>
    <w:p w14:paraId="138B483B" w14:textId="77777777" w:rsidR="00F22AF1" w:rsidRDefault="004D1759" w:rsidP="00F3181B">
      <w:pPr>
        <w:spacing w:line="276" w:lineRule="auto"/>
        <w:jc w:val="center"/>
        <w:rPr>
          <w:b/>
          <w:bCs/>
          <w:color w:val="404040" w:themeColor="accent4" w:themeShade="80"/>
        </w:rPr>
      </w:pPr>
      <w:r w:rsidRPr="00022AC7">
        <w:rPr>
          <w:b/>
          <w:color w:val="404040" w:themeColor="accent4" w:themeShade="80"/>
        </w:rPr>
        <w:t>S</w:t>
      </w:r>
      <w:r w:rsidRPr="00022AC7">
        <w:rPr>
          <w:b/>
          <w:bCs/>
          <w:color w:val="404040" w:themeColor="accent4" w:themeShade="80"/>
        </w:rPr>
        <w:t xml:space="preserve">retna i zadovoljna djeca koja rastu u poticajnom okruženju njegujući tradiciju, kulturu i ekološku </w:t>
      </w:r>
      <w:r w:rsidR="00CD12EE" w:rsidRPr="00022AC7">
        <w:rPr>
          <w:b/>
          <w:bCs/>
          <w:color w:val="404040" w:themeColor="accent4" w:themeShade="80"/>
        </w:rPr>
        <w:t>osviještenost</w:t>
      </w:r>
      <w:r w:rsidR="00F3181B">
        <w:rPr>
          <w:b/>
          <w:bCs/>
          <w:color w:val="404040" w:themeColor="accent4" w:themeShade="80"/>
        </w:rPr>
        <w:t xml:space="preserve"> kraja u kojem živimo.</w:t>
      </w:r>
    </w:p>
    <w:p w14:paraId="615EAC2A" w14:textId="1A5A3869" w:rsidR="00B20F0D" w:rsidRPr="004D5FAD" w:rsidRDefault="00F22AF1" w:rsidP="004D5FAD">
      <w:pPr>
        <w:spacing w:line="276" w:lineRule="auto"/>
        <w:jc w:val="center"/>
        <w:rPr>
          <w:b/>
          <w:bCs/>
          <w:color w:val="404040" w:themeColor="accent4" w:themeShade="80"/>
        </w:rPr>
      </w:pPr>
      <w:r>
        <w:rPr>
          <w:b/>
          <w:bCs/>
          <w:color w:val="404040" w:themeColor="accent4" w:themeShade="80"/>
        </w:rPr>
        <w:lastRenderedPageBreak/>
        <w:t xml:space="preserve">      </w:t>
      </w:r>
      <w:r w:rsidR="001121B9" w:rsidRPr="003E3967">
        <w:rPr>
          <w:bCs/>
        </w:rPr>
        <w:t xml:space="preserve">Na temelju članka 21. Zakona o predškolskom odgoju i </w:t>
      </w:r>
      <w:r w:rsidR="00446562">
        <w:rPr>
          <w:bCs/>
        </w:rPr>
        <w:t xml:space="preserve">obrazovanju (Narodne novine broj 10/97, </w:t>
      </w:r>
      <w:r w:rsidR="001121B9" w:rsidRPr="003E3967">
        <w:rPr>
          <w:bCs/>
        </w:rPr>
        <w:t>107/97</w:t>
      </w:r>
      <w:r w:rsidR="00446562">
        <w:rPr>
          <w:bCs/>
        </w:rPr>
        <w:t xml:space="preserve"> i 94/13</w:t>
      </w:r>
      <w:r w:rsidR="001121B9" w:rsidRPr="003E3967">
        <w:rPr>
          <w:bCs/>
        </w:rPr>
        <w:t xml:space="preserve">) i članka </w:t>
      </w:r>
      <w:r w:rsidR="00446562">
        <w:rPr>
          <w:bCs/>
        </w:rPr>
        <w:t>3</w:t>
      </w:r>
      <w:r w:rsidR="00E870D1">
        <w:rPr>
          <w:bCs/>
        </w:rPr>
        <w:t>6</w:t>
      </w:r>
      <w:r w:rsidR="00446562">
        <w:rPr>
          <w:bCs/>
        </w:rPr>
        <w:t>.</w:t>
      </w:r>
      <w:r w:rsidR="001B58C8">
        <w:rPr>
          <w:bCs/>
        </w:rPr>
        <w:t xml:space="preserve"> Statuta Dječjeg vrtića ZVIREK</w:t>
      </w:r>
      <w:r w:rsidR="001121B9" w:rsidRPr="003E3967">
        <w:rPr>
          <w:bCs/>
        </w:rPr>
        <w:t>, Upravn</w:t>
      </w:r>
      <w:r w:rsidR="008216A0">
        <w:rPr>
          <w:bCs/>
        </w:rPr>
        <w:t xml:space="preserve">o vijeće Dječjeg vrtića </w:t>
      </w:r>
      <w:r w:rsidR="00D6114D">
        <w:rPr>
          <w:bCs/>
        </w:rPr>
        <w:t>ZVIREK</w:t>
      </w:r>
      <w:r w:rsidR="001121B9" w:rsidRPr="003E3967">
        <w:rPr>
          <w:bCs/>
        </w:rPr>
        <w:t xml:space="preserve"> </w:t>
      </w:r>
      <w:r w:rsidR="00B20F0D">
        <w:rPr>
          <w:bCs/>
        </w:rPr>
        <w:t xml:space="preserve">donijelo je </w:t>
      </w:r>
      <w:r w:rsidR="00A9753B">
        <w:rPr>
          <w:bCs/>
        </w:rPr>
        <w:t>na svojoj 30. sjednici održanoj dana 29. rujna 2020. godine</w:t>
      </w:r>
    </w:p>
    <w:p w14:paraId="07FFB1F6" w14:textId="77777777" w:rsidR="00B20F0D" w:rsidRDefault="00B20F0D" w:rsidP="00B20F0D">
      <w:pPr>
        <w:spacing w:line="276" w:lineRule="auto"/>
        <w:jc w:val="center"/>
        <w:rPr>
          <w:bCs/>
        </w:rPr>
      </w:pPr>
    </w:p>
    <w:p w14:paraId="775AD0A7" w14:textId="77777777" w:rsidR="001121B9" w:rsidRPr="003E3967" w:rsidRDefault="00B20F0D" w:rsidP="00B20F0D">
      <w:pPr>
        <w:spacing w:line="276" w:lineRule="auto"/>
        <w:jc w:val="center"/>
        <w:rPr>
          <w:b/>
          <w:bCs/>
        </w:rPr>
      </w:pPr>
      <w:r w:rsidRPr="00B20F0D">
        <w:rPr>
          <w:b/>
          <w:bCs/>
        </w:rPr>
        <w:t>GO</w:t>
      </w:r>
      <w:r w:rsidR="001121B9" w:rsidRPr="003E3967">
        <w:rPr>
          <w:b/>
          <w:bCs/>
        </w:rPr>
        <w:t>DIŠNJ</w:t>
      </w:r>
      <w:r w:rsidR="0021179E">
        <w:rPr>
          <w:b/>
          <w:bCs/>
        </w:rPr>
        <w:t>I</w:t>
      </w:r>
      <w:r w:rsidR="001121B9" w:rsidRPr="003E3967">
        <w:rPr>
          <w:b/>
          <w:bCs/>
        </w:rPr>
        <w:t xml:space="preserve"> PLAN I PROGRAM </w:t>
      </w:r>
      <w:r w:rsidR="00CC03EF" w:rsidRPr="003E3967">
        <w:rPr>
          <w:b/>
          <w:bCs/>
        </w:rPr>
        <w:t xml:space="preserve">ODGOJNO-OBRAZOVNOG </w:t>
      </w:r>
      <w:r w:rsidR="001121B9" w:rsidRPr="003E3967">
        <w:rPr>
          <w:b/>
          <w:bCs/>
        </w:rPr>
        <w:t>RADA</w:t>
      </w:r>
    </w:p>
    <w:p w14:paraId="72038FE6" w14:textId="77777777" w:rsidR="00CC03EF" w:rsidRPr="003E3967" w:rsidRDefault="00197B37" w:rsidP="00197B37">
      <w:pPr>
        <w:spacing w:line="276" w:lineRule="auto"/>
        <w:ind w:left="-15"/>
        <w:jc w:val="center"/>
        <w:rPr>
          <w:b/>
          <w:bCs/>
        </w:rPr>
      </w:pPr>
      <w:r>
        <w:rPr>
          <w:b/>
          <w:bCs/>
        </w:rPr>
        <w:t xml:space="preserve">DJEČJEG VRTIĆA „ZVIREK“, </w:t>
      </w:r>
      <w:r w:rsidR="00CC03EF" w:rsidRPr="003E3967">
        <w:rPr>
          <w:b/>
          <w:bCs/>
        </w:rPr>
        <w:t>STUBIČKE TOPLICE</w:t>
      </w:r>
    </w:p>
    <w:p w14:paraId="0DB466DD" w14:textId="77777777" w:rsidR="00197C89" w:rsidRPr="003E3967" w:rsidRDefault="002A1E5F" w:rsidP="00E25FBB">
      <w:pPr>
        <w:spacing w:line="276" w:lineRule="auto"/>
        <w:ind w:left="-15"/>
        <w:jc w:val="center"/>
        <w:rPr>
          <w:b/>
          <w:bCs/>
        </w:rPr>
      </w:pPr>
      <w:r>
        <w:rPr>
          <w:b/>
          <w:bCs/>
        </w:rPr>
        <w:t>ZA PEDAGOŠKU GODINU 2020./2021</w:t>
      </w:r>
      <w:r w:rsidR="00197C89" w:rsidRPr="003E3967">
        <w:rPr>
          <w:b/>
          <w:bCs/>
        </w:rPr>
        <w:t>.</w:t>
      </w:r>
    </w:p>
    <w:p w14:paraId="5CDAECF2" w14:textId="77777777" w:rsidR="00CA34B4" w:rsidRPr="003E3967" w:rsidRDefault="00CA34B4" w:rsidP="00197B37">
      <w:pPr>
        <w:spacing w:line="276" w:lineRule="auto"/>
        <w:jc w:val="both"/>
        <w:rPr>
          <w:b/>
          <w:bCs/>
        </w:rPr>
      </w:pPr>
    </w:p>
    <w:p w14:paraId="55C0F6C0" w14:textId="77777777" w:rsidR="00197B37" w:rsidRDefault="00197B37" w:rsidP="001E37D3">
      <w:pPr>
        <w:spacing w:line="276" w:lineRule="auto"/>
        <w:ind w:left="-15"/>
        <w:jc w:val="center"/>
        <w:rPr>
          <w:b/>
          <w:bCs/>
          <w:i/>
        </w:rPr>
      </w:pPr>
    </w:p>
    <w:p w14:paraId="66C700BC" w14:textId="77777777" w:rsidR="001121B9" w:rsidRPr="00CA34B4" w:rsidRDefault="006A1AE6" w:rsidP="001E37D3">
      <w:pPr>
        <w:spacing w:line="276" w:lineRule="auto"/>
        <w:ind w:left="-15"/>
        <w:jc w:val="center"/>
        <w:rPr>
          <w:b/>
          <w:bCs/>
          <w:i/>
        </w:rPr>
      </w:pPr>
      <w:r w:rsidRPr="00CA34B4">
        <w:rPr>
          <w:b/>
          <w:bCs/>
          <w:i/>
        </w:rPr>
        <w:t>SADRŽAJ</w:t>
      </w:r>
    </w:p>
    <w:p w14:paraId="7B741618" w14:textId="77777777" w:rsidR="00CA34B4" w:rsidRPr="00CA34B4" w:rsidRDefault="00CA34B4" w:rsidP="001E37D3">
      <w:pPr>
        <w:spacing w:line="276" w:lineRule="auto"/>
        <w:ind w:left="-15"/>
        <w:jc w:val="center"/>
        <w:rPr>
          <w:b/>
          <w:bCs/>
        </w:rPr>
      </w:pPr>
    </w:p>
    <w:p w14:paraId="2F8082D7" w14:textId="77777777" w:rsidR="006A1AE6" w:rsidRPr="003E3967" w:rsidRDefault="001E37D3" w:rsidP="00D64385">
      <w:pPr>
        <w:pStyle w:val="Odlomakpopisa"/>
        <w:numPr>
          <w:ilvl w:val="0"/>
          <w:numId w:val="76"/>
        </w:numPr>
        <w:spacing w:line="276" w:lineRule="auto"/>
        <w:jc w:val="both"/>
        <w:rPr>
          <w:bCs/>
        </w:rPr>
      </w:pPr>
      <w:r w:rsidRPr="003E3967">
        <w:rPr>
          <w:bCs/>
        </w:rPr>
        <w:t>USTROJSTVO RADA VRTIĆA</w:t>
      </w:r>
    </w:p>
    <w:p w14:paraId="70285023" w14:textId="77777777" w:rsidR="006A1AE6" w:rsidRPr="003E3967" w:rsidRDefault="006A1AE6" w:rsidP="00D64385">
      <w:pPr>
        <w:pStyle w:val="Odlomakpopisa"/>
        <w:numPr>
          <w:ilvl w:val="1"/>
          <w:numId w:val="76"/>
        </w:numPr>
        <w:spacing w:line="276" w:lineRule="auto"/>
        <w:jc w:val="both"/>
        <w:rPr>
          <w:bCs/>
        </w:rPr>
      </w:pPr>
      <w:r w:rsidRPr="003E3967">
        <w:rPr>
          <w:bCs/>
        </w:rPr>
        <w:t>Struktura radnog tjedna stručnih i drugih radnika</w:t>
      </w:r>
    </w:p>
    <w:p w14:paraId="55974D58" w14:textId="77777777" w:rsidR="008713B2" w:rsidRPr="003E3967" w:rsidRDefault="008713B2" w:rsidP="00D64385">
      <w:pPr>
        <w:pStyle w:val="Odlomakpopisa"/>
        <w:numPr>
          <w:ilvl w:val="1"/>
          <w:numId w:val="76"/>
        </w:numPr>
        <w:spacing w:line="276" w:lineRule="auto"/>
        <w:jc w:val="both"/>
        <w:rPr>
          <w:bCs/>
        </w:rPr>
      </w:pPr>
      <w:r w:rsidRPr="003E3967">
        <w:rPr>
          <w:bCs/>
        </w:rPr>
        <w:t>Sadržaji rada, izvršitelji i vrijeme rada</w:t>
      </w:r>
    </w:p>
    <w:p w14:paraId="287F01E9" w14:textId="77777777" w:rsidR="00A033C9" w:rsidRPr="003E3967" w:rsidRDefault="00A033C9" w:rsidP="00D64385">
      <w:pPr>
        <w:pStyle w:val="Odlomakpopisa"/>
        <w:numPr>
          <w:ilvl w:val="1"/>
          <w:numId w:val="76"/>
        </w:numPr>
        <w:spacing w:line="276" w:lineRule="auto"/>
        <w:jc w:val="both"/>
        <w:rPr>
          <w:bCs/>
        </w:rPr>
      </w:pPr>
      <w:r w:rsidRPr="003E3967">
        <w:rPr>
          <w:bCs/>
        </w:rPr>
        <w:t>Upravljanje vrtićem</w:t>
      </w:r>
    </w:p>
    <w:p w14:paraId="2B79126D" w14:textId="77777777" w:rsidR="00DA54A9" w:rsidRPr="003E3967" w:rsidRDefault="001E37D3" w:rsidP="00D64385">
      <w:pPr>
        <w:pStyle w:val="Odlomakpopisa"/>
        <w:numPr>
          <w:ilvl w:val="0"/>
          <w:numId w:val="76"/>
        </w:numPr>
        <w:spacing w:line="276" w:lineRule="auto"/>
        <w:jc w:val="both"/>
        <w:rPr>
          <w:bCs/>
        </w:rPr>
      </w:pPr>
      <w:r w:rsidRPr="003E3967">
        <w:rPr>
          <w:bCs/>
        </w:rPr>
        <w:t>MATERIJALNI UVJETI RADA</w:t>
      </w:r>
    </w:p>
    <w:p w14:paraId="5EC49DB6" w14:textId="77777777" w:rsidR="00DA54A9" w:rsidRDefault="001E37D3" w:rsidP="00D64385">
      <w:pPr>
        <w:pStyle w:val="Odlomakpopisa"/>
        <w:numPr>
          <w:ilvl w:val="0"/>
          <w:numId w:val="76"/>
        </w:numPr>
        <w:spacing w:line="276" w:lineRule="auto"/>
        <w:jc w:val="both"/>
        <w:rPr>
          <w:bCs/>
        </w:rPr>
      </w:pPr>
      <w:r w:rsidRPr="003E3967">
        <w:rPr>
          <w:bCs/>
        </w:rPr>
        <w:t>NJEGA I SKRB ZA TJELESNI RAST, RAZVOJ I ZDRAVLJE DJECE</w:t>
      </w:r>
    </w:p>
    <w:p w14:paraId="37E33F36" w14:textId="77777777" w:rsidR="0091225F" w:rsidRPr="0091225F" w:rsidRDefault="0091225F" w:rsidP="00D64385">
      <w:pPr>
        <w:pStyle w:val="Odlomakpopisa"/>
        <w:numPr>
          <w:ilvl w:val="1"/>
          <w:numId w:val="76"/>
        </w:numPr>
        <w:spacing w:line="276" w:lineRule="auto"/>
        <w:jc w:val="both"/>
      </w:pPr>
      <w:r w:rsidRPr="0091225F">
        <w:t>Identifikacija i rad s djecom s posebnim potrebama</w:t>
      </w:r>
    </w:p>
    <w:p w14:paraId="23FCCA45" w14:textId="77777777" w:rsidR="0091225F" w:rsidRPr="0091225F" w:rsidRDefault="0091225F" w:rsidP="00D64385">
      <w:pPr>
        <w:pStyle w:val="Odlomakpopisa"/>
        <w:numPr>
          <w:ilvl w:val="1"/>
          <w:numId w:val="76"/>
        </w:numPr>
        <w:spacing w:line="276" w:lineRule="auto"/>
        <w:jc w:val="both"/>
      </w:pPr>
      <w:r w:rsidRPr="0091225F">
        <w:t>Higijensko epidemiološke mjere</w:t>
      </w:r>
    </w:p>
    <w:p w14:paraId="33E86FC4" w14:textId="77777777" w:rsidR="0091225F" w:rsidRPr="0091225F" w:rsidRDefault="002746EF" w:rsidP="00D64385">
      <w:pPr>
        <w:pStyle w:val="Odlomakpopisa"/>
        <w:numPr>
          <w:ilvl w:val="1"/>
          <w:numId w:val="76"/>
        </w:numPr>
        <w:spacing w:line="276" w:lineRule="auto"/>
        <w:jc w:val="both"/>
      </w:pPr>
      <w:r>
        <w:t>B</w:t>
      </w:r>
      <w:r w:rsidR="0091225F" w:rsidRPr="0091225F">
        <w:t>riga o pravilnoj i zdravoj prehrani djece</w:t>
      </w:r>
    </w:p>
    <w:p w14:paraId="77147C9B" w14:textId="77777777" w:rsidR="0091225F" w:rsidRPr="0091225F" w:rsidRDefault="0091225F" w:rsidP="00D64385">
      <w:pPr>
        <w:pStyle w:val="Odlomakpopisa"/>
        <w:numPr>
          <w:ilvl w:val="1"/>
          <w:numId w:val="76"/>
        </w:numPr>
        <w:spacing w:line="276" w:lineRule="auto"/>
        <w:jc w:val="both"/>
      </w:pPr>
      <w:r w:rsidRPr="0091225F">
        <w:t>Realizacija njege i skrbi za djecu</w:t>
      </w:r>
    </w:p>
    <w:p w14:paraId="67FD2E4F" w14:textId="77777777" w:rsidR="00DA54A9" w:rsidRDefault="001E37D3" w:rsidP="00D64385">
      <w:pPr>
        <w:pStyle w:val="Odlomakpopisa"/>
        <w:numPr>
          <w:ilvl w:val="0"/>
          <w:numId w:val="76"/>
        </w:numPr>
        <w:spacing w:line="276" w:lineRule="auto"/>
        <w:jc w:val="both"/>
        <w:rPr>
          <w:bCs/>
        </w:rPr>
      </w:pPr>
      <w:r w:rsidRPr="003E3967">
        <w:rPr>
          <w:bCs/>
        </w:rPr>
        <w:t>ODGOJNO</w:t>
      </w:r>
      <w:r>
        <w:rPr>
          <w:bCs/>
        </w:rPr>
        <w:t>-OBRAZOVNI RAD</w:t>
      </w:r>
    </w:p>
    <w:p w14:paraId="76E66B08" w14:textId="77777777" w:rsidR="0091225F" w:rsidRPr="0091225F" w:rsidRDefault="0091225F" w:rsidP="00D64385">
      <w:pPr>
        <w:pStyle w:val="Odlomakpopisa"/>
        <w:numPr>
          <w:ilvl w:val="1"/>
          <w:numId w:val="76"/>
        </w:numPr>
        <w:spacing w:line="276" w:lineRule="auto"/>
        <w:jc w:val="both"/>
        <w:rPr>
          <w:bCs/>
        </w:rPr>
      </w:pPr>
      <w:r w:rsidRPr="0091225F">
        <w:rPr>
          <w:bCs/>
        </w:rPr>
        <w:t>Sadržaji i aktivnosti odgojno-obrazovnog rada</w:t>
      </w:r>
    </w:p>
    <w:p w14:paraId="00A5060D" w14:textId="77777777" w:rsidR="004B54FD" w:rsidRPr="004B54FD" w:rsidRDefault="004B54FD" w:rsidP="00D64385">
      <w:pPr>
        <w:pStyle w:val="Odlomakpopisa"/>
        <w:numPr>
          <w:ilvl w:val="1"/>
          <w:numId w:val="76"/>
        </w:numPr>
        <w:spacing w:line="276" w:lineRule="auto"/>
        <w:jc w:val="both"/>
      </w:pPr>
      <w:r w:rsidRPr="004B54FD">
        <w:t>Razrada odgojno obrazovnog rada po odgojnim</w:t>
      </w:r>
      <w:r>
        <w:t xml:space="preserve"> skupinama, zadaće i aktivnosti</w:t>
      </w:r>
    </w:p>
    <w:p w14:paraId="55E5C2D0" w14:textId="77777777" w:rsidR="004B54FD" w:rsidRPr="004B54FD" w:rsidRDefault="004B54FD" w:rsidP="00D64385">
      <w:pPr>
        <w:pStyle w:val="Odlomakpopisa"/>
        <w:numPr>
          <w:ilvl w:val="2"/>
          <w:numId w:val="76"/>
        </w:numPr>
      </w:pPr>
      <w:r w:rsidRPr="00B8332A">
        <w:rPr>
          <w:bCs/>
        </w:rPr>
        <w:t>Aktivnosti u odgojno-obrazovnim skupinama</w:t>
      </w:r>
    </w:p>
    <w:p w14:paraId="6A6F9834" w14:textId="77777777" w:rsidR="0091225F" w:rsidRDefault="00B8332A" w:rsidP="00D64385">
      <w:pPr>
        <w:pStyle w:val="Odlomakpopisa"/>
        <w:numPr>
          <w:ilvl w:val="1"/>
          <w:numId w:val="76"/>
        </w:numPr>
        <w:spacing w:line="276" w:lineRule="auto"/>
        <w:jc w:val="both"/>
        <w:rPr>
          <w:bCs/>
        </w:rPr>
      </w:pPr>
      <w:r w:rsidRPr="00B8332A">
        <w:rPr>
          <w:bCs/>
        </w:rPr>
        <w:t>Posebni programi</w:t>
      </w:r>
    </w:p>
    <w:p w14:paraId="562EE4BF" w14:textId="77777777" w:rsidR="00B8332A" w:rsidRPr="00197B37" w:rsidRDefault="00B8332A" w:rsidP="00D64385">
      <w:pPr>
        <w:pStyle w:val="Odlomakpopisa"/>
        <w:numPr>
          <w:ilvl w:val="2"/>
          <w:numId w:val="76"/>
        </w:numPr>
        <w:spacing w:line="276" w:lineRule="auto"/>
        <w:jc w:val="both"/>
        <w:rPr>
          <w:bCs/>
          <w:sz w:val="22"/>
          <w:szCs w:val="22"/>
        </w:rPr>
      </w:pPr>
      <w:r w:rsidRPr="00197B37">
        <w:rPr>
          <w:bCs/>
          <w:sz w:val="22"/>
          <w:szCs w:val="22"/>
        </w:rPr>
        <w:t xml:space="preserve">Program </w:t>
      </w:r>
      <w:proofErr w:type="spellStart"/>
      <w:r w:rsidRPr="00197B37">
        <w:rPr>
          <w:bCs/>
          <w:sz w:val="22"/>
          <w:szCs w:val="22"/>
        </w:rPr>
        <w:t>predškole</w:t>
      </w:r>
      <w:proofErr w:type="spellEnd"/>
    </w:p>
    <w:p w14:paraId="600A55C4" w14:textId="77777777" w:rsidR="002B131C" w:rsidRDefault="002B131C" w:rsidP="001D3634">
      <w:pPr>
        <w:spacing w:line="276" w:lineRule="auto"/>
        <w:ind w:left="360"/>
        <w:jc w:val="both"/>
        <w:rPr>
          <w:bCs/>
        </w:rPr>
      </w:pPr>
      <w:r>
        <w:rPr>
          <w:bCs/>
        </w:rPr>
        <w:t>4.5 Vrtićki projekti</w:t>
      </w:r>
    </w:p>
    <w:p w14:paraId="07892D01" w14:textId="77777777" w:rsidR="00B8332A" w:rsidRPr="001D3634" w:rsidRDefault="002B131C" w:rsidP="001D3634">
      <w:pPr>
        <w:spacing w:line="276" w:lineRule="auto"/>
        <w:ind w:left="360"/>
        <w:jc w:val="both"/>
        <w:rPr>
          <w:bCs/>
        </w:rPr>
      </w:pPr>
      <w:r>
        <w:rPr>
          <w:bCs/>
        </w:rPr>
        <w:t>4.6</w:t>
      </w:r>
      <w:r w:rsidR="001D3634">
        <w:rPr>
          <w:bCs/>
        </w:rPr>
        <w:t xml:space="preserve"> Vođenje pedagoške dokumentacije</w:t>
      </w:r>
    </w:p>
    <w:p w14:paraId="349028F3" w14:textId="77777777" w:rsidR="00DA54A9" w:rsidRDefault="0066012E" w:rsidP="00D64385">
      <w:pPr>
        <w:pStyle w:val="Odlomakpopisa"/>
        <w:numPr>
          <w:ilvl w:val="0"/>
          <w:numId w:val="76"/>
        </w:numPr>
        <w:spacing w:line="276" w:lineRule="auto"/>
        <w:jc w:val="both"/>
        <w:rPr>
          <w:bCs/>
        </w:rPr>
      </w:pPr>
      <w:r>
        <w:rPr>
          <w:bCs/>
        </w:rPr>
        <w:t>NAOBRAZBA I STRUČNO USAVRŠAVANJE DJELATNIKA</w:t>
      </w:r>
    </w:p>
    <w:p w14:paraId="197FC4DA" w14:textId="77777777" w:rsidR="0066012E" w:rsidRDefault="0066012E" w:rsidP="00D64385">
      <w:pPr>
        <w:pStyle w:val="Odlomakpopisa"/>
        <w:numPr>
          <w:ilvl w:val="0"/>
          <w:numId w:val="76"/>
        </w:numPr>
        <w:spacing w:line="276" w:lineRule="auto"/>
        <w:jc w:val="both"/>
        <w:rPr>
          <w:bCs/>
        </w:rPr>
      </w:pPr>
      <w:r>
        <w:rPr>
          <w:bCs/>
        </w:rPr>
        <w:t>SURADNJA S RODITELJIMA</w:t>
      </w:r>
    </w:p>
    <w:p w14:paraId="55AF991D" w14:textId="77777777" w:rsidR="0066012E" w:rsidRDefault="0066012E" w:rsidP="00D64385">
      <w:pPr>
        <w:pStyle w:val="Odlomakpopisa"/>
        <w:numPr>
          <w:ilvl w:val="0"/>
          <w:numId w:val="76"/>
        </w:numPr>
        <w:spacing w:line="276" w:lineRule="auto"/>
        <w:jc w:val="both"/>
        <w:rPr>
          <w:bCs/>
        </w:rPr>
      </w:pPr>
      <w:r>
        <w:rPr>
          <w:bCs/>
        </w:rPr>
        <w:t>SURADNJA S DRUŠTVENIM ČIMBENICIMA</w:t>
      </w:r>
    </w:p>
    <w:p w14:paraId="4C91D709" w14:textId="77777777" w:rsidR="0066012E" w:rsidRDefault="0066012E" w:rsidP="00D64385">
      <w:pPr>
        <w:pStyle w:val="Odlomakpopisa"/>
        <w:numPr>
          <w:ilvl w:val="0"/>
          <w:numId w:val="76"/>
        </w:numPr>
        <w:spacing w:line="276" w:lineRule="auto"/>
        <w:jc w:val="both"/>
        <w:rPr>
          <w:bCs/>
        </w:rPr>
      </w:pPr>
      <w:r>
        <w:rPr>
          <w:bCs/>
        </w:rPr>
        <w:t>VREDNOVANJE PROGRAMA</w:t>
      </w:r>
    </w:p>
    <w:p w14:paraId="11F34485" w14:textId="77777777" w:rsidR="0066012E" w:rsidRDefault="008928EF" w:rsidP="00D64385">
      <w:pPr>
        <w:pStyle w:val="Odlomakpopisa"/>
        <w:numPr>
          <w:ilvl w:val="0"/>
          <w:numId w:val="76"/>
        </w:numPr>
        <w:spacing w:line="276" w:lineRule="auto"/>
        <w:jc w:val="both"/>
        <w:rPr>
          <w:bCs/>
        </w:rPr>
      </w:pPr>
      <w:r>
        <w:rPr>
          <w:bCs/>
        </w:rPr>
        <w:t>GODIŠNJI PLAN I PROGRAM RADA RAVNATELJA</w:t>
      </w:r>
      <w:r w:rsidR="0066012E">
        <w:rPr>
          <w:bCs/>
        </w:rPr>
        <w:t xml:space="preserve"> I STRUČNOG TIMA</w:t>
      </w:r>
    </w:p>
    <w:p w14:paraId="3C986A66" w14:textId="77777777" w:rsidR="0066012E" w:rsidRDefault="008928EF" w:rsidP="00D64385">
      <w:pPr>
        <w:pStyle w:val="Odlomakpopisa"/>
        <w:numPr>
          <w:ilvl w:val="1"/>
          <w:numId w:val="76"/>
        </w:numPr>
        <w:spacing w:line="276" w:lineRule="auto"/>
        <w:jc w:val="both"/>
        <w:rPr>
          <w:bCs/>
        </w:rPr>
      </w:pPr>
      <w:r>
        <w:rPr>
          <w:bCs/>
        </w:rPr>
        <w:t>Godišnji plan rada ravnatelja</w:t>
      </w:r>
    </w:p>
    <w:p w14:paraId="3E369ADB" w14:textId="77777777" w:rsidR="0066012E" w:rsidRDefault="00740D6F" w:rsidP="00D64385">
      <w:pPr>
        <w:pStyle w:val="Odlomakpopisa"/>
        <w:numPr>
          <w:ilvl w:val="1"/>
          <w:numId w:val="76"/>
        </w:numPr>
        <w:spacing w:line="276" w:lineRule="auto"/>
        <w:jc w:val="both"/>
        <w:rPr>
          <w:bCs/>
        </w:rPr>
      </w:pPr>
      <w:r>
        <w:rPr>
          <w:bCs/>
        </w:rPr>
        <w:t>Godišnji plan i p</w:t>
      </w:r>
      <w:r w:rsidR="0066012E">
        <w:rPr>
          <w:bCs/>
        </w:rPr>
        <w:t>rogram rada stručnog suradnika edukacijsko-rehabilitacijskog profila</w:t>
      </w:r>
    </w:p>
    <w:p w14:paraId="4FDF8831" w14:textId="77777777" w:rsidR="0066012E" w:rsidRDefault="00740D6F" w:rsidP="00D64385">
      <w:pPr>
        <w:pStyle w:val="Odlomakpopisa"/>
        <w:numPr>
          <w:ilvl w:val="1"/>
          <w:numId w:val="76"/>
        </w:numPr>
        <w:spacing w:line="276" w:lineRule="auto"/>
        <w:jc w:val="both"/>
        <w:rPr>
          <w:bCs/>
        </w:rPr>
      </w:pPr>
      <w:r>
        <w:rPr>
          <w:bCs/>
        </w:rPr>
        <w:t>Godišnji plan i program</w:t>
      </w:r>
      <w:r w:rsidR="0066012E">
        <w:rPr>
          <w:bCs/>
        </w:rPr>
        <w:t xml:space="preserve"> rada zdravstvenog voditelja</w:t>
      </w:r>
    </w:p>
    <w:p w14:paraId="4D78A853" w14:textId="77777777" w:rsidR="00CF2476" w:rsidRDefault="00793356" w:rsidP="00D64385">
      <w:pPr>
        <w:pStyle w:val="Odlomakpopisa"/>
        <w:numPr>
          <w:ilvl w:val="0"/>
          <w:numId w:val="76"/>
        </w:numPr>
        <w:spacing w:line="276" w:lineRule="auto"/>
        <w:jc w:val="both"/>
        <w:rPr>
          <w:bCs/>
        </w:rPr>
      </w:pPr>
      <w:r w:rsidRPr="00793356">
        <w:rPr>
          <w:bCs/>
        </w:rPr>
        <w:t>PRIVITAK GODIŠNJEM PLANU I PROGRAMU RADA</w:t>
      </w:r>
    </w:p>
    <w:p w14:paraId="28DE60E7" w14:textId="77777777" w:rsidR="00853A4E" w:rsidRDefault="00853A4E" w:rsidP="00853A4E">
      <w:pPr>
        <w:spacing w:line="276" w:lineRule="auto"/>
        <w:ind w:left="-15"/>
        <w:jc w:val="both"/>
        <w:rPr>
          <w:bCs/>
        </w:rPr>
      </w:pPr>
    </w:p>
    <w:p w14:paraId="76385535" w14:textId="77777777" w:rsidR="008216A0" w:rsidRDefault="008216A0" w:rsidP="00853A4E">
      <w:pPr>
        <w:spacing w:line="276" w:lineRule="auto"/>
        <w:ind w:left="-15"/>
        <w:jc w:val="both"/>
        <w:rPr>
          <w:bCs/>
        </w:rPr>
      </w:pPr>
    </w:p>
    <w:p w14:paraId="6A29C38B" w14:textId="77777777" w:rsidR="008216A0" w:rsidRDefault="008216A0" w:rsidP="00853A4E">
      <w:pPr>
        <w:spacing w:line="276" w:lineRule="auto"/>
        <w:ind w:left="-15"/>
        <w:jc w:val="both"/>
        <w:rPr>
          <w:bCs/>
        </w:rPr>
      </w:pPr>
    </w:p>
    <w:p w14:paraId="5F3F9DE9" w14:textId="77777777" w:rsidR="002A1E5F" w:rsidRDefault="002A1E5F" w:rsidP="00853A4E">
      <w:pPr>
        <w:spacing w:line="276" w:lineRule="auto"/>
        <w:ind w:left="-15"/>
        <w:jc w:val="both"/>
        <w:rPr>
          <w:bCs/>
        </w:rPr>
      </w:pPr>
    </w:p>
    <w:p w14:paraId="2699DB7F" w14:textId="77777777" w:rsidR="002A1E5F" w:rsidRDefault="002A1E5F" w:rsidP="00853A4E">
      <w:pPr>
        <w:spacing w:line="276" w:lineRule="auto"/>
        <w:ind w:left="-15"/>
        <w:jc w:val="both"/>
        <w:rPr>
          <w:bCs/>
        </w:rPr>
      </w:pPr>
    </w:p>
    <w:p w14:paraId="77866788" w14:textId="77777777" w:rsidR="002746EF" w:rsidRPr="00853A4E" w:rsidRDefault="002746EF" w:rsidP="00853A4E">
      <w:pPr>
        <w:spacing w:line="276" w:lineRule="auto"/>
        <w:ind w:left="-15"/>
        <w:jc w:val="both"/>
        <w:rPr>
          <w:bCs/>
        </w:rPr>
      </w:pPr>
    </w:p>
    <w:p w14:paraId="7A3EC8C9" w14:textId="77777777" w:rsidR="00545C36" w:rsidRPr="00933924" w:rsidRDefault="00545C36" w:rsidP="00D64385">
      <w:pPr>
        <w:pStyle w:val="Odlomakpopisa"/>
        <w:numPr>
          <w:ilvl w:val="0"/>
          <w:numId w:val="77"/>
        </w:numPr>
        <w:spacing w:line="276" w:lineRule="auto"/>
        <w:jc w:val="both"/>
        <w:rPr>
          <w:b/>
          <w:bCs/>
          <w:color w:val="595959" w:themeColor="accent2" w:themeShade="80"/>
          <w:sz w:val="28"/>
          <w:szCs w:val="28"/>
        </w:rPr>
      </w:pPr>
      <w:r w:rsidRPr="00933924">
        <w:rPr>
          <w:b/>
          <w:bCs/>
          <w:color w:val="595959" w:themeColor="accent2" w:themeShade="80"/>
          <w:sz w:val="28"/>
          <w:szCs w:val="28"/>
        </w:rPr>
        <w:lastRenderedPageBreak/>
        <w:t>USTROJSTVO RADA</w:t>
      </w:r>
    </w:p>
    <w:p w14:paraId="55A9B4F0" w14:textId="77777777" w:rsidR="00545C36" w:rsidRDefault="00545C36" w:rsidP="00E25FBB">
      <w:pPr>
        <w:spacing w:line="276" w:lineRule="auto"/>
        <w:ind w:left="-15"/>
        <w:jc w:val="both"/>
      </w:pPr>
    </w:p>
    <w:p w14:paraId="6A8F4702" w14:textId="77777777" w:rsidR="008216A0" w:rsidRPr="003E3967" w:rsidRDefault="008216A0" w:rsidP="00E25FBB">
      <w:pPr>
        <w:spacing w:line="276" w:lineRule="auto"/>
        <w:ind w:left="-15"/>
        <w:jc w:val="both"/>
      </w:pPr>
    </w:p>
    <w:p w14:paraId="15A4002E" w14:textId="77777777" w:rsidR="00F534F5" w:rsidRDefault="00545C36" w:rsidP="00AF7D16">
      <w:pPr>
        <w:spacing w:line="276" w:lineRule="auto"/>
        <w:ind w:left="-15"/>
        <w:jc w:val="both"/>
      </w:pPr>
      <w:r w:rsidRPr="003E3967">
        <w:tab/>
      </w:r>
      <w:r w:rsidRPr="003E3967">
        <w:tab/>
        <w:t xml:space="preserve">U Dječjem vrtiću </w:t>
      </w:r>
      <w:r w:rsidR="00D579C8">
        <w:t>ZVIREK</w:t>
      </w:r>
      <w:r w:rsidRPr="003E3967">
        <w:t xml:space="preserve"> Stubičke Toplice</w:t>
      </w:r>
      <w:r w:rsidR="002A1E5F">
        <w:t xml:space="preserve"> tijekom pedagoške godine 2020./2021</w:t>
      </w:r>
      <w:r w:rsidR="00656D1C" w:rsidRPr="003E3967">
        <w:t>. godine</w:t>
      </w:r>
      <w:r w:rsidRPr="003E3967">
        <w:t xml:space="preserve"> rad će se odvijati u </w:t>
      </w:r>
      <w:r w:rsidR="00FB4512">
        <w:t>šest</w:t>
      </w:r>
      <w:r w:rsidR="00D963D5">
        <w:t xml:space="preserve"> </w:t>
      </w:r>
      <w:r w:rsidRPr="003E3967">
        <w:t>(</w:t>
      </w:r>
      <w:r w:rsidR="00FB4512">
        <w:t>6</w:t>
      </w:r>
      <w:r w:rsidRPr="003E3967">
        <w:t>) odgojn</w:t>
      </w:r>
      <w:r w:rsidR="00656D1C" w:rsidRPr="003E3967">
        <w:t>o</w:t>
      </w:r>
      <w:r w:rsidR="005106BB" w:rsidRPr="003E3967">
        <w:t>-obrazovn</w:t>
      </w:r>
      <w:r w:rsidR="005E2303" w:rsidRPr="003E3967">
        <w:t>ih</w:t>
      </w:r>
      <w:r w:rsidRPr="003E3967">
        <w:t xml:space="preserve"> skupin</w:t>
      </w:r>
      <w:r w:rsidR="005E2303" w:rsidRPr="003E3967">
        <w:t>a redovitog</w:t>
      </w:r>
      <w:r w:rsidR="00D963D5">
        <w:t xml:space="preserve"> </w:t>
      </w:r>
      <w:r w:rsidR="00B70A0C" w:rsidRPr="003E3967">
        <w:t>programa</w:t>
      </w:r>
      <w:r w:rsidR="005106BB" w:rsidRPr="003E3967">
        <w:t>,</w:t>
      </w:r>
      <w:r w:rsidR="00853A4E">
        <w:t xml:space="preserve"> te u</w:t>
      </w:r>
      <w:r w:rsidR="00B70A0C" w:rsidRPr="003E3967">
        <w:t xml:space="preserve"> jednoj</w:t>
      </w:r>
      <w:r w:rsidR="00656D1C" w:rsidRPr="003E3967">
        <w:t xml:space="preserve"> (1)</w:t>
      </w:r>
      <w:r w:rsidR="00B70A0C" w:rsidRPr="003E3967">
        <w:t xml:space="preserve"> skupini djece</w:t>
      </w:r>
      <w:r w:rsidR="005106BB" w:rsidRPr="003E3967">
        <w:t xml:space="preserve"> programa namijenjenog djeci u godini dana prije polaska u osnovnu školu, koja nisu obuhvaćena redovitim programom predškolskog odgoja u dje</w:t>
      </w:r>
      <w:r w:rsidR="00656D1C" w:rsidRPr="003E3967">
        <w:t>č</w:t>
      </w:r>
      <w:r w:rsidR="00853A4E">
        <w:t xml:space="preserve">jem vrtiću (program </w:t>
      </w:r>
      <w:proofErr w:type="spellStart"/>
      <w:r w:rsidR="00853A4E">
        <w:t>predškole</w:t>
      </w:r>
      <w:proofErr w:type="spellEnd"/>
      <w:r w:rsidR="00853A4E">
        <w:t>)</w:t>
      </w:r>
      <w:r w:rsidR="003A6273">
        <w:t xml:space="preserve">. </w:t>
      </w:r>
    </w:p>
    <w:p w14:paraId="4FA7A021" w14:textId="56B2DA01" w:rsidR="00053813" w:rsidRPr="003C030F" w:rsidRDefault="00053813" w:rsidP="00053813">
      <w:pPr>
        <w:spacing w:line="276" w:lineRule="auto"/>
        <w:ind w:left="-15" w:firstLine="723"/>
        <w:jc w:val="both"/>
      </w:pPr>
      <w:r w:rsidRPr="003C030F">
        <w:t xml:space="preserve">Kraći program </w:t>
      </w:r>
      <w:proofErr w:type="spellStart"/>
      <w:r w:rsidRPr="003C030F">
        <w:t>predškole</w:t>
      </w:r>
      <w:proofErr w:type="spellEnd"/>
      <w:r w:rsidRPr="003C030F">
        <w:t xml:space="preserve"> ostvarivat će se u poslijepodnevnim satima </w:t>
      </w:r>
      <w:r w:rsidR="00D6114D" w:rsidRPr="003C030F">
        <w:t xml:space="preserve">dva puta tjedno </w:t>
      </w:r>
      <w:r w:rsidRPr="003C030F">
        <w:t>nakon završetka rada u redovnim skupinama i dezinfekcije prostora .</w:t>
      </w:r>
    </w:p>
    <w:p w14:paraId="6CB6ED66" w14:textId="77777777" w:rsidR="00506D22" w:rsidRPr="003C030F" w:rsidRDefault="00506D22" w:rsidP="00AF7D16">
      <w:pPr>
        <w:spacing w:line="276" w:lineRule="auto"/>
        <w:ind w:left="-15"/>
        <w:jc w:val="both"/>
      </w:pPr>
    </w:p>
    <w:p w14:paraId="40BE52F9" w14:textId="7BEE53F3" w:rsidR="00F534F5" w:rsidRPr="003C030F" w:rsidRDefault="002A1E5F" w:rsidP="00637001">
      <w:pPr>
        <w:spacing w:line="276" w:lineRule="auto"/>
        <w:ind w:left="-15" w:firstLine="723"/>
        <w:jc w:val="both"/>
      </w:pPr>
      <w:r w:rsidRPr="003C030F">
        <w:t>O</w:t>
      </w:r>
      <w:r w:rsidR="00637001" w:rsidRPr="003C030F">
        <w:t xml:space="preserve">ve pedagoške godine </w:t>
      </w:r>
      <w:r w:rsidRPr="003C030F">
        <w:t>drugi kraći program</w:t>
      </w:r>
      <w:r w:rsidR="00D6114D" w:rsidRPr="003C030F">
        <w:t>i</w:t>
      </w:r>
      <w:r w:rsidRPr="003C030F">
        <w:t xml:space="preserve"> se ne</w:t>
      </w:r>
      <w:r w:rsidR="00D6114D" w:rsidRPr="003C030F">
        <w:t>će provoditi</w:t>
      </w:r>
      <w:r w:rsidRPr="003C030F">
        <w:t xml:space="preserve"> </w:t>
      </w:r>
      <w:r w:rsidR="00FD0112" w:rsidRPr="003C030F">
        <w:t>zbog trenutne epidemiološke situacije vezane uz epidemiju COVID-19</w:t>
      </w:r>
      <w:r w:rsidR="00053813" w:rsidRPr="003C030F">
        <w:t xml:space="preserve"> i naputka MZO-a</w:t>
      </w:r>
      <w:r w:rsidR="00D6114D" w:rsidRPr="003C030F">
        <w:t>.</w:t>
      </w:r>
      <w:r w:rsidR="00053813" w:rsidRPr="003C030F">
        <w:t xml:space="preserve"> </w:t>
      </w:r>
    </w:p>
    <w:p w14:paraId="6081EA1B" w14:textId="77777777" w:rsidR="00506D22" w:rsidRDefault="00506D22" w:rsidP="005F70C4">
      <w:pPr>
        <w:spacing w:line="276" w:lineRule="auto"/>
        <w:ind w:left="-15" w:firstLine="723"/>
        <w:jc w:val="both"/>
      </w:pPr>
    </w:p>
    <w:p w14:paraId="72FEEADE" w14:textId="77777777" w:rsidR="00545C36" w:rsidRPr="003E3967" w:rsidRDefault="00545C36" w:rsidP="005F70C4">
      <w:pPr>
        <w:spacing w:line="276" w:lineRule="auto"/>
        <w:ind w:left="-15" w:firstLine="723"/>
        <w:jc w:val="both"/>
      </w:pPr>
      <w:r w:rsidRPr="003E3967">
        <w:t xml:space="preserve">U </w:t>
      </w:r>
      <w:r w:rsidR="005E2303" w:rsidRPr="003E3967">
        <w:t>redovitom</w:t>
      </w:r>
      <w:r w:rsidRPr="003E3967">
        <w:t xml:space="preserve"> programu (redoviti programe njege, odgoja, naobrazbe, zdravstvene zaštite, prehrane i socijalne skrbi djece predškolske dobi, koji su prilagođeni razvojnim potrebama djece te njihovim mogućnostima i sposobnostima) </w:t>
      </w:r>
      <w:r w:rsidR="006E0586" w:rsidRPr="003E3967">
        <w:t>rad se organizira u dvije</w:t>
      </w:r>
      <w:r w:rsidR="00526E76" w:rsidRPr="003E3967">
        <w:t xml:space="preserve"> (</w:t>
      </w:r>
      <w:r w:rsidR="006E0586" w:rsidRPr="003E3967">
        <w:t>2</w:t>
      </w:r>
      <w:r w:rsidR="00526E76" w:rsidRPr="003E3967">
        <w:t xml:space="preserve">) </w:t>
      </w:r>
      <w:r w:rsidRPr="003E3967">
        <w:t>skupin</w:t>
      </w:r>
      <w:r w:rsidR="006E0586" w:rsidRPr="003E3967">
        <w:t>e</w:t>
      </w:r>
      <w:r w:rsidRPr="003E3967">
        <w:t xml:space="preserve"> djece jasličke dobi i </w:t>
      </w:r>
      <w:r w:rsidR="00FB4512">
        <w:t>četiri</w:t>
      </w:r>
      <w:r w:rsidR="00656D1C" w:rsidRPr="003E3967">
        <w:t xml:space="preserve"> </w:t>
      </w:r>
      <w:r w:rsidRPr="003E3967">
        <w:t>(</w:t>
      </w:r>
      <w:r w:rsidR="00FB4512">
        <w:t>4</w:t>
      </w:r>
      <w:r w:rsidRPr="003E3967">
        <w:t>) skupine</w:t>
      </w:r>
      <w:r w:rsidR="00656D1C" w:rsidRPr="003E3967">
        <w:t xml:space="preserve"> djece</w:t>
      </w:r>
      <w:r w:rsidR="00D963D5">
        <w:t xml:space="preserve"> </w:t>
      </w:r>
      <w:r w:rsidR="003E3967" w:rsidRPr="003E3967">
        <w:t>vrtićke</w:t>
      </w:r>
      <w:r w:rsidRPr="003E3967">
        <w:t xml:space="preserve"> dobi. </w:t>
      </w:r>
    </w:p>
    <w:p w14:paraId="3885376B" w14:textId="77777777" w:rsidR="00506D22" w:rsidRDefault="00545C36" w:rsidP="00E25FBB">
      <w:pPr>
        <w:spacing w:line="276" w:lineRule="auto"/>
        <w:ind w:left="-15"/>
        <w:jc w:val="both"/>
      </w:pPr>
      <w:r w:rsidRPr="003E3967">
        <w:tab/>
      </w:r>
    </w:p>
    <w:p w14:paraId="69ABC595" w14:textId="77777777" w:rsidR="00545C36" w:rsidRPr="003E3967" w:rsidRDefault="00545C36" w:rsidP="00E25FBB">
      <w:pPr>
        <w:spacing w:line="276" w:lineRule="auto"/>
        <w:ind w:left="-15"/>
        <w:jc w:val="both"/>
      </w:pPr>
      <w:r w:rsidRPr="003E3967">
        <w:tab/>
      </w:r>
    </w:p>
    <w:p w14:paraId="7DC7CA6E" w14:textId="77777777" w:rsidR="00637001" w:rsidRPr="00506D22" w:rsidRDefault="00506D22" w:rsidP="00637001">
      <w:pPr>
        <w:spacing w:line="276" w:lineRule="auto"/>
      </w:pPr>
      <w:r w:rsidRPr="00506D22">
        <w:t>ODGOJNO-OBRAZOVNE SKUPINE</w:t>
      </w:r>
    </w:p>
    <w:p w14:paraId="74ADCDFA" w14:textId="77777777" w:rsidR="00506D22" w:rsidRPr="00637001" w:rsidRDefault="00506D22" w:rsidP="00637001">
      <w:pPr>
        <w:spacing w:line="276" w:lineRule="auto"/>
      </w:pPr>
    </w:p>
    <w:p w14:paraId="4AC3DEF0" w14:textId="77777777" w:rsidR="00637001" w:rsidRPr="00637001" w:rsidRDefault="00637001" w:rsidP="00D64385">
      <w:pPr>
        <w:numPr>
          <w:ilvl w:val="0"/>
          <w:numId w:val="75"/>
        </w:numPr>
        <w:spacing w:line="276" w:lineRule="auto"/>
      </w:pPr>
      <w:r w:rsidRPr="00637001">
        <w:t>odgojno-obrazovna skupina djece od 1. godine do 2. godine života</w:t>
      </w:r>
    </w:p>
    <w:p w14:paraId="574C8569" w14:textId="77777777" w:rsidR="00637001" w:rsidRPr="00637001" w:rsidRDefault="00637001" w:rsidP="00D64385">
      <w:pPr>
        <w:numPr>
          <w:ilvl w:val="1"/>
          <w:numId w:val="75"/>
        </w:numPr>
        <w:spacing w:line="276" w:lineRule="auto"/>
      </w:pPr>
      <w:r w:rsidRPr="00637001">
        <w:t>odgojitelji: dva odgojitelja, VŠS</w:t>
      </w:r>
    </w:p>
    <w:p w14:paraId="2DA70063" w14:textId="1E52ED1E" w:rsidR="00637001" w:rsidRPr="00637001" w:rsidRDefault="00637001" w:rsidP="00D64385">
      <w:pPr>
        <w:numPr>
          <w:ilvl w:val="1"/>
          <w:numId w:val="75"/>
        </w:numPr>
        <w:spacing w:line="276" w:lineRule="auto"/>
      </w:pPr>
      <w:r w:rsidRPr="00637001">
        <w:t xml:space="preserve">broj djece: </w:t>
      </w:r>
      <w:r w:rsidR="00D6114D">
        <w:t>15</w:t>
      </w:r>
    </w:p>
    <w:p w14:paraId="7AC69760" w14:textId="77777777" w:rsidR="00637001" w:rsidRPr="00637001" w:rsidRDefault="00637001" w:rsidP="00D64385">
      <w:pPr>
        <w:numPr>
          <w:ilvl w:val="0"/>
          <w:numId w:val="75"/>
        </w:numPr>
        <w:spacing w:line="276" w:lineRule="auto"/>
      </w:pPr>
      <w:r w:rsidRPr="00637001">
        <w:t>odgojno-obrazovna skupina djece od 2.godine do 3. godine života</w:t>
      </w:r>
    </w:p>
    <w:p w14:paraId="2FAA2DAB" w14:textId="77777777" w:rsidR="00637001" w:rsidRPr="00637001" w:rsidRDefault="00637001" w:rsidP="00D64385">
      <w:pPr>
        <w:numPr>
          <w:ilvl w:val="1"/>
          <w:numId w:val="75"/>
        </w:numPr>
        <w:spacing w:line="276" w:lineRule="auto"/>
      </w:pPr>
      <w:r w:rsidRPr="00637001">
        <w:t>od</w:t>
      </w:r>
      <w:r w:rsidR="0001558D">
        <w:t>gojitelji: dva odgojitelja, (1 odgojitelj-VŠS; 1 odgojitelj mentor-VŠS)</w:t>
      </w:r>
    </w:p>
    <w:p w14:paraId="2EA6D343" w14:textId="77777777" w:rsidR="00637001" w:rsidRPr="00637001" w:rsidRDefault="0001558D" w:rsidP="00D64385">
      <w:pPr>
        <w:numPr>
          <w:ilvl w:val="1"/>
          <w:numId w:val="75"/>
        </w:numPr>
        <w:spacing w:line="276" w:lineRule="auto"/>
      </w:pPr>
      <w:r>
        <w:t>broj djece: 18</w:t>
      </w:r>
    </w:p>
    <w:p w14:paraId="51037885" w14:textId="77777777" w:rsidR="00637001" w:rsidRPr="00637001" w:rsidRDefault="00637001" w:rsidP="00D64385">
      <w:pPr>
        <w:numPr>
          <w:ilvl w:val="0"/>
          <w:numId w:val="75"/>
        </w:numPr>
        <w:spacing w:line="276" w:lineRule="auto"/>
      </w:pPr>
      <w:r w:rsidRPr="00637001">
        <w:t xml:space="preserve">odgojno-obrazovna skupina djece od 3. godine do 4. godine života </w:t>
      </w:r>
    </w:p>
    <w:p w14:paraId="0D337597" w14:textId="77777777" w:rsidR="00637001" w:rsidRPr="00637001" w:rsidRDefault="00637001" w:rsidP="00D64385">
      <w:pPr>
        <w:numPr>
          <w:ilvl w:val="1"/>
          <w:numId w:val="75"/>
        </w:numPr>
        <w:spacing w:line="276" w:lineRule="auto"/>
      </w:pPr>
      <w:r w:rsidRPr="00637001">
        <w:t xml:space="preserve">odgojitelji: dva odgojitelja, </w:t>
      </w:r>
      <w:r w:rsidR="0001558D" w:rsidRPr="00637001">
        <w:t>(1 odgojitelj-VŠS; 1 odgojitelj-VSS)</w:t>
      </w:r>
    </w:p>
    <w:p w14:paraId="0A32CB38" w14:textId="77777777" w:rsidR="00637001" w:rsidRPr="00637001" w:rsidRDefault="0001558D" w:rsidP="00D64385">
      <w:pPr>
        <w:numPr>
          <w:ilvl w:val="1"/>
          <w:numId w:val="75"/>
        </w:numPr>
        <w:spacing w:line="276" w:lineRule="auto"/>
      </w:pPr>
      <w:r>
        <w:t>broj djece: 20</w:t>
      </w:r>
    </w:p>
    <w:p w14:paraId="59AAE102" w14:textId="77777777" w:rsidR="00637001" w:rsidRPr="00637001" w:rsidRDefault="00637001" w:rsidP="00D64385">
      <w:pPr>
        <w:numPr>
          <w:ilvl w:val="0"/>
          <w:numId w:val="75"/>
        </w:numPr>
        <w:spacing w:line="276" w:lineRule="auto"/>
      </w:pPr>
      <w:r w:rsidRPr="00637001">
        <w:t>odgojno-obrazovna skupina djece u 5. godini života</w:t>
      </w:r>
    </w:p>
    <w:p w14:paraId="0B86F660" w14:textId="640480D8" w:rsidR="00637001" w:rsidRPr="00637001" w:rsidRDefault="00637001" w:rsidP="00D64385">
      <w:pPr>
        <w:numPr>
          <w:ilvl w:val="1"/>
          <w:numId w:val="75"/>
        </w:numPr>
        <w:spacing w:line="276" w:lineRule="auto"/>
      </w:pPr>
      <w:r w:rsidRPr="00637001">
        <w:t>odgojitelji: dva odgojitelja, VŠS</w:t>
      </w:r>
      <w:r w:rsidR="0001558D">
        <w:t xml:space="preserve"> + treći </w:t>
      </w:r>
      <w:r w:rsidR="0001558D" w:rsidRPr="003C030F">
        <w:t>odgojitelj</w:t>
      </w:r>
      <w:r w:rsidR="00D6114D" w:rsidRPr="003C030F">
        <w:t xml:space="preserve"> VŠS</w:t>
      </w:r>
      <w:r w:rsidR="0001558D">
        <w:t xml:space="preserve"> (20 sati tjedno)</w:t>
      </w:r>
    </w:p>
    <w:p w14:paraId="53A682E3" w14:textId="77777777" w:rsidR="00637001" w:rsidRPr="00637001" w:rsidRDefault="0001558D" w:rsidP="00D64385">
      <w:pPr>
        <w:numPr>
          <w:ilvl w:val="1"/>
          <w:numId w:val="75"/>
        </w:numPr>
        <w:spacing w:line="276" w:lineRule="auto"/>
      </w:pPr>
      <w:r>
        <w:t>broj djece: 23</w:t>
      </w:r>
    </w:p>
    <w:p w14:paraId="35F81947" w14:textId="77777777" w:rsidR="00637001" w:rsidRPr="00637001" w:rsidRDefault="00637001" w:rsidP="00D64385">
      <w:pPr>
        <w:numPr>
          <w:ilvl w:val="0"/>
          <w:numId w:val="75"/>
        </w:numPr>
        <w:spacing w:line="276" w:lineRule="auto"/>
      </w:pPr>
      <w:r w:rsidRPr="00637001">
        <w:t xml:space="preserve">odgojno-obrazovna skupina djece u 6. godini do polaska u školu </w:t>
      </w:r>
    </w:p>
    <w:p w14:paraId="09EE9855" w14:textId="715A1A12" w:rsidR="00637001" w:rsidRPr="00637001" w:rsidRDefault="00637001" w:rsidP="00D64385">
      <w:pPr>
        <w:numPr>
          <w:ilvl w:val="1"/>
          <w:numId w:val="75"/>
        </w:numPr>
        <w:spacing w:line="276" w:lineRule="auto"/>
      </w:pPr>
      <w:r w:rsidRPr="00637001">
        <w:t>od</w:t>
      </w:r>
      <w:r w:rsidR="0001558D">
        <w:t xml:space="preserve">gojitelji: dva odgojitelja, VŠS + treći odgojitelj </w:t>
      </w:r>
      <w:r w:rsidR="00D6114D" w:rsidRPr="003C030F">
        <w:t>VŠS</w:t>
      </w:r>
      <w:r w:rsidR="00D6114D">
        <w:t xml:space="preserve"> </w:t>
      </w:r>
      <w:r w:rsidR="0001558D">
        <w:t>(20 sati tjedno)</w:t>
      </w:r>
    </w:p>
    <w:p w14:paraId="215698B2" w14:textId="77777777" w:rsidR="00637001" w:rsidRPr="00637001" w:rsidRDefault="0001558D" w:rsidP="00D64385">
      <w:pPr>
        <w:numPr>
          <w:ilvl w:val="1"/>
          <w:numId w:val="75"/>
        </w:numPr>
        <w:spacing w:line="276" w:lineRule="auto"/>
      </w:pPr>
      <w:r>
        <w:t>broj djece: 17</w:t>
      </w:r>
    </w:p>
    <w:p w14:paraId="122CB7C3" w14:textId="77777777" w:rsidR="00637001" w:rsidRPr="00637001" w:rsidRDefault="00637001" w:rsidP="00D64385">
      <w:pPr>
        <w:numPr>
          <w:ilvl w:val="0"/>
          <w:numId w:val="75"/>
        </w:numPr>
        <w:spacing w:line="276" w:lineRule="auto"/>
      </w:pPr>
      <w:r w:rsidRPr="00637001">
        <w:t>odgojno-obrazovna skupina djece u 6. godini do polaska u školu</w:t>
      </w:r>
    </w:p>
    <w:p w14:paraId="5892782C" w14:textId="77777777" w:rsidR="0001558D" w:rsidRDefault="00637001" w:rsidP="00D64385">
      <w:pPr>
        <w:numPr>
          <w:ilvl w:val="1"/>
          <w:numId w:val="75"/>
        </w:numPr>
        <w:spacing w:line="276" w:lineRule="auto"/>
      </w:pPr>
      <w:r w:rsidRPr="00637001">
        <w:t xml:space="preserve">odgojitelji: dva odgojitelja, </w:t>
      </w:r>
      <w:r w:rsidR="0001558D" w:rsidRPr="00637001">
        <w:t>(1 odgojitelj-VŠS; 1 odgojitelj-VSS)</w:t>
      </w:r>
    </w:p>
    <w:p w14:paraId="06192301" w14:textId="77777777" w:rsidR="00637001" w:rsidRPr="00637001" w:rsidRDefault="00C57B75" w:rsidP="00D64385">
      <w:pPr>
        <w:numPr>
          <w:ilvl w:val="1"/>
          <w:numId w:val="75"/>
        </w:numPr>
        <w:spacing w:line="276" w:lineRule="auto"/>
      </w:pPr>
      <w:r>
        <w:t>broj djece: 22</w:t>
      </w:r>
    </w:p>
    <w:p w14:paraId="0D6089E0" w14:textId="77777777" w:rsidR="00637001" w:rsidRDefault="00637001" w:rsidP="00F40F39"/>
    <w:p w14:paraId="4B9605CE" w14:textId="77777777" w:rsidR="008216A0" w:rsidRDefault="008216A0" w:rsidP="00F40F39"/>
    <w:p w14:paraId="556988DA" w14:textId="77777777" w:rsidR="00506D22" w:rsidRDefault="00506D22" w:rsidP="00F40F39"/>
    <w:p w14:paraId="4CB3E4F1" w14:textId="753761A2" w:rsidR="00637001" w:rsidRDefault="00637001" w:rsidP="00F40F39"/>
    <w:p w14:paraId="68A97C56" w14:textId="77777777" w:rsidR="003F5AB0" w:rsidRDefault="003F5AB0" w:rsidP="00F40F39"/>
    <w:p w14:paraId="2C62D1E9" w14:textId="77777777" w:rsidR="003F6A77" w:rsidRPr="003F6A77" w:rsidRDefault="003F6A77" w:rsidP="006E56A4">
      <w:pPr>
        <w:jc w:val="center"/>
      </w:pPr>
      <w:r w:rsidRPr="003F6A77">
        <w:t>Odgojno-obrazovne</w:t>
      </w:r>
      <w:r w:rsidR="00506D22">
        <w:t xml:space="preserve"> skupine u pedagoškoj godini 2020./2021</w:t>
      </w:r>
      <w:r w:rsidRPr="003F6A77">
        <w:t>. su prikazane u tablici:</w:t>
      </w:r>
    </w:p>
    <w:tbl>
      <w:tblPr>
        <w:tblStyle w:val="LightShading1"/>
        <w:tblW w:w="4978" w:type="pct"/>
        <w:tblLook w:val="04A0" w:firstRow="1" w:lastRow="0" w:firstColumn="1" w:lastColumn="0" w:noHBand="0" w:noVBand="1"/>
      </w:tblPr>
      <w:tblGrid>
        <w:gridCol w:w="2412"/>
        <w:gridCol w:w="2091"/>
        <w:gridCol w:w="1933"/>
        <w:gridCol w:w="2606"/>
      </w:tblGrid>
      <w:tr w:rsidR="00637001" w:rsidRPr="003F6A77" w14:paraId="3EE86D72" w14:textId="77777777" w:rsidTr="006370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vAlign w:val="center"/>
          </w:tcPr>
          <w:p w14:paraId="661BA1BF" w14:textId="77777777" w:rsidR="00637001" w:rsidRPr="003F6A77" w:rsidRDefault="00637001" w:rsidP="00637001">
            <w:pPr>
              <w:spacing w:line="276" w:lineRule="auto"/>
              <w:ind w:left="-15"/>
              <w:jc w:val="center"/>
              <w:rPr>
                <w:i/>
              </w:rPr>
            </w:pPr>
            <w:r w:rsidRPr="003F6A77">
              <w:rPr>
                <w:i/>
              </w:rPr>
              <w:t>Odgojno-obrazovna skupina</w:t>
            </w:r>
          </w:p>
        </w:tc>
        <w:tc>
          <w:tcPr>
            <w:tcW w:w="1156" w:type="pct"/>
            <w:vAlign w:val="center"/>
          </w:tcPr>
          <w:p w14:paraId="4D190EE0" w14:textId="77777777" w:rsidR="00637001" w:rsidRPr="003F6A77" w:rsidRDefault="00637001" w:rsidP="00637001">
            <w:pPr>
              <w:spacing w:line="276" w:lineRule="auto"/>
              <w:ind w:left="-15"/>
              <w:jc w:val="center"/>
              <w:cnfStyle w:val="100000000000" w:firstRow="1" w:lastRow="0" w:firstColumn="0" w:lastColumn="0" w:oddVBand="0" w:evenVBand="0" w:oddHBand="0" w:evenHBand="0" w:firstRowFirstColumn="0" w:firstRowLastColumn="0" w:lastRowFirstColumn="0" w:lastRowLastColumn="0"/>
              <w:rPr>
                <w:i/>
              </w:rPr>
            </w:pPr>
            <w:r w:rsidRPr="003F6A77">
              <w:rPr>
                <w:i/>
              </w:rPr>
              <w:t>Ime skupine</w:t>
            </w:r>
          </w:p>
        </w:tc>
        <w:tc>
          <w:tcPr>
            <w:tcW w:w="1069" w:type="pct"/>
            <w:vAlign w:val="center"/>
          </w:tcPr>
          <w:p w14:paraId="555C9631" w14:textId="77777777" w:rsidR="00637001" w:rsidRPr="003F6A77" w:rsidRDefault="00637001" w:rsidP="00637001">
            <w:pPr>
              <w:spacing w:line="276" w:lineRule="auto"/>
              <w:ind w:left="-15"/>
              <w:jc w:val="center"/>
              <w:cnfStyle w:val="100000000000" w:firstRow="1" w:lastRow="0" w:firstColumn="0" w:lastColumn="0" w:oddVBand="0" w:evenVBand="0" w:oddHBand="0" w:evenHBand="0" w:firstRowFirstColumn="0" w:firstRowLastColumn="0" w:lastRowFirstColumn="0" w:lastRowLastColumn="0"/>
              <w:rPr>
                <w:i/>
              </w:rPr>
            </w:pPr>
            <w:r>
              <w:rPr>
                <w:i/>
              </w:rPr>
              <w:t xml:space="preserve">Broj djece </w:t>
            </w:r>
            <w:r w:rsidRPr="003F6A77">
              <w:rPr>
                <w:i/>
              </w:rPr>
              <w:t>na početku pedagoške godine</w:t>
            </w:r>
          </w:p>
        </w:tc>
        <w:tc>
          <w:tcPr>
            <w:tcW w:w="1441" w:type="pct"/>
            <w:vAlign w:val="center"/>
          </w:tcPr>
          <w:p w14:paraId="5BFAC871" w14:textId="77777777" w:rsidR="00637001" w:rsidRPr="003F6A77" w:rsidRDefault="00637001" w:rsidP="00637001">
            <w:pPr>
              <w:spacing w:line="276" w:lineRule="auto"/>
              <w:ind w:left="-15"/>
              <w:jc w:val="center"/>
              <w:cnfStyle w:val="100000000000" w:firstRow="1" w:lastRow="0" w:firstColumn="0" w:lastColumn="0" w:oddVBand="0" w:evenVBand="0" w:oddHBand="0" w:evenHBand="0" w:firstRowFirstColumn="0" w:firstRowLastColumn="0" w:lastRowFirstColumn="0" w:lastRowLastColumn="0"/>
              <w:rPr>
                <w:i/>
              </w:rPr>
            </w:pPr>
            <w:r w:rsidRPr="003F6A77">
              <w:rPr>
                <w:i/>
              </w:rPr>
              <w:t>Odgojiteljice</w:t>
            </w:r>
          </w:p>
        </w:tc>
      </w:tr>
      <w:tr w:rsidR="00637001" w:rsidRPr="003F6A77" w14:paraId="6845179B" w14:textId="77777777" w:rsidTr="00D53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shd w:val="clear" w:color="auto" w:fill="EAEAEA" w:themeFill="accent3" w:themeFillTint="33"/>
            <w:vAlign w:val="center"/>
          </w:tcPr>
          <w:p w14:paraId="75BB7272" w14:textId="77777777" w:rsidR="00637001" w:rsidRPr="00B56244" w:rsidRDefault="00637001" w:rsidP="00637001">
            <w:pPr>
              <w:pStyle w:val="Bezproreda"/>
              <w:spacing w:line="276" w:lineRule="auto"/>
              <w:jc w:val="center"/>
              <w:rPr>
                <w:sz w:val="24"/>
                <w:szCs w:val="24"/>
              </w:rPr>
            </w:pPr>
            <w:r w:rsidRPr="00B56244">
              <w:rPr>
                <w:sz w:val="24"/>
                <w:szCs w:val="24"/>
              </w:rPr>
              <w:t>MLAĐA JASLIČKA</w:t>
            </w:r>
            <w:r>
              <w:rPr>
                <w:sz w:val="24"/>
                <w:szCs w:val="24"/>
              </w:rPr>
              <w:t>*</w:t>
            </w:r>
          </w:p>
        </w:tc>
        <w:tc>
          <w:tcPr>
            <w:tcW w:w="1156" w:type="pct"/>
            <w:shd w:val="clear" w:color="auto" w:fill="EAEAEA" w:themeFill="accent3" w:themeFillTint="33"/>
            <w:vAlign w:val="center"/>
          </w:tcPr>
          <w:p w14:paraId="33227CEC" w14:textId="77777777" w:rsidR="00637001" w:rsidRPr="00B56244" w:rsidRDefault="00506D22" w:rsidP="00637001">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„Zvjezdice</w:t>
            </w:r>
            <w:r w:rsidR="00637001">
              <w:rPr>
                <w:sz w:val="24"/>
                <w:szCs w:val="24"/>
              </w:rPr>
              <w:t>“</w:t>
            </w:r>
          </w:p>
        </w:tc>
        <w:tc>
          <w:tcPr>
            <w:tcW w:w="1069" w:type="pct"/>
            <w:shd w:val="clear" w:color="auto" w:fill="EAEAEA" w:themeFill="accent3" w:themeFillTint="33"/>
            <w:vAlign w:val="center"/>
          </w:tcPr>
          <w:p w14:paraId="4D1F26CD" w14:textId="77777777" w:rsidR="00637001" w:rsidRPr="00B56244" w:rsidRDefault="00506D22" w:rsidP="00637001">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w:t>
            </w:r>
          </w:p>
        </w:tc>
        <w:tc>
          <w:tcPr>
            <w:tcW w:w="1441" w:type="pct"/>
            <w:shd w:val="clear" w:color="auto" w:fill="EAEAEA" w:themeFill="accent3" w:themeFillTint="33"/>
            <w:vAlign w:val="center"/>
          </w:tcPr>
          <w:p w14:paraId="3F2061BC" w14:textId="77777777" w:rsidR="00637001"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Željka </w:t>
            </w:r>
            <w:proofErr w:type="spellStart"/>
            <w:r>
              <w:rPr>
                <w:sz w:val="24"/>
                <w:szCs w:val="24"/>
              </w:rPr>
              <w:t>Fruk</w:t>
            </w:r>
            <w:proofErr w:type="spellEnd"/>
          </w:p>
          <w:p w14:paraId="58524C47" w14:textId="77777777" w:rsidR="00506D22" w:rsidRPr="00B56244"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Ivana Lukić Habulin</w:t>
            </w:r>
          </w:p>
        </w:tc>
      </w:tr>
      <w:tr w:rsidR="00506D22" w:rsidRPr="003F6A77" w14:paraId="6D5FE4E5" w14:textId="77777777" w:rsidTr="00637001">
        <w:tc>
          <w:tcPr>
            <w:cnfStyle w:val="001000000000" w:firstRow="0" w:lastRow="0" w:firstColumn="1" w:lastColumn="0" w:oddVBand="0" w:evenVBand="0" w:oddHBand="0" w:evenHBand="0" w:firstRowFirstColumn="0" w:firstRowLastColumn="0" w:lastRowFirstColumn="0" w:lastRowLastColumn="0"/>
            <w:tcW w:w="1334" w:type="pct"/>
            <w:vAlign w:val="center"/>
          </w:tcPr>
          <w:p w14:paraId="3DA79104" w14:textId="77777777" w:rsidR="00506D22" w:rsidRPr="00B56244" w:rsidRDefault="00506D22" w:rsidP="00506D22">
            <w:pPr>
              <w:pStyle w:val="Bezproreda"/>
              <w:spacing w:line="276" w:lineRule="auto"/>
              <w:jc w:val="center"/>
              <w:rPr>
                <w:sz w:val="24"/>
                <w:szCs w:val="24"/>
              </w:rPr>
            </w:pPr>
            <w:r w:rsidRPr="00B56244">
              <w:rPr>
                <w:sz w:val="24"/>
                <w:szCs w:val="24"/>
              </w:rPr>
              <w:t>STARIJA JASLIČKA</w:t>
            </w:r>
          </w:p>
        </w:tc>
        <w:tc>
          <w:tcPr>
            <w:tcW w:w="1156" w:type="pct"/>
            <w:vAlign w:val="center"/>
          </w:tcPr>
          <w:p w14:paraId="60731C05"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roofErr w:type="spellStart"/>
            <w:r>
              <w:rPr>
                <w:sz w:val="24"/>
                <w:szCs w:val="24"/>
              </w:rPr>
              <w:t>Pužeki</w:t>
            </w:r>
            <w:proofErr w:type="spellEnd"/>
            <w:r>
              <w:rPr>
                <w:sz w:val="24"/>
                <w:szCs w:val="24"/>
              </w:rPr>
              <w:t>“</w:t>
            </w:r>
          </w:p>
        </w:tc>
        <w:tc>
          <w:tcPr>
            <w:tcW w:w="1069" w:type="pct"/>
            <w:vAlign w:val="center"/>
          </w:tcPr>
          <w:p w14:paraId="3B06D64A"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w:t>
            </w:r>
          </w:p>
        </w:tc>
        <w:tc>
          <w:tcPr>
            <w:tcW w:w="1441" w:type="pct"/>
            <w:vAlign w:val="center"/>
          </w:tcPr>
          <w:p w14:paraId="1057B2FF" w14:textId="77777777" w:rsidR="00506D22"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B56244">
              <w:rPr>
                <w:sz w:val="24"/>
                <w:szCs w:val="24"/>
              </w:rPr>
              <w:t>Andreja Očko Krušelj</w:t>
            </w:r>
          </w:p>
          <w:p w14:paraId="0F7A9983"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Martina </w:t>
            </w:r>
            <w:proofErr w:type="spellStart"/>
            <w:r>
              <w:rPr>
                <w:sz w:val="24"/>
                <w:szCs w:val="24"/>
              </w:rPr>
              <w:t>Ruk</w:t>
            </w:r>
            <w:proofErr w:type="spellEnd"/>
          </w:p>
        </w:tc>
      </w:tr>
      <w:tr w:rsidR="00506D22" w:rsidRPr="003F6A77" w14:paraId="493CC09E" w14:textId="77777777" w:rsidTr="00D53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shd w:val="clear" w:color="auto" w:fill="EAEAEA" w:themeFill="accent3" w:themeFillTint="33"/>
            <w:vAlign w:val="center"/>
          </w:tcPr>
          <w:p w14:paraId="12DD08C6" w14:textId="77777777" w:rsidR="00506D22" w:rsidRPr="00B56244" w:rsidRDefault="00506D22" w:rsidP="00506D22">
            <w:pPr>
              <w:pStyle w:val="Bezproreda"/>
              <w:spacing w:line="276" w:lineRule="auto"/>
              <w:jc w:val="center"/>
              <w:rPr>
                <w:sz w:val="24"/>
                <w:szCs w:val="24"/>
              </w:rPr>
            </w:pPr>
            <w:r w:rsidRPr="00B56244">
              <w:rPr>
                <w:sz w:val="24"/>
                <w:szCs w:val="24"/>
              </w:rPr>
              <w:t>MLAĐA VRTIĆKA</w:t>
            </w:r>
          </w:p>
        </w:tc>
        <w:tc>
          <w:tcPr>
            <w:tcW w:w="1156" w:type="pct"/>
            <w:shd w:val="clear" w:color="auto" w:fill="EAEAEA" w:themeFill="accent3" w:themeFillTint="33"/>
            <w:vAlign w:val="center"/>
          </w:tcPr>
          <w:p w14:paraId="44A656D7" w14:textId="77777777" w:rsidR="00506D22" w:rsidRPr="00B56244"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„Cvjetići“</w:t>
            </w:r>
          </w:p>
        </w:tc>
        <w:tc>
          <w:tcPr>
            <w:tcW w:w="1069" w:type="pct"/>
            <w:shd w:val="clear" w:color="auto" w:fill="EAEAEA" w:themeFill="accent3" w:themeFillTint="33"/>
            <w:vAlign w:val="center"/>
          </w:tcPr>
          <w:p w14:paraId="3C5E57D0" w14:textId="77777777" w:rsidR="00506D22" w:rsidRPr="00B56244"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19</w:t>
            </w:r>
          </w:p>
        </w:tc>
        <w:tc>
          <w:tcPr>
            <w:tcW w:w="1441" w:type="pct"/>
            <w:shd w:val="clear" w:color="auto" w:fill="EAEAEA" w:themeFill="accent3" w:themeFillTint="33"/>
            <w:vAlign w:val="center"/>
          </w:tcPr>
          <w:p w14:paraId="0A5B9B03" w14:textId="77777777" w:rsidR="00506D22"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Mateja </w:t>
            </w:r>
            <w:proofErr w:type="spellStart"/>
            <w:r>
              <w:rPr>
                <w:sz w:val="24"/>
                <w:szCs w:val="24"/>
              </w:rPr>
              <w:t>Dlesk</w:t>
            </w:r>
            <w:proofErr w:type="spellEnd"/>
          </w:p>
          <w:p w14:paraId="77566A66" w14:textId="77777777" w:rsidR="00506D22" w:rsidRPr="00B56244"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Martina Pihač</w:t>
            </w:r>
          </w:p>
        </w:tc>
      </w:tr>
      <w:tr w:rsidR="00506D22" w:rsidRPr="003F6A77" w14:paraId="1B9EA6DC" w14:textId="77777777" w:rsidTr="00637001">
        <w:tc>
          <w:tcPr>
            <w:cnfStyle w:val="001000000000" w:firstRow="0" w:lastRow="0" w:firstColumn="1" w:lastColumn="0" w:oddVBand="0" w:evenVBand="0" w:oddHBand="0" w:evenHBand="0" w:firstRowFirstColumn="0" w:firstRowLastColumn="0" w:lastRowFirstColumn="0" w:lastRowLastColumn="0"/>
            <w:tcW w:w="1334" w:type="pct"/>
            <w:vAlign w:val="center"/>
          </w:tcPr>
          <w:p w14:paraId="3AB64717" w14:textId="77777777" w:rsidR="00506D22" w:rsidRPr="00B56244" w:rsidRDefault="00506D22" w:rsidP="00506D22">
            <w:pPr>
              <w:pStyle w:val="Bezproreda"/>
              <w:spacing w:line="276" w:lineRule="auto"/>
              <w:jc w:val="center"/>
              <w:rPr>
                <w:sz w:val="24"/>
                <w:szCs w:val="24"/>
              </w:rPr>
            </w:pPr>
            <w:r w:rsidRPr="00B56244">
              <w:rPr>
                <w:sz w:val="24"/>
                <w:szCs w:val="24"/>
              </w:rPr>
              <w:t>SREDNJA VRTIĆKA</w:t>
            </w:r>
          </w:p>
        </w:tc>
        <w:tc>
          <w:tcPr>
            <w:tcW w:w="1156" w:type="pct"/>
            <w:vAlign w:val="center"/>
          </w:tcPr>
          <w:p w14:paraId="7DD20116"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„Suncokreti“</w:t>
            </w:r>
          </w:p>
        </w:tc>
        <w:tc>
          <w:tcPr>
            <w:tcW w:w="1069" w:type="pct"/>
            <w:vAlign w:val="center"/>
          </w:tcPr>
          <w:p w14:paraId="7C80B0FC"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23</w:t>
            </w:r>
          </w:p>
        </w:tc>
        <w:tc>
          <w:tcPr>
            <w:tcW w:w="1441" w:type="pct"/>
            <w:vAlign w:val="center"/>
          </w:tcPr>
          <w:p w14:paraId="7012A775"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Andreja Čačko</w:t>
            </w:r>
          </w:p>
          <w:p w14:paraId="16AF33B6" w14:textId="77777777" w:rsidR="00506D22"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Ines </w:t>
            </w:r>
            <w:proofErr w:type="spellStart"/>
            <w:r>
              <w:rPr>
                <w:sz w:val="24"/>
                <w:szCs w:val="24"/>
              </w:rPr>
              <w:t>Ormuž</w:t>
            </w:r>
            <w:proofErr w:type="spellEnd"/>
          </w:p>
          <w:p w14:paraId="5A5F7880"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Maja Hodalić (3.odgoji.)</w:t>
            </w:r>
          </w:p>
        </w:tc>
      </w:tr>
      <w:tr w:rsidR="00506D22" w:rsidRPr="003F6A77" w14:paraId="318E420E" w14:textId="77777777" w:rsidTr="00D53A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shd w:val="clear" w:color="auto" w:fill="EAEAEA" w:themeFill="accent3" w:themeFillTint="33"/>
            <w:vAlign w:val="center"/>
          </w:tcPr>
          <w:p w14:paraId="30741007" w14:textId="77777777" w:rsidR="00506D22" w:rsidRPr="00B56244" w:rsidRDefault="00506D22" w:rsidP="00506D22">
            <w:pPr>
              <w:pStyle w:val="Bezproreda"/>
              <w:spacing w:line="276" w:lineRule="auto"/>
              <w:jc w:val="center"/>
              <w:rPr>
                <w:sz w:val="24"/>
                <w:szCs w:val="24"/>
              </w:rPr>
            </w:pPr>
            <w:r w:rsidRPr="00506D22">
              <w:rPr>
                <w:bCs w:val="0"/>
                <w:sz w:val="24"/>
                <w:szCs w:val="24"/>
              </w:rPr>
              <w:t>SREDNJA</w:t>
            </w:r>
            <w:r w:rsidRPr="00B56244">
              <w:rPr>
                <w:sz w:val="24"/>
                <w:szCs w:val="24"/>
              </w:rPr>
              <w:t xml:space="preserve"> VRTIĆKA</w:t>
            </w:r>
          </w:p>
        </w:tc>
        <w:tc>
          <w:tcPr>
            <w:tcW w:w="1156" w:type="pct"/>
            <w:shd w:val="clear" w:color="auto" w:fill="EAEAEA" w:themeFill="accent3" w:themeFillTint="33"/>
            <w:vAlign w:val="center"/>
          </w:tcPr>
          <w:p w14:paraId="6F97A8AB" w14:textId="77777777" w:rsidR="00506D22" w:rsidRPr="00B56244"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B56244">
              <w:rPr>
                <w:sz w:val="24"/>
                <w:szCs w:val="24"/>
              </w:rPr>
              <w:t>„Slonići“</w:t>
            </w:r>
          </w:p>
        </w:tc>
        <w:tc>
          <w:tcPr>
            <w:tcW w:w="1069" w:type="pct"/>
            <w:shd w:val="clear" w:color="auto" w:fill="EAEAEA" w:themeFill="accent3" w:themeFillTint="33"/>
            <w:vAlign w:val="center"/>
          </w:tcPr>
          <w:p w14:paraId="282E96F1" w14:textId="77777777" w:rsidR="00506D22" w:rsidRPr="00B56244"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w:t>
            </w:r>
          </w:p>
        </w:tc>
        <w:tc>
          <w:tcPr>
            <w:tcW w:w="1441" w:type="pct"/>
            <w:shd w:val="clear" w:color="auto" w:fill="EAEAEA" w:themeFill="accent3" w:themeFillTint="33"/>
            <w:vAlign w:val="center"/>
          </w:tcPr>
          <w:p w14:paraId="1E6167E8" w14:textId="77777777" w:rsidR="00506D22"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B56244">
              <w:rPr>
                <w:sz w:val="24"/>
                <w:szCs w:val="24"/>
              </w:rPr>
              <w:t xml:space="preserve">Jelena </w:t>
            </w:r>
            <w:proofErr w:type="spellStart"/>
            <w:r w:rsidRPr="00B56244">
              <w:rPr>
                <w:sz w:val="24"/>
                <w:szCs w:val="24"/>
              </w:rPr>
              <w:t>Fišter</w:t>
            </w:r>
            <w:proofErr w:type="spellEnd"/>
          </w:p>
          <w:p w14:paraId="19DBE648" w14:textId="77777777" w:rsidR="00506D22"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Lidija </w:t>
            </w:r>
            <w:proofErr w:type="spellStart"/>
            <w:r>
              <w:rPr>
                <w:sz w:val="24"/>
                <w:szCs w:val="24"/>
              </w:rPr>
              <w:t>Kapac</w:t>
            </w:r>
            <w:proofErr w:type="spellEnd"/>
          </w:p>
          <w:p w14:paraId="241E1812" w14:textId="77777777" w:rsidR="00506D22" w:rsidRPr="00B56244" w:rsidRDefault="00506D22" w:rsidP="00506D22">
            <w:pPr>
              <w:pStyle w:val="Bezproreda"/>
              <w:spacing w:line="276"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Maja Hodalić (3.odgoji.)</w:t>
            </w:r>
          </w:p>
        </w:tc>
      </w:tr>
      <w:tr w:rsidR="00506D22" w:rsidRPr="003F6A77" w14:paraId="052840EF" w14:textId="77777777" w:rsidTr="00637001">
        <w:tc>
          <w:tcPr>
            <w:cnfStyle w:val="001000000000" w:firstRow="0" w:lastRow="0" w:firstColumn="1" w:lastColumn="0" w:oddVBand="0" w:evenVBand="0" w:oddHBand="0" w:evenHBand="0" w:firstRowFirstColumn="0" w:firstRowLastColumn="0" w:lastRowFirstColumn="0" w:lastRowLastColumn="0"/>
            <w:tcW w:w="1334" w:type="pct"/>
            <w:vAlign w:val="center"/>
          </w:tcPr>
          <w:p w14:paraId="3988F2EC" w14:textId="77777777" w:rsidR="00506D22" w:rsidRPr="00B56244" w:rsidRDefault="00506D22" w:rsidP="00506D22">
            <w:pPr>
              <w:pStyle w:val="Bezproreda"/>
              <w:spacing w:line="276" w:lineRule="auto"/>
              <w:jc w:val="center"/>
              <w:rPr>
                <w:sz w:val="24"/>
                <w:szCs w:val="24"/>
              </w:rPr>
            </w:pPr>
            <w:r w:rsidRPr="00B56244">
              <w:rPr>
                <w:sz w:val="24"/>
                <w:szCs w:val="24"/>
              </w:rPr>
              <w:t>STARIJA VRTIĆKA</w:t>
            </w:r>
          </w:p>
        </w:tc>
        <w:tc>
          <w:tcPr>
            <w:tcW w:w="1156" w:type="pct"/>
            <w:vAlign w:val="center"/>
          </w:tcPr>
          <w:p w14:paraId="55DC076C"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B56244">
              <w:rPr>
                <w:sz w:val="24"/>
                <w:szCs w:val="24"/>
              </w:rPr>
              <w:t>„</w:t>
            </w:r>
            <w:proofErr w:type="spellStart"/>
            <w:r>
              <w:rPr>
                <w:sz w:val="24"/>
                <w:szCs w:val="24"/>
              </w:rPr>
              <w:t>Mraveki</w:t>
            </w:r>
            <w:proofErr w:type="spellEnd"/>
            <w:r w:rsidRPr="00B56244">
              <w:rPr>
                <w:sz w:val="24"/>
                <w:szCs w:val="24"/>
              </w:rPr>
              <w:t>“</w:t>
            </w:r>
          </w:p>
        </w:tc>
        <w:tc>
          <w:tcPr>
            <w:tcW w:w="1069" w:type="pct"/>
            <w:vAlign w:val="center"/>
          </w:tcPr>
          <w:p w14:paraId="7515A335" w14:textId="77777777" w:rsidR="00506D22" w:rsidRPr="00B56244" w:rsidRDefault="00C57B75"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22</w:t>
            </w:r>
          </w:p>
        </w:tc>
        <w:tc>
          <w:tcPr>
            <w:tcW w:w="1441" w:type="pct"/>
            <w:vAlign w:val="center"/>
          </w:tcPr>
          <w:p w14:paraId="5A231473" w14:textId="77777777" w:rsidR="00506D22"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B56244">
              <w:rPr>
                <w:sz w:val="24"/>
                <w:szCs w:val="24"/>
              </w:rPr>
              <w:t xml:space="preserve">Nikolina </w:t>
            </w:r>
            <w:proofErr w:type="spellStart"/>
            <w:r w:rsidRPr="00B56244">
              <w:rPr>
                <w:sz w:val="24"/>
                <w:szCs w:val="24"/>
              </w:rPr>
              <w:t>Cinčić</w:t>
            </w:r>
            <w:proofErr w:type="spellEnd"/>
          </w:p>
          <w:p w14:paraId="0ED464B6" w14:textId="77777777" w:rsidR="00506D22" w:rsidRPr="00B56244" w:rsidRDefault="00506D22" w:rsidP="00506D22">
            <w:pPr>
              <w:pStyle w:val="Bezproreda"/>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Martina Martinić</w:t>
            </w:r>
          </w:p>
        </w:tc>
      </w:tr>
    </w:tbl>
    <w:p w14:paraId="744FC7BE" w14:textId="77777777" w:rsidR="003F6A77" w:rsidRDefault="00D13334" w:rsidP="00637001">
      <w:pPr>
        <w:spacing w:line="276" w:lineRule="auto"/>
        <w:jc w:val="both"/>
        <w:rPr>
          <w:i/>
        </w:rPr>
      </w:pPr>
      <w:r>
        <w:t xml:space="preserve">* </w:t>
      </w:r>
      <w:r w:rsidR="00FD6C35">
        <w:rPr>
          <w:i/>
        </w:rPr>
        <w:t>T</w:t>
      </w:r>
      <w:r w:rsidRPr="00D13334">
        <w:rPr>
          <w:i/>
        </w:rPr>
        <w:t xml:space="preserve">ijekom pedagoške godine ne očekuje se značajna promjena broja djece u odgojnim skupinama, osim u mlađoj jasličkoj skupini gdje se do kraja pedagoške godine </w:t>
      </w:r>
      <w:r w:rsidR="00FD6C35">
        <w:rPr>
          <w:i/>
        </w:rPr>
        <w:t xml:space="preserve">očekuje </w:t>
      </w:r>
      <w:r w:rsidRPr="00D13334">
        <w:rPr>
          <w:i/>
        </w:rPr>
        <w:t>upis djece koja su se javila na natječaj te će po navršenoj prvoj godini života biti uključena</w:t>
      </w:r>
      <w:r w:rsidR="00FD6C35">
        <w:rPr>
          <w:i/>
        </w:rPr>
        <w:t>.</w:t>
      </w:r>
    </w:p>
    <w:p w14:paraId="33AEC9B2" w14:textId="77777777" w:rsidR="00933924" w:rsidRDefault="00933924" w:rsidP="00D13334">
      <w:pPr>
        <w:spacing w:line="276" w:lineRule="auto"/>
        <w:ind w:left="-15"/>
        <w:jc w:val="both"/>
      </w:pPr>
    </w:p>
    <w:p w14:paraId="537C8D4D" w14:textId="77777777" w:rsidR="00543391" w:rsidRPr="00933924" w:rsidRDefault="00543391" w:rsidP="00D13334">
      <w:pPr>
        <w:spacing w:line="276" w:lineRule="auto"/>
        <w:ind w:left="-15"/>
        <w:jc w:val="both"/>
        <w:rPr>
          <w:i/>
        </w:rPr>
      </w:pPr>
      <w:r w:rsidRPr="00933924">
        <w:rPr>
          <w:i/>
        </w:rPr>
        <w:t>**Potrebno je napomenuti da ove pedagoške godine po provedenom postupku upisa u vrtić nismo mogli upisati svu djecu prijavljenu na natječaj.</w:t>
      </w:r>
    </w:p>
    <w:p w14:paraId="6C45A26E" w14:textId="77777777" w:rsidR="00D13334" w:rsidRDefault="00D13334" w:rsidP="003F6A77">
      <w:pPr>
        <w:spacing w:line="276" w:lineRule="auto"/>
        <w:ind w:left="-15" w:firstLine="723"/>
        <w:jc w:val="both"/>
      </w:pPr>
    </w:p>
    <w:p w14:paraId="46753F89" w14:textId="77777777" w:rsidR="00545C36" w:rsidRPr="003E3967" w:rsidRDefault="00545C36" w:rsidP="003F6A77">
      <w:pPr>
        <w:spacing w:line="276" w:lineRule="auto"/>
        <w:ind w:left="-15" w:firstLine="723"/>
        <w:jc w:val="both"/>
      </w:pPr>
      <w:r w:rsidRPr="003E3967">
        <w:t xml:space="preserve">Radno vrijeme vrtića je usklađeno sa potrebama roditelja. Vrtić radi svaki radni dan od ponedjeljka do petka od </w:t>
      </w:r>
      <w:r w:rsidR="00CF6615" w:rsidRPr="003E3967">
        <w:t xml:space="preserve">6.00 </w:t>
      </w:r>
      <w:r w:rsidRPr="003E3967">
        <w:t xml:space="preserve">do </w:t>
      </w:r>
      <w:r w:rsidR="00CF6615" w:rsidRPr="003E3967">
        <w:t xml:space="preserve">17.00 </w:t>
      </w:r>
      <w:r w:rsidRPr="003E3967">
        <w:t>sati.</w:t>
      </w:r>
    </w:p>
    <w:p w14:paraId="1B134210" w14:textId="77777777" w:rsidR="00E10F69" w:rsidRDefault="00545C36" w:rsidP="00E25FBB">
      <w:pPr>
        <w:spacing w:line="276" w:lineRule="auto"/>
        <w:ind w:left="-15"/>
        <w:jc w:val="both"/>
      </w:pPr>
      <w:r w:rsidRPr="003E3967">
        <w:tab/>
      </w:r>
      <w:r w:rsidRPr="003E3967">
        <w:tab/>
      </w:r>
    </w:p>
    <w:p w14:paraId="4CDA2ABE" w14:textId="77777777" w:rsidR="00545C36" w:rsidRPr="003E3967" w:rsidRDefault="00545C36" w:rsidP="00E10F69">
      <w:pPr>
        <w:spacing w:line="276" w:lineRule="auto"/>
        <w:ind w:left="-15" w:firstLine="723"/>
        <w:jc w:val="both"/>
      </w:pPr>
      <w:r w:rsidRPr="003E3967">
        <w:t xml:space="preserve">Sukladno broju odgojno-obrazovnih skupina, trajanju i vrsti programa, utvrđuje se broj potrebnih radnika u Dječjem vrtiću kako slijedi: </w:t>
      </w:r>
    </w:p>
    <w:p w14:paraId="68A68713" w14:textId="24F553CA" w:rsidR="00637001" w:rsidRPr="003C030F" w:rsidRDefault="00637001" w:rsidP="00D64385">
      <w:pPr>
        <w:numPr>
          <w:ilvl w:val="0"/>
          <w:numId w:val="7"/>
        </w:numPr>
        <w:spacing w:line="276" w:lineRule="auto"/>
        <w:jc w:val="both"/>
      </w:pPr>
      <w:r w:rsidRPr="003C030F">
        <w:t>ravnatelj (radno vrijeme</w:t>
      </w:r>
      <w:r w:rsidR="00FC6963" w:rsidRPr="003C030F">
        <w:t xml:space="preserve"> </w:t>
      </w:r>
      <w:r w:rsidR="00D6114D" w:rsidRPr="003C030F">
        <w:t>u s</w:t>
      </w:r>
      <w:r w:rsidR="00A47B3E" w:rsidRPr="003C030F">
        <w:t>k</w:t>
      </w:r>
      <w:r w:rsidR="00D6114D" w:rsidRPr="003C030F">
        <w:t>ladu sa zadaćama i zakonskoj odredbi o 40satnom ranom vremenu</w:t>
      </w:r>
      <w:r w:rsidRPr="003C030F">
        <w:t>)</w:t>
      </w:r>
    </w:p>
    <w:p w14:paraId="5798CBC0" w14:textId="77777777" w:rsidR="00637001" w:rsidRPr="003E3967" w:rsidRDefault="00637001" w:rsidP="00D64385">
      <w:pPr>
        <w:numPr>
          <w:ilvl w:val="0"/>
          <w:numId w:val="7"/>
        </w:numPr>
        <w:spacing w:line="276" w:lineRule="auto"/>
        <w:jc w:val="both"/>
      </w:pPr>
      <w:r w:rsidRPr="003E3967">
        <w:t xml:space="preserve">prof. </w:t>
      </w:r>
      <w:proofErr w:type="spellStart"/>
      <w:r w:rsidRPr="003E3967">
        <w:t>rehab</w:t>
      </w:r>
      <w:r>
        <w:t>i</w:t>
      </w:r>
      <w:r w:rsidR="006E56A4">
        <w:t>litator</w:t>
      </w:r>
      <w:proofErr w:type="spellEnd"/>
      <w:r w:rsidR="006E56A4">
        <w:t xml:space="preserve"> (</w:t>
      </w:r>
      <w:r w:rsidR="008D669D">
        <w:t>puno radno vrijeme</w:t>
      </w:r>
      <w:r w:rsidRPr="003E3967">
        <w:t>)</w:t>
      </w:r>
    </w:p>
    <w:p w14:paraId="1BCD7B84" w14:textId="77777777" w:rsidR="00637001" w:rsidRDefault="00637001" w:rsidP="00D64385">
      <w:pPr>
        <w:numPr>
          <w:ilvl w:val="0"/>
          <w:numId w:val="7"/>
        </w:numPr>
        <w:spacing w:line="276" w:lineRule="auto"/>
        <w:jc w:val="both"/>
      </w:pPr>
      <w:r>
        <w:t>dvanaest</w:t>
      </w:r>
      <w:r w:rsidRPr="003E3967">
        <w:t xml:space="preserve"> odgojiteljica (puno radno vrijeme)</w:t>
      </w:r>
    </w:p>
    <w:p w14:paraId="3508269C" w14:textId="77777777" w:rsidR="00637001" w:rsidRPr="003E3967" w:rsidRDefault="00637001" w:rsidP="00D64385">
      <w:pPr>
        <w:numPr>
          <w:ilvl w:val="0"/>
          <w:numId w:val="7"/>
        </w:numPr>
        <w:spacing w:line="276" w:lineRule="auto"/>
        <w:jc w:val="both"/>
      </w:pPr>
      <w:r>
        <w:t>treći odgojitelj (puno radno vrijeme - za dva djeteta s teškoćama u razvoju)</w:t>
      </w:r>
    </w:p>
    <w:p w14:paraId="14BDF63B" w14:textId="77777777" w:rsidR="00637001" w:rsidRPr="003E3967" w:rsidRDefault="00637001" w:rsidP="00D64385">
      <w:pPr>
        <w:numPr>
          <w:ilvl w:val="0"/>
          <w:numId w:val="7"/>
        </w:numPr>
        <w:spacing w:line="276" w:lineRule="auto"/>
        <w:jc w:val="both"/>
      </w:pPr>
      <w:r w:rsidRPr="003E3967">
        <w:t>zdravstveni</w:t>
      </w:r>
      <w:r>
        <w:t xml:space="preserve"> voditelj (</w:t>
      </w:r>
      <w:r w:rsidRPr="003E3967">
        <w:t>nepuno radno vrijeme)</w:t>
      </w:r>
    </w:p>
    <w:p w14:paraId="569BFAD1" w14:textId="77777777" w:rsidR="00637001" w:rsidRPr="003E3967" w:rsidRDefault="00637001" w:rsidP="00D64385">
      <w:pPr>
        <w:numPr>
          <w:ilvl w:val="0"/>
          <w:numId w:val="7"/>
        </w:numPr>
        <w:spacing w:line="276" w:lineRule="auto"/>
        <w:jc w:val="both"/>
      </w:pPr>
      <w:r w:rsidRPr="003E3967">
        <w:t>tajnik – računovođa (puno radno vrijeme - pet sati dnevno poslovi računovođe,</w:t>
      </w:r>
      <w:r>
        <w:t xml:space="preserve"> </w:t>
      </w:r>
      <w:r w:rsidRPr="003E3967">
        <w:t>tri sata dnevno tajnički poslovi)</w:t>
      </w:r>
    </w:p>
    <w:p w14:paraId="38F20569" w14:textId="77777777" w:rsidR="00637001" w:rsidRPr="003E3967" w:rsidRDefault="00637001" w:rsidP="00D64385">
      <w:pPr>
        <w:numPr>
          <w:ilvl w:val="0"/>
          <w:numId w:val="7"/>
        </w:numPr>
        <w:spacing w:line="276" w:lineRule="auto"/>
        <w:jc w:val="both"/>
      </w:pPr>
      <w:r w:rsidRPr="003E3967">
        <w:t>jedna glavna kuharica na puno radno vrijeme, i jedna pomoćna kuharica na pola radnog vremena (1+0,5)</w:t>
      </w:r>
    </w:p>
    <w:p w14:paraId="37C64CAF" w14:textId="77777777" w:rsidR="00637001" w:rsidRPr="003E3967" w:rsidRDefault="00637001" w:rsidP="00D64385">
      <w:pPr>
        <w:numPr>
          <w:ilvl w:val="0"/>
          <w:numId w:val="7"/>
        </w:numPr>
        <w:spacing w:line="276" w:lineRule="auto"/>
        <w:jc w:val="both"/>
      </w:pPr>
      <w:r w:rsidRPr="003E3967">
        <w:lastRenderedPageBreak/>
        <w:t>jedna spremačica na puno radno vrijeme, i jedna na pola radnog vremena (1+0,5)</w:t>
      </w:r>
    </w:p>
    <w:p w14:paraId="4D78B09D" w14:textId="77777777" w:rsidR="00BE1C3F" w:rsidRDefault="00637001" w:rsidP="00D64385">
      <w:pPr>
        <w:numPr>
          <w:ilvl w:val="0"/>
          <w:numId w:val="7"/>
        </w:numPr>
        <w:spacing w:line="276" w:lineRule="auto"/>
        <w:jc w:val="both"/>
      </w:pPr>
      <w:r w:rsidRPr="003E3967">
        <w:t>domar (1)</w:t>
      </w:r>
    </w:p>
    <w:p w14:paraId="2A1C451D" w14:textId="39FFB649" w:rsidR="00BE1C3F" w:rsidRPr="003C030F" w:rsidRDefault="006E56A4" w:rsidP="00BE1C3F">
      <w:pPr>
        <w:spacing w:line="276" w:lineRule="auto"/>
        <w:ind w:firstLine="708"/>
        <w:jc w:val="both"/>
      </w:pPr>
      <w:r w:rsidRPr="003C030F">
        <w:t>Prošle</w:t>
      </w:r>
      <w:r w:rsidR="00CF0B7B" w:rsidRPr="003C030F">
        <w:t xml:space="preserve"> pedagoške godine </w:t>
      </w:r>
      <w:r w:rsidR="00637001" w:rsidRPr="003C030F">
        <w:t>na puno radno vrijeme</w:t>
      </w:r>
      <w:r w:rsidR="001B2163" w:rsidRPr="003C030F">
        <w:t xml:space="preserve"> </w:t>
      </w:r>
      <w:r w:rsidR="00CF0B7B" w:rsidRPr="003C030F">
        <w:t>zaposlen</w:t>
      </w:r>
      <w:r w:rsidR="00637001" w:rsidRPr="003C030F">
        <w:t>a je</w:t>
      </w:r>
      <w:r w:rsidR="00CF0B7B" w:rsidRPr="003C030F">
        <w:t xml:space="preserve"> </w:t>
      </w:r>
      <w:r w:rsidR="00637001" w:rsidRPr="003C030F">
        <w:rPr>
          <w:b/>
          <w:color w:val="595959" w:themeColor="accent2" w:themeShade="80"/>
        </w:rPr>
        <w:t>treća</w:t>
      </w:r>
      <w:r w:rsidR="00CF0B7B" w:rsidRPr="003C030F">
        <w:rPr>
          <w:b/>
          <w:color w:val="595959" w:themeColor="accent2" w:themeShade="80"/>
        </w:rPr>
        <w:t xml:space="preserve"> odgojitelj</w:t>
      </w:r>
      <w:r w:rsidR="00637001" w:rsidRPr="003C030F">
        <w:rPr>
          <w:b/>
          <w:color w:val="595959" w:themeColor="accent2" w:themeShade="80"/>
        </w:rPr>
        <w:t>ica</w:t>
      </w:r>
      <w:r w:rsidRPr="003C030F">
        <w:t xml:space="preserve"> za dvoje djece</w:t>
      </w:r>
      <w:r w:rsidR="00CF0B7B" w:rsidRPr="003C030F">
        <w:t xml:space="preserve"> s teškoćama u razvoju</w:t>
      </w:r>
      <w:r w:rsidR="003C030F" w:rsidRPr="003C030F">
        <w:t xml:space="preserve"> na pola radnog vremena sa svakim djetetom, koja će ove pedagoške godine nastaviti rad u vrtiću u skupini Suncokreti i Slonići</w:t>
      </w:r>
      <w:r w:rsidR="00CF0B7B" w:rsidRPr="003C030F">
        <w:t>.</w:t>
      </w:r>
      <w:r w:rsidR="001B2163" w:rsidRPr="003C030F">
        <w:t xml:space="preserve"> </w:t>
      </w:r>
    </w:p>
    <w:p w14:paraId="63B67BEA" w14:textId="77777777" w:rsidR="00F40F39" w:rsidRDefault="001B2163" w:rsidP="00BE1C3F">
      <w:pPr>
        <w:spacing w:line="276" w:lineRule="auto"/>
        <w:ind w:firstLine="708"/>
        <w:jc w:val="both"/>
      </w:pPr>
      <w:r>
        <w:t xml:space="preserve">Treći odgojitelj je ravnopravni član tima zajedno s dva postojeća odgojitelja skupine. Njihov timski pristup cjelokupnom odgojno-obrazovnom procesu treba rezultirati </w:t>
      </w:r>
      <w:r w:rsidR="00AF71A0">
        <w:t xml:space="preserve">kvalitetnijem zadovoljavanju potreba i interesa djeteta s teškoćama u razvoju. </w:t>
      </w:r>
    </w:p>
    <w:p w14:paraId="6ABCA023" w14:textId="77777777" w:rsidR="00933924" w:rsidRDefault="00933924" w:rsidP="00BE1C3F">
      <w:pPr>
        <w:spacing w:line="276" w:lineRule="auto"/>
        <w:ind w:firstLine="708"/>
        <w:jc w:val="both"/>
      </w:pPr>
    </w:p>
    <w:p w14:paraId="615860A4" w14:textId="77777777" w:rsidR="00BE1C3F" w:rsidRDefault="00F40F39" w:rsidP="00CF0B7B">
      <w:pPr>
        <w:spacing w:line="276" w:lineRule="auto"/>
        <w:ind w:firstLine="708"/>
        <w:jc w:val="both"/>
      </w:pPr>
      <w:r>
        <w:t>Kratki prikaz rada trećeg odgojitelja naveden je u tablici koja slijedi.</w:t>
      </w:r>
    </w:p>
    <w:p w14:paraId="16804C12" w14:textId="77777777" w:rsidR="00933924" w:rsidRDefault="00933924" w:rsidP="00CF0B7B">
      <w:pPr>
        <w:spacing w:line="276" w:lineRule="auto"/>
        <w:ind w:firstLine="708"/>
        <w:jc w:val="both"/>
      </w:pPr>
    </w:p>
    <w:tbl>
      <w:tblPr>
        <w:tblStyle w:val="LightShading1"/>
        <w:tblW w:w="0" w:type="auto"/>
        <w:tblBorders>
          <w:top w:val="single" w:sz="8" w:space="0" w:color="BFBFBF" w:themeColor="background1" w:themeShade="BF"/>
          <w:bottom w:val="single" w:sz="8" w:space="0" w:color="BFBFBF" w:themeColor="background1" w:themeShade="BF"/>
        </w:tblBorders>
        <w:tblLook w:val="0400" w:firstRow="0" w:lastRow="0" w:firstColumn="0" w:lastColumn="0" w:noHBand="0" w:noVBand="1"/>
      </w:tblPr>
      <w:tblGrid>
        <w:gridCol w:w="9082"/>
      </w:tblGrid>
      <w:tr w:rsidR="00AE0D0A" w:rsidRPr="00640780" w14:paraId="529AE2DA" w14:textId="77777777" w:rsidTr="00933924">
        <w:trPr>
          <w:cnfStyle w:val="000000100000" w:firstRow="0" w:lastRow="0" w:firstColumn="0" w:lastColumn="0" w:oddVBand="0" w:evenVBand="0" w:oddHBand="1" w:evenHBand="0" w:firstRowFirstColumn="0" w:firstRowLastColumn="0" w:lastRowFirstColumn="0" w:lastRowLastColumn="0"/>
          <w:trHeight w:val="340"/>
        </w:trPr>
        <w:tc>
          <w:tcPr>
            <w:tcW w:w="9287" w:type="dxa"/>
            <w:tcBorders>
              <w:left w:val="none" w:sz="0" w:space="0" w:color="auto"/>
              <w:right w:val="none" w:sz="0" w:space="0" w:color="auto"/>
            </w:tcBorders>
            <w:shd w:val="clear" w:color="auto" w:fill="EFEFEF" w:themeFill="accent2" w:themeFillTint="33"/>
            <w:vAlign w:val="center"/>
          </w:tcPr>
          <w:p w14:paraId="52F315DF" w14:textId="77777777" w:rsidR="00AE0D0A" w:rsidRPr="00640780" w:rsidRDefault="00EE258F" w:rsidP="00933924">
            <w:pPr>
              <w:spacing w:line="276" w:lineRule="auto"/>
              <w:rPr>
                <w:rFonts w:ascii="Times New Roman" w:hAnsi="Times New Roman"/>
                <w:i/>
              </w:rPr>
            </w:pPr>
            <w:r w:rsidRPr="00640780">
              <w:rPr>
                <w:rFonts w:ascii="Times New Roman" w:hAnsi="Times New Roman"/>
                <w:i/>
              </w:rPr>
              <w:t>Zadaće trećeg odgojitelja</w:t>
            </w:r>
          </w:p>
        </w:tc>
      </w:tr>
      <w:tr w:rsidR="00AE0D0A" w:rsidRPr="00640780" w14:paraId="7EB89481" w14:textId="77777777" w:rsidTr="00933924">
        <w:trPr>
          <w:trHeight w:val="2835"/>
        </w:trPr>
        <w:tc>
          <w:tcPr>
            <w:tcW w:w="9287" w:type="dxa"/>
            <w:vAlign w:val="center"/>
          </w:tcPr>
          <w:p w14:paraId="1AFDB30B" w14:textId="77777777" w:rsidR="00AE0D0A" w:rsidRPr="00640780" w:rsidRDefault="00246882" w:rsidP="00D64385">
            <w:pPr>
              <w:pStyle w:val="Odlomakpopisa"/>
              <w:numPr>
                <w:ilvl w:val="0"/>
                <w:numId w:val="83"/>
              </w:numPr>
              <w:spacing w:line="276" w:lineRule="auto"/>
              <w:rPr>
                <w:rFonts w:ascii="Times New Roman" w:hAnsi="Times New Roman"/>
                <w:i/>
              </w:rPr>
            </w:pPr>
            <w:r w:rsidRPr="00640780">
              <w:rPr>
                <w:rFonts w:ascii="Times New Roman" w:hAnsi="Times New Roman"/>
                <w:i/>
              </w:rPr>
              <w:t xml:space="preserve">sudjelovanje u planiranju </w:t>
            </w:r>
            <w:r w:rsidR="00E37A0B" w:rsidRPr="00640780">
              <w:rPr>
                <w:rFonts w:ascii="Times New Roman" w:hAnsi="Times New Roman"/>
                <w:i/>
              </w:rPr>
              <w:t>individualnog plana rada s djetetom s teškoćama u razvoju</w:t>
            </w:r>
          </w:p>
          <w:p w14:paraId="11CA6B6A" w14:textId="77777777" w:rsidR="00E37A0B" w:rsidRPr="00640780" w:rsidRDefault="00E37A0B" w:rsidP="00D64385">
            <w:pPr>
              <w:pStyle w:val="Odlomakpopisa"/>
              <w:numPr>
                <w:ilvl w:val="0"/>
                <w:numId w:val="83"/>
              </w:numPr>
              <w:spacing w:line="276" w:lineRule="auto"/>
              <w:rPr>
                <w:rFonts w:ascii="Times New Roman" w:hAnsi="Times New Roman"/>
                <w:i/>
              </w:rPr>
            </w:pPr>
            <w:r w:rsidRPr="00640780">
              <w:rPr>
                <w:rFonts w:ascii="Times New Roman" w:hAnsi="Times New Roman"/>
                <w:i/>
              </w:rPr>
              <w:t>sudjelovanje u izradi mišljenja u suradnji s timom</w:t>
            </w:r>
          </w:p>
          <w:p w14:paraId="1D8780C0" w14:textId="77777777" w:rsidR="00E37A0B" w:rsidRPr="00640780" w:rsidRDefault="00E37A0B" w:rsidP="00D64385">
            <w:pPr>
              <w:pStyle w:val="Odlomakpopisa"/>
              <w:numPr>
                <w:ilvl w:val="0"/>
                <w:numId w:val="83"/>
              </w:numPr>
              <w:spacing w:line="276" w:lineRule="auto"/>
              <w:rPr>
                <w:rFonts w:ascii="Times New Roman" w:hAnsi="Times New Roman"/>
                <w:i/>
              </w:rPr>
            </w:pPr>
            <w:r w:rsidRPr="00640780">
              <w:rPr>
                <w:rFonts w:ascii="Times New Roman" w:hAnsi="Times New Roman"/>
                <w:i/>
              </w:rPr>
              <w:t>priprema i izrada</w:t>
            </w:r>
            <w:r w:rsidR="00402ABF" w:rsidRPr="00640780">
              <w:rPr>
                <w:rFonts w:ascii="Times New Roman" w:hAnsi="Times New Roman"/>
                <w:i/>
              </w:rPr>
              <w:t xml:space="preserve"> didaktičkih materijala</w:t>
            </w:r>
            <w:r w:rsidR="001605FB" w:rsidRPr="00640780">
              <w:rPr>
                <w:rFonts w:ascii="Times New Roman" w:hAnsi="Times New Roman"/>
                <w:i/>
              </w:rPr>
              <w:t>, sredstava i pomagala u svrhu oblikovanja poticajne okoline za razvoj djeteta s teškoćama kao i ostale djece u skupini</w:t>
            </w:r>
          </w:p>
          <w:p w14:paraId="726304E9" w14:textId="77777777" w:rsidR="000F7C87" w:rsidRPr="00640780" w:rsidRDefault="000F7C87" w:rsidP="00D64385">
            <w:pPr>
              <w:pStyle w:val="Odlomakpopisa"/>
              <w:numPr>
                <w:ilvl w:val="0"/>
                <w:numId w:val="83"/>
              </w:numPr>
              <w:spacing w:line="276" w:lineRule="auto"/>
              <w:rPr>
                <w:rFonts w:ascii="Times New Roman" w:hAnsi="Times New Roman"/>
                <w:i/>
              </w:rPr>
            </w:pPr>
            <w:r w:rsidRPr="00640780">
              <w:rPr>
                <w:rFonts w:ascii="Times New Roman" w:hAnsi="Times New Roman"/>
                <w:i/>
              </w:rPr>
              <w:t>stvaranje uvjeta za suradnju i zajedničko učenje djeteta s teškoćama i ostale djece u skupini</w:t>
            </w:r>
          </w:p>
          <w:p w14:paraId="5BC06391" w14:textId="77777777" w:rsidR="000F7C87" w:rsidRPr="00640780" w:rsidRDefault="000F7C87" w:rsidP="00D64385">
            <w:pPr>
              <w:pStyle w:val="Odlomakpopisa"/>
              <w:numPr>
                <w:ilvl w:val="0"/>
                <w:numId w:val="83"/>
              </w:numPr>
              <w:spacing w:line="276" w:lineRule="auto"/>
              <w:rPr>
                <w:rFonts w:ascii="Times New Roman" w:hAnsi="Times New Roman"/>
                <w:i/>
              </w:rPr>
            </w:pPr>
            <w:r w:rsidRPr="00640780">
              <w:rPr>
                <w:rFonts w:ascii="Times New Roman" w:hAnsi="Times New Roman"/>
                <w:i/>
              </w:rPr>
              <w:t>uvažavanje djetetovih individualnih potreba tijekom rasporeda dnevnih aktivnosti i ostalih dnevnih rutina skupine</w:t>
            </w:r>
          </w:p>
        </w:tc>
      </w:tr>
      <w:tr w:rsidR="00AE0D0A" w:rsidRPr="00640780" w14:paraId="70382E8B" w14:textId="77777777" w:rsidTr="00933924">
        <w:trPr>
          <w:cnfStyle w:val="000000100000" w:firstRow="0" w:lastRow="0" w:firstColumn="0" w:lastColumn="0" w:oddVBand="0" w:evenVBand="0" w:oddHBand="1" w:evenHBand="0" w:firstRowFirstColumn="0" w:firstRowLastColumn="0" w:lastRowFirstColumn="0" w:lastRowLastColumn="0"/>
          <w:trHeight w:val="340"/>
        </w:trPr>
        <w:tc>
          <w:tcPr>
            <w:tcW w:w="9287" w:type="dxa"/>
            <w:tcBorders>
              <w:left w:val="none" w:sz="0" w:space="0" w:color="auto"/>
              <w:right w:val="none" w:sz="0" w:space="0" w:color="auto"/>
            </w:tcBorders>
            <w:shd w:val="clear" w:color="auto" w:fill="EFEFEF" w:themeFill="accent2" w:themeFillTint="33"/>
            <w:vAlign w:val="center"/>
          </w:tcPr>
          <w:p w14:paraId="0A26091C" w14:textId="77777777" w:rsidR="00AE0D0A" w:rsidRPr="00640780" w:rsidRDefault="00D44DD9" w:rsidP="00933924">
            <w:pPr>
              <w:spacing w:line="276" w:lineRule="auto"/>
              <w:rPr>
                <w:rFonts w:ascii="Times New Roman" w:hAnsi="Times New Roman"/>
                <w:i/>
              </w:rPr>
            </w:pPr>
            <w:r w:rsidRPr="00640780">
              <w:rPr>
                <w:rFonts w:ascii="Times New Roman" w:hAnsi="Times New Roman"/>
                <w:i/>
              </w:rPr>
              <w:t>Suradnja s roditeljima</w:t>
            </w:r>
          </w:p>
        </w:tc>
      </w:tr>
      <w:tr w:rsidR="00AE0D0A" w:rsidRPr="00640780" w14:paraId="02EFCB22" w14:textId="77777777" w:rsidTr="00933924">
        <w:trPr>
          <w:trHeight w:val="1134"/>
        </w:trPr>
        <w:tc>
          <w:tcPr>
            <w:tcW w:w="9287" w:type="dxa"/>
            <w:vAlign w:val="center"/>
          </w:tcPr>
          <w:p w14:paraId="365E6D41" w14:textId="77777777" w:rsidR="00AE0D0A" w:rsidRPr="00640780" w:rsidRDefault="00AA404D" w:rsidP="00D64385">
            <w:pPr>
              <w:pStyle w:val="Odlomakpopisa"/>
              <w:numPr>
                <w:ilvl w:val="0"/>
                <w:numId w:val="83"/>
              </w:numPr>
              <w:spacing w:line="276" w:lineRule="auto"/>
              <w:rPr>
                <w:rFonts w:ascii="Times New Roman" w:hAnsi="Times New Roman"/>
                <w:i/>
              </w:rPr>
            </w:pPr>
            <w:r w:rsidRPr="00640780">
              <w:rPr>
                <w:rFonts w:ascii="Times New Roman" w:hAnsi="Times New Roman"/>
                <w:i/>
              </w:rPr>
              <w:t>priprema i održavanje individualnih razgovora s roditeljima djeteta (okvirno dva puta godišnje)</w:t>
            </w:r>
          </w:p>
          <w:p w14:paraId="5F9219AC" w14:textId="77777777" w:rsidR="00AA404D" w:rsidRPr="00640780" w:rsidRDefault="00AA404D" w:rsidP="00D64385">
            <w:pPr>
              <w:pStyle w:val="Odlomakpopisa"/>
              <w:numPr>
                <w:ilvl w:val="0"/>
                <w:numId w:val="83"/>
              </w:numPr>
              <w:spacing w:line="276" w:lineRule="auto"/>
              <w:rPr>
                <w:rFonts w:ascii="Times New Roman" w:hAnsi="Times New Roman"/>
                <w:i/>
              </w:rPr>
            </w:pPr>
            <w:r w:rsidRPr="00640780">
              <w:rPr>
                <w:rFonts w:ascii="Times New Roman" w:hAnsi="Times New Roman"/>
                <w:i/>
              </w:rPr>
              <w:t>sudjelovanje u pripremi i od</w:t>
            </w:r>
            <w:r w:rsidR="006E56A4">
              <w:rPr>
                <w:rFonts w:ascii="Times New Roman" w:hAnsi="Times New Roman"/>
                <w:i/>
              </w:rPr>
              <w:t xml:space="preserve">ržavanju suradnje s roditeljima </w:t>
            </w:r>
            <w:r w:rsidRPr="00640780">
              <w:rPr>
                <w:rFonts w:ascii="Times New Roman" w:hAnsi="Times New Roman"/>
                <w:i/>
              </w:rPr>
              <w:t>skupine</w:t>
            </w:r>
          </w:p>
        </w:tc>
      </w:tr>
      <w:tr w:rsidR="00AE0D0A" w:rsidRPr="00640780" w14:paraId="5EDF903A" w14:textId="77777777" w:rsidTr="00933924">
        <w:trPr>
          <w:cnfStyle w:val="000000100000" w:firstRow="0" w:lastRow="0" w:firstColumn="0" w:lastColumn="0" w:oddVBand="0" w:evenVBand="0" w:oddHBand="1" w:evenHBand="0" w:firstRowFirstColumn="0" w:firstRowLastColumn="0" w:lastRowFirstColumn="0" w:lastRowLastColumn="0"/>
          <w:trHeight w:val="340"/>
        </w:trPr>
        <w:tc>
          <w:tcPr>
            <w:tcW w:w="9287" w:type="dxa"/>
            <w:tcBorders>
              <w:left w:val="none" w:sz="0" w:space="0" w:color="auto"/>
              <w:right w:val="none" w:sz="0" w:space="0" w:color="auto"/>
            </w:tcBorders>
            <w:shd w:val="clear" w:color="auto" w:fill="EFEFEF" w:themeFill="accent2" w:themeFillTint="33"/>
            <w:vAlign w:val="center"/>
          </w:tcPr>
          <w:p w14:paraId="44507D31" w14:textId="77777777" w:rsidR="00AE0D0A" w:rsidRPr="00640780" w:rsidRDefault="00D44DD9" w:rsidP="00933924">
            <w:pPr>
              <w:spacing w:line="276" w:lineRule="auto"/>
              <w:rPr>
                <w:rFonts w:ascii="Times New Roman" w:hAnsi="Times New Roman"/>
                <w:i/>
              </w:rPr>
            </w:pPr>
            <w:r w:rsidRPr="00640780">
              <w:rPr>
                <w:rFonts w:ascii="Times New Roman" w:hAnsi="Times New Roman"/>
                <w:i/>
              </w:rPr>
              <w:t>Stručno usavršavanje trećeg odgojitelja</w:t>
            </w:r>
          </w:p>
        </w:tc>
      </w:tr>
      <w:tr w:rsidR="00AE0D0A" w:rsidRPr="00640780" w14:paraId="7A88D10D" w14:textId="77777777" w:rsidTr="00933924">
        <w:trPr>
          <w:trHeight w:val="1417"/>
        </w:trPr>
        <w:tc>
          <w:tcPr>
            <w:tcW w:w="9287" w:type="dxa"/>
            <w:vAlign w:val="center"/>
          </w:tcPr>
          <w:p w14:paraId="41ACE03B" w14:textId="77777777" w:rsidR="00AE0D0A" w:rsidRPr="00640780" w:rsidRDefault="003E0502" w:rsidP="00D64385">
            <w:pPr>
              <w:pStyle w:val="Odlomakpopisa"/>
              <w:numPr>
                <w:ilvl w:val="0"/>
                <w:numId w:val="83"/>
              </w:numPr>
              <w:spacing w:line="276" w:lineRule="auto"/>
              <w:rPr>
                <w:rFonts w:ascii="Times New Roman" w:hAnsi="Times New Roman"/>
                <w:i/>
              </w:rPr>
            </w:pPr>
            <w:r w:rsidRPr="00640780">
              <w:rPr>
                <w:rFonts w:ascii="Times New Roman" w:hAnsi="Times New Roman"/>
                <w:i/>
              </w:rPr>
              <w:t>obveze vezane uz stručno usavršavanje trećeg odgojitelja istovjetne su obvezama ostalih odgojitelja</w:t>
            </w:r>
          </w:p>
          <w:p w14:paraId="20230523" w14:textId="77777777" w:rsidR="003E0502" w:rsidRPr="00640780" w:rsidRDefault="003E0502" w:rsidP="00D64385">
            <w:pPr>
              <w:pStyle w:val="Odlomakpopisa"/>
              <w:numPr>
                <w:ilvl w:val="0"/>
                <w:numId w:val="83"/>
              </w:numPr>
              <w:spacing w:line="276" w:lineRule="auto"/>
              <w:rPr>
                <w:rFonts w:ascii="Times New Roman" w:hAnsi="Times New Roman"/>
                <w:i/>
              </w:rPr>
            </w:pPr>
            <w:r w:rsidRPr="00640780">
              <w:rPr>
                <w:rFonts w:ascii="Times New Roman" w:hAnsi="Times New Roman"/>
                <w:i/>
              </w:rPr>
              <w:t>na području individualnog stručnog usavršavanja</w:t>
            </w:r>
            <w:r w:rsidR="00640780" w:rsidRPr="00640780">
              <w:rPr>
                <w:rFonts w:ascii="Times New Roman" w:hAnsi="Times New Roman"/>
                <w:i/>
              </w:rPr>
              <w:t xml:space="preserve"> treći odgojitelj poseban fokus stavlja na specifičnosti odgojno-obrazovnog rada s djetetom s teškoćama</w:t>
            </w:r>
          </w:p>
        </w:tc>
      </w:tr>
    </w:tbl>
    <w:p w14:paraId="6DC8C88B" w14:textId="77777777" w:rsidR="00CF0B7B" w:rsidRDefault="00A60156" w:rsidP="00E25FBB">
      <w:pPr>
        <w:spacing w:line="276" w:lineRule="auto"/>
        <w:jc w:val="both"/>
      </w:pPr>
      <w:r w:rsidRPr="003E3967">
        <w:tab/>
      </w:r>
    </w:p>
    <w:p w14:paraId="4AC28132" w14:textId="77777777" w:rsidR="00545C36" w:rsidRPr="003E3967" w:rsidRDefault="00545C36" w:rsidP="00CF0B7B">
      <w:pPr>
        <w:spacing w:line="276" w:lineRule="auto"/>
        <w:ind w:firstLine="708"/>
        <w:jc w:val="both"/>
      </w:pPr>
      <w:r w:rsidRPr="003E3967">
        <w:t>U dječjem vrtiću na poslovima njege, odgoja, naobrazbe, socijalne i zdravstvene zaštite, brinut će se osobe koje imaju stručnu spremu propisanu Zakonom o predškolskom odgoju (čl.24).</w:t>
      </w:r>
    </w:p>
    <w:p w14:paraId="22E32904" w14:textId="77777777" w:rsidR="00303624" w:rsidRDefault="00303624" w:rsidP="00E25FBB">
      <w:pPr>
        <w:spacing w:line="276" w:lineRule="auto"/>
        <w:jc w:val="both"/>
        <w:rPr>
          <w:bCs/>
          <w:i/>
        </w:rPr>
      </w:pPr>
    </w:p>
    <w:p w14:paraId="7FA94DB9" w14:textId="77777777" w:rsidR="00A37D1A" w:rsidRDefault="00A37D1A" w:rsidP="00E25FBB">
      <w:pPr>
        <w:spacing w:line="276" w:lineRule="auto"/>
        <w:jc w:val="both"/>
        <w:rPr>
          <w:bCs/>
          <w:i/>
        </w:rPr>
      </w:pPr>
    </w:p>
    <w:p w14:paraId="1D17B928" w14:textId="77777777" w:rsidR="00933924" w:rsidRDefault="00933924" w:rsidP="00E25FBB">
      <w:pPr>
        <w:spacing w:line="276" w:lineRule="auto"/>
        <w:jc w:val="both"/>
        <w:rPr>
          <w:bCs/>
          <w:i/>
        </w:rPr>
      </w:pPr>
    </w:p>
    <w:p w14:paraId="3226EC41" w14:textId="77777777" w:rsidR="000B2196" w:rsidRDefault="000B2196" w:rsidP="00E25FBB">
      <w:pPr>
        <w:spacing w:line="276" w:lineRule="auto"/>
        <w:jc w:val="both"/>
        <w:rPr>
          <w:bCs/>
          <w:i/>
        </w:rPr>
      </w:pPr>
    </w:p>
    <w:p w14:paraId="1A424059" w14:textId="77777777" w:rsidR="000B2196" w:rsidRDefault="000B2196" w:rsidP="00E25FBB">
      <w:pPr>
        <w:spacing w:line="276" w:lineRule="auto"/>
        <w:jc w:val="both"/>
        <w:rPr>
          <w:bCs/>
          <w:i/>
        </w:rPr>
      </w:pPr>
    </w:p>
    <w:p w14:paraId="7AAB5BCA" w14:textId="77777777" w:rsidR="000B2196" w:rsidRDefault="000B2196" w:rsidP="00E25FBB">
      <w:pPr>
        <w:spacing w:line="276" w:lineRule="auto"/>
        <w:jc w:val="both"/>
        <w:rPr>
          <w:bCs/>
          <w:i/>
        </w:rPr>
      </w:pPr>
    </w:p>
    <w:p w14:paraId="1AED3CD6" w14:textId="77777777" w:rsidR="000B2196" w:rsidRDefault="000B2196" w:rsidP="00E25FBB">
      <w:pPr>
        <w:spacing w:line="276" w:lineRule="auto"/>
        <w:jc w:val="both"/>
        <w:rPr>
          <w:bCs/>
          <w:i/>
        </w:rPr>
      </w:pPr>
    </w:p>
    <w:p w14:paraId="1A439950" w14:textId="77777777" w:rsidR="000B2196" w:rsidRDefault="000B2196" w:rsidP="00E25FBB">
      <w:pPr>
        <w:spacing w:line="276" w:lineRule="auto"/>
        <w:jc w:val="both"/>
        <w:rPr>
          <w:bCs/>
          <w:i/>
        </w:rPr>
      </w:pPr>
    </w:p>
    <w:p w14:paraId="2E5D550D" w14:textId="77777777" w:rsidR="00545C36" w:rsidRPr="003E3967" w:rsidRDefault="006A1AE6" w:rsidP="00E25FBB">
      <w:pPr>
        <w:spacing w:line="276" w:lineRule="auto"/>
        <w:jc w:val="both"/>
        <w:rPr>
          <w:bCs/>
          <w:i/>
        </w:rPr>
      </w:pPr>
      <w:r w:rsidRPr="003E3967">
        <w:rPr>
          <w:bCs/>
          <w:i/>
        </w:rPr>
        <w:lastRenderedPageBreak/>
        <w:t xml:space="preserve">1.1 </w:t>
      </w:r>
      <w:r w:rsidR="00545C36" w:rsidRPr="003E3967">
        <w:rPr>
          <w:bCs/>
          <w:i/>
        </w:rPr>
        <w:t>STR</w:t>
      </w:r>
      <w:r w:rsidRPr="003E3967">
        <w:rPr>
          <w:bCs/>
          <w:i/>
        </w:rPr>
        <w:t>UKTURA RADNOG TJEDNA STRUČNIH I DRUGIH RADNIKA</w:t>
      </w:r>
    </w:p>
    <w:p w14:paraId="4D949609" w14:textId="77777777" w:rsidR="00545C36" w:rsidRPr="003E3967" w:rsidRDefault="00545C36" w:rsidP="00E25FBB">
      <w:pPr>
        <w:spacing w:line="276" w:lineRule="auto"/>
        <w:ind w:left="-15"/>
        <w:jc w:val="both"/>
      </w:pPr>
    </w:p>
    <w:p w14:paraId="584CA797" w14:textId="77777777" w:rsidR="00545C36" w:rsidRPr="003E3967" w:rsidRDefault="00545C36" w:rsidP="00E25FBB">
      <w:pPr>
        <w:spacing w:line="276" w:lineRule="auto"/>
        <w:ind w:left="-15"/>
        <w:jc w:val="both"/>
      </w:pPr>
      <w:r w:rsidRPr="003E3967">
        <w:tab/>
      </w:r>
      <w:r w:rsidRPr="003E3967">
        <w:tab/>
        <w:t>Struktura radnog tjedna odgojitel</w:t>
      </w:r>
      <w:r w:rsidR="008F4B1D">
        <w:t>jica</w:t>
      </w:r>
      <w:r w:rsidRPr="003E3967">
        <w:t xml:space="preserve"> popunjava 40 satno radno vrijeme:</w:t>
      </w:r>
    </w:p>
    <w:p w14:paraId="0FC64145" w14:textId="77777777" w:rsidR="00545C36" w:rsidRPr="003E3967" w:rsidRDefault="00545C36" w:rsidP="006219AE">
      <w:pPr>
        <w:widowControl w:val="0"/>
        <w:numPr>
          <w:ilvl w:val="0"/>
          <w:numId w:val="1"/>
        </w:numPr>
        <w:spacing w:line="276" w:lineRule="auto"/>
        <w:ind w:left="1485" w:firstLine="0"/>
        <w:jc w:val="both"/>
      </w:pPr>
      <w:r w:rsidRPr="003E3967">
        <w:t>neposredni rad sa djecom 27,5 sati</w:t>
      </w:r>
    </w:p>
    <w:p w14:paraId="43C2BFBE" w14:textId="77777777" w:rsidR="00E25FBB" w:rsidRPr="003E3967" w:rsidRDefault="00545C36" w:rsidP="006219AE">
      <w:pPr>
        <w:widowControl w:val="0"/>
        <w:numPr>
          <w:ilvl w:val="0"/>
          <w:numId w:val="1"/>
        </w:numPr>
        <w:spacing w:line="276" w:lineRule="auto"/>
        <w:ind w:left="1485" w:firstLine="0"/>
        <w:jc w:val="both"/>
      </w:pPr>
      <w:r w:rsidRPr="003E3967">
        <w:t xml:space="preserve">prateći poslovi (planiranje, programiranje, valorizacija rada, suradnja s </w:t>
      </w:r>
    </w:p>
    <w:p w14:paraId="2142C766" w14:textId="77777777" w:rsidR="00545C36" w:rsidRPr="003E3967" w:rsidRDefault="00545C36" w:rsidP="00E25FBB">
      <w:pPr>
        <w:widowControl w:val="0"/>
        <w:spacing w:line="276" w:lineRule="auto"/>
        <w:ind w:left="1485" w:firstLine="639"/>
        <w:jc w:val="both"/>
      </w:pPr>
      <w:r w:rsidRPr="003E3967">
        <w:t>roditeljima) 10 sati</w:t>
      </w:r>
    </w:p>
    <w:p w14:paraId="19E852B3" w14:textId="77777777" w:rsidR="00545C36" w:rsidRPr="003E3967" w:rsidRDefault="00545C36" w:rsidP="00E25FBB">
      <w:pPr>
        <w:widowControl w:val="0"/>
        <w:numPr>
          <w:ilvl w:val="0"/>
          <w:numId w:val="1"/>
        </w:numPr>
        <w:spacing w:line="276" w:lineRule="auto"/>
        <w:ind w:left="1485" w:firstLine="0"/>
        <w:jc w:val="both"/>
      </w:pPr>
      <w:r w:rsidRPr="003E3967">
        <w:t>dnevna stanka 2,5 sati tjedno</w:t>
      </w:r>
    </w:p>
    <w:p w14:paraId="00B94AD0" w14:textId="77777777" w:rsidR="000B2196" w:rsidRDefault="00545C36" w:rsidP="00E25FBB">
      <w:pPr>
        <w:spacing w:line="276" w:lineRule="auto"/>
        <w:ind w:left="-15"/>
        <w:jc w:val="both"/>
      </w:pPr>
      <w:r w:rsidRPr="003E3967">
        <w:tab/>
      </w:r>
      <w:r w:rsidRPr="003E3967">
        <w:tab/>
      </w:r>
    </w:p>
    <w:p w14:paraId="5F77C05D" w14:textId="77777777" w:rsidR="0071575F" w:rsidRPr="003E3967" w:rsidRDefault="00545C36" w:rsidP="00F26B96">
      <w:pPr>
        <w:spacing w:line="276" w:lineRule="auto"/>
        <w:ind w:left="-15" w:firstLine="723"/>
        <w:jc w:val="both"/>
      </w:pPr>
      <w:r w:rsidRPr="003E3967">
        <w:t>Raspored rada ostalih zaposlenika:</w:t>
      </w:r>
    </w:p>
    <w:p w14:paraId="101B8F79" w14:textId="77777777" w:rsidR="00545C36" w:rsidRDefault="0071575F" w:rsidP="006219AE">
      <w:pPr>
        <w:widowControl w:val="0"/>
        <w:numPr>
          <w:ilvl w:val="0"/>
          <w:numId w:val="2"/>
        </w:numPr>
        <w:spacing w:line="276" w:lineRule="auto"/>
        <w:ind w:left="1485" w:firstLine="0"/>
        <w:jc w:val="both"/>
      </w:pPr>
      <w:r>
        <w:t>ravnateljica 7.00-15.00</w:t>
      </w:r>
      <w:r w:rsidR="00FC6963">
        <w:t xml:space="preserve"> (u slučaju potrebe drugačije raspoređeno)</w:t>
      </w:r>
      <w:r>
        <w:t xml:space="preserve"> </w:t>
      </w:r>
    </w:p>
    <w:p w14:paraId="0C5BD22D" w14:textId="77777777" w:rsidR="0071575F" w:rsidRPr="003E3967" w:rsidRDefault="0071575F" w:rsidP="0071575F">
      <w:pPr>
        <w:widowControl w:val="0"/>
        <w:numPr>
          <w:ilvl w:val="0"/>
          <w:numId w:val="2"/>
        </w:numPr>
        <w:spacing w:line="276" w:lineRule="auto"/>
        <w:ind w:left="1485" w:firstLine="0"/>
        <w:jc w:val="both"/>
      </w:pPr>
      <w:r w:rsidRPr="003E3967">
        <w:t>tajnik–računovođa 7</w:t>
      </w:r>
      <w:r>
        <w:t>.</w:t>
      </w:r>
      <w:r w:rsidRPr="003E3967">
        <w:t>00-15</w:t>
      </w:r>
      <w:r>
        <w:t>.</w:t>
      </w:r>
      <w:r w:rsidRPr="003E3967">
        <w:t>00</w:t>
      </w:r>
    </w:p>
    <w:p w14:paraId="399ACB2F" w14:textId="77777777" w:rsidR="00545C36" w:rsidRPr="003E3967" w:rsidRDefault="00545C36" w:rsidP="006219AE">
      <w:pPr>
        <w:widowControl w:val="0"/>
        <w:numPr>
          <w:ilvl w:val="0"/>
          <w:numId w:val="2"/>
        </w:numPr>
        <w:spacing w:line="276" w:lineRule="auto"/>
        <w:ind w:left="1485" w:firstLine="0"/>
        <w:jc w:val="both"/>
      </w:pPr>
      <w:r w:rsidRPr="003E3967">
        <w:t>glavna kuharica 6</w:t>
      </w:r>
      <w:r w:rsidR="00FC6963">
        <w:t>.00</w:t>
      </w:r>
      <w:r w:rsidRPr="003E3967">
        <w:t>-14</w:t>
      </w:r>
      <w:r w:rsidR="00FC6963">
        <w:t>.0</w:t>
      </w:r>
      <w:r w:rsidR="00303624">
        <w:t>0</w:t>
      </w:r>
    </w:p>
    <w:p w14:paraId="0271A4D1" w14:textId="77777777" w:rsidR="00545C36" w:rsidRPr="003E3967" w:rsidRDefault="00545C36" w:rsidP="006219AE">
      <w:pPr>
        <w:widowControl w:val="0"/>
        <w:numPr>
          <w:ilvl w:val="0"/>
          <w:numId w:val="2"/>
        </w:numPr>
        <w:spacing w:line="276" w:lineRule="auto"/>
        <w:ind w:left="1485" w:firstLine="0"/>
        <w:jc w:val="both"/>
      </w:pPr>
      <w:r w:rsidRPr="003E3967">
        <w:t xml:space="preserve">pomoćna kuharica </w:t>
      </w:r>
      <w:r w:rsidR="00FC6963">
        <w:t>12.00-16.00</w:t>
      </w:r>
    </w:p>
    <w:p w14:paraId="5CCC9820" w14:textId="77777777" w:rsidR="00545C36" w:rsidRPr="003E3967" w:rsidRDefault="00545C36" w:rsidP="006219AE">
      <w:pPr>
        <w:widowControl w:val="0"/>
        <w:numPr>
          <w:ilvl w:val="0"/>
          <w:numId w:val="2"/>
        </w:numPr>
        <w:spacing w:line="276" w:lineRule="auto"/>
        <w:ind w:left="1485" w:firstLine="0"/>
        <w:jc w:val="both"/>
      </w:pPr>
      <w:r w:rsidRPr="003E3967">
        <w:t>spremačica 11</w:t>
      </w:r>
      <w:r w:rsidR="00303624">
        <w:t>.</w:t>
      </w:r>
      <w:r w:rsidRPr="003E3967">
        <w:t>00-19</w:t>
      </w:r>
      <w:r w:rsidR="00303624">
        <w:t>.</w:t>
      </w:r>
      <w:r w:rsidRPr="003E3967">
        <w:t>00</w:t>
      </w:r>
    </w:p>
    <w:p w14:paraId="2FF4F84B" w14:textId="77777777" w:rsidR="00545C36" w:rsidRPr="003E3967" w:rsidRDefault="00545C36" w:rsidP="006219AE">
      <w:pPr>
        <w:widowControl w:val="0"/>
        <w:numPr>
          <w:ilvl w:val="0"/>
          <w:numId w:val="2"/>
        </w:numPr>
        <w:spacing w:line="276" w:lineRule="auto"/>
        <w:ind w:left="1485" w:firstLine="0"/>
        <w:jc w:val="both"/>
      </w:pPr>
      <w:r w:rsidRPr="003E3967">
        <w:t xml:space="preserve">spremačica na pola radnog vremena </w:t>
      </w:r>
      <w:r w:rsidR="00FC6963">
        <w:t>8.00-12.00</w:t>
      </w:r>
    </w:p>
    <w:p w14:paraId="63E6189B" w14:textId="77777777" w:rsidR="00545C36" w:rsidRPr="003E3967" w:rsidRDefault="00545C36" w:rsidP="006219AE">
      <w:pPr>
        <w:widowControl w:val="0"/>
        <w:numPr>
          <w:ilvl w:val="0"/>
          <w:numId w:val="2"/>
        </w:numPr>
        <w:spacing w:line="276" w:lineRule="auto"/>
        <w:ind w:left="1485" w:firstLine="0"/>
        <w:jc w:val="both"/>
      </w:pPr>
      <w:r w:rsidRPr="003E3967">
        <w:t>domar 6</w:t>
      </w:r>
      <w:r w:rsidR="00303624">
        <w:t>.</w:t>
      </w:r>
      <w:r w:rsidRPr="003E3967">
        <w:t>00-14</w:t>
      </w:r>
      <w:r w:rsidR="00303624">
        <w:t>.</w:t>
      </w:r>
      <w:r w:rsidRPr="003E3967">
        <w:t>00</w:t>
      </w:r>
    </w:p>
    <w:p w14:paraId="0D4AD777" w14:textId="77777777" w:rsidR="00545C36" w:rsidRPr="003E3967" w:rsidRDefault="00545C36" w:rsidP="00E25FBB">
      <w:pPr>
        <w:spacing w:line="276" w:lineRule="auto"/>
        <w:jc w:val="both"/>
      </w:pPr>
    </w:p>
    <w:p w14:paraId="0B38ABF4" w14:textId="32AF44F0" w:rsidR="00545C36" w:rsidRDefault="00F26B96" w:rsidP="00E25FBB">
      <w:pPr>
        <w:spacing w:line="276" w:lineRule="auto"/>
        <w:ind w:left="-15"/>
        <w:jc w:val="both"/>
      </w:pPr>
      <w:r>
        <w:tab/>
      </w:r>
      <w:r>
        <w:tab/>
      </w:r>
      <w:r w:rsidRPr="003C030F">
        <w:t>Raspored rada odgojitelja usklađen je s rasporedom rada odgojno-obrazovnih skupina koji je napravljen u skladu s postojećim epidemiološkim mjerama i trenutnim potrebama roditelja ili skrbnika djece pojedine odgojno-obrazovne skupine</w:t>
      </w:r>
      <w:r w:rsidR="00D2215F" w:rsidRPr="003C030F">
        <w:t xml:space="preserve"> koje su utvrđene anketiranjem roditelja na početku pedagoške godine</w:t>
      </w:r>
      <w:r w:rsidR="00A47B3E" w:rsidRPr="003C030F">
        <w:t xml:space="preserve"> u periodu od 1.09. do 4.09.2020</w:t>
      </w:r>
      <w:r w:rsidRPr="003C030F">
        <w:t>.</w:t>
      </w:r>
      <w:r>
        <w:t xml:space="preserve"> </w:t>
      </w:r>
    </w:p>
    <w:p w14:paraId="18295A34" w14:textId="77777777" w:rsidR="00F26B96" w:rsidRDefault="00F26B96" w:rsidP="00E25FBB">
      <w:pPr>
        <w:spacing w:line="276" w:lineRule="auto"/>
        <w:ind w:left="-15"/>
        <w:jc w:val="both"/>
      </w:pPr>
    </w:p>
    <w:tbl>
      <w:tblPr>
        <w:tblStyle w:val="Reetkatablice"/>
        <w:tblW w:w="5000" w:type="pct"/>
        <w:tblLook w:val="04A0" w:firstRow="1" w:lastRow="0" w:firstColumn="1" w:lastColumn="0" w:noHBand="0" w:noVBand="1"/>
      </w:tblPr>
      <w:tblGrid>
        <w:gridCol w:w="4536"/>
        <w:gridCol w:w="4536"/>
      </w:tblGrid>
      <w:tr w:rsidR="00BE324E" w:rsidRPr="00BE324E" w14:paraId="13A22F2C" w14:textId="77777777" w:rsidTr="00BE324E">
        <w:tc>
          <w:tcPr>
            <w:tcW w:w="2500" w:type="pct"/>
            <w:vAlign w:val="center"/>
          </w:tcPr>
          <w:p w14:paraId="057636F7" w14:textId="77777777" w:rsidR="00BE324E" w:rsidRPr="00BE324E" w:rsidRDefault="00BE324E" w:rsidP="00F26B96">
            <w:pPr>
              <w:spacing w:line="276" w:lineRule="auto"/>
              <w:jc w:val="center"/>
              <w:rPr>
                <w:b/>
              </w:rPr>
            </w:pPr>
            <w:r w:rsidRPr="00BE324E">
              <w:rPr>
                <w:b/>
              </w:rPr>
              <w:t>SKUPINA</w:t>
            </w:r>
          </w:p>
        </w:tc>
        <w:tc>
          <w:tcPr>
            <w:tcW w:w="2500" w:type="pct"/>
            <w:vAlign w:val="center"/>
          </w:tcPr>
          <w:p w14:paraId="23274C71" w14:textId="77777777" w:rsidR="00BE324E" w:rsidRPr="00BE324E" w:rsidRDefault="00BE324E" w:rsidP="00F26B96">
            <w:pPr>
              <w:spacing w:line="276" w:lineRule="auto"/>
              <w:jc w:val="center"/>
              <w:rPr>
                <w:b/>
              </w:rPr>
            </w:pPr>
            <w:r w:rsidRPr="00BE324E">
              <w:rPr>
                <w:b/>
              </w:rPr>
              <w:t>Radno vrijeme odgojne skupine</w:t>
            </w:r>
          </w:p>
        </w:tc>
      </w:tr>
      <w:tr w:rsidR="00BE324E" w:rsidRPr="00BE324E" w14:paraId="6BE9D932" w14:textId="77777777" w:rsidTr="00BE324E">
        <w:tc>
          <w:tcPr>
            <w:tcW w:w="2500" w:type="pct"/>
            <w:vAlign w:val="center"/>
          </w:tcPr>
          <w:p w14:paraId="4FF85817" w14:textId="77777777" w:rsidR="00BE324E" w:rsidRPr="00BE324E" w:rsidRDefault="00BE324E" w:rsidP="00F26B96">
            <w:pPr>
              <w:spacing w:line="276" w:lineRule="auto"/>
              <w:jc w:val="center"/>
            </w:pPr>
            <w:r w:rsidRPr="00BE324E">
              <w:t>Mlađa jaslička</w:t>
            </w:r>
          </w:p>
          <w:p w14:paraId="05585189" w14:textId="77777777" w:rsidR="00BE324E" w:rsidRPr="00BE324E" w:rsidRDefault="00BE324E" w:rsidP="00F26B96">
            <w:pPr>
              <w:spacing w:line="276" w:lineRule="auto"/>
              <w:jc w:val="center"/>
            </w:pPr>
            <w:r w:rsidRPr="00BE324E">
              <w:t>„Zvjezdice“</w:t>
            </w:r>
          </w:p>
        </w:tc>
        <w:tc>
          <w:tcPr>
            <w:tcW w:w="2500" w:type="pct"/>
            <w:vAlign w:val="center"/>
          </w:tcPr>
          <w:p w14:paraId="283CACD1" w14:textId="77777777" w:rsidR="00BE324E" w:rsidRPr="00BE324E" w:rsidRDefault="00BE324E" w:rsidP="00F26B96">
            <w:pPr>
              <w:spacing w:line="276" w:lineRule="auto"/>
              <w:jc w:val="center"/>
            </w:pPr>
            <w:r w:rsidRPr="00BE324E">
              <w:t xml:space="preserve">Od 6.30 do 16.30 </w:t>
            </w:r>
          </w:p>
        </w:tc>
      </w:tr>
      <w:tr w:rsidR="00BE324E" w:rsidRPr="00BE324E" w14:paraId="53F69C70" w14:textId="77777777" w:rsidTr="00BE324E">
        <w:tc>
          <w:tcPr>
            <w:tcW w:w="2500" w:type="pct"/>
            <w:vAlign w:val="center"/>
          </w:tcPr>
          <w:p w14:paraId="053E54A5" w14:textId="77777777" w:rsidR="00BE324E" w:rsidRPr="00BE324E" w:rsidRDefault="00BE324E" w:rsidP="00F26B96">
            <w:pPr>
              <w:spacing w:line="276" w:lineRule="auto"/>
              <w:jc w:val="center"/>
            </w:pPr>
            <w:r w:rsidRPr="00BE324E">
              <w:t>Starija jaslička</w:t>
            </w:r>
          </w:p>
          <w:p w14:paraId="4341EC9F" w14:textId="77777777" w:rsidR="00BE324E" w:rsidRPr="00BE324E" w:rsidRDefault="00BE324E" w:rsidP="00F26B96">
            <w:pPr>
              <w:spacing w:line="276" w:lineRule="auto"/>
              <w:jc w:val="center"/>
            </w:pPr>
            <w:r w:rsidRPr="00BE324E">
              <w:t>„</w:t>
            </w:r>
            <w:proofErr w:type="spellStart"/>
            <w:r w:rsidRPr="00BE324E">
              <w:t>Pužeki</w:t>
            </w:r>
            <w:proofErr w:type="spellEnd"/>
            <w:r w:rsidRPr="00BE324E">
              <w:t>“</w:t>
            </w:r>
          </w:p>
        </w:tc>
        <w:tc>
          <w:tcPr>
            <w:tcW w:w="2500" w:type="pct"/>
            <w:vAlign w:val="center"/>
          </w:tcPr>
          <w:p w14:paraId="531F6FD2" w14:textId="77777777" w:rsidR="00BE324E" w:rsidRPr="00BE324E" w:rsidRDefault="00BE324E" w:rsidP="00F26B96">
            <w:pPr>
              <w:spacing w:line="276" w:lineRule="auto"/>
              <w:jc w:val="center"/>
            </w:pPr>
            <w:r w:rsidRPr="00BE324E">
              <w:t>Od 6.30 do 16.30</w:t>
            </w:r>
          </w:p>
        </w:tc>
      </w:tr>
      <w:tr w:rsidR="00BE324E" w:rsidRPr="00BE324E" w14:paraId="1289A055" w14:textId="77777777" w:rsidTr="00BE324E">
        <w:tc>
          <w:tcPr>
            <w:tcW w:w="2500" w:type="pct"/>
            <w:vAlign w:val="center"/>
          </w:tcPr>
          <w:p w14:paraId="36DC4F0D" w14:textId="77777777" w:rsidR="00BE324E" w:rsidRPr="00BE324E" w:rsidRDefault="00BE324E" w:rsidP="00F26B96">
            <w:pPr>
              <w:spacing w:line="276" w:lineRule="auto"/>
              <w:jc w:val="center"/>
            </w:pPr>
            <w:r w:rsidRPr="00BE324E">
              <w:t xml:space="preserve">Mlađa vrtićka </w:t>
            </w:r>
          </w:p>
          <w:p w14:paraId="3CD181CF" w14:textId="77777777" w:rsidR="00BE324E" w:rsidRPr="00BE324E" w:rsidRDefault="00BE324E" w:rsidP="00F26B96">
            <w:pPr>
              <w:spacing w:line="276" w:lineRule="auto"/>
              <w:jc w:val="center"/>
            </w:pPr>
            <w:r w:rsidRPr="00BE324E">
              <w:t>„Cvjetići“</w:t>
            </w:r>
          </w:p>
        </w:tc>
        <w:tc>
          <w:tcPr>
            <w:tcW w:w="2500" w:type="pct"/>
            <w:vAlign w:val="center"/>
          </w:tcPr>
          <w:p w14:paraId="4C6DC51B" w14:textId="77777777" w:rsidR="00BE324E" w:rsidRPr="00BE324E" w:rsidRDefault="00BE324E" w:rsidP="00F26B96">
            <w:pPr>
              <w:spacing w:line="276" w:lineRule="auto"/>
              <w:jc w:val="center"/>
            </w:pPr>
            <w:r w:rsidRPr="00BE324E">
              <w:t>Od 6.00 do 16. 30</w:t>
            </w:r>
          </w:p>
        </w:tc>
      </w:tr>
      <w:tr w:rsidR="00BE324E" w:rsidRPr="00BE324E" w14:paraId="3890FDFE" w14:textId="77777777" w:rsidTr="00BE324E">
        <w:tc>
          <w:tcPr>
            <w:tcW w:w="2500" w:type="pct"/>
            <w:vAlign w:val="center"/>
          </w:tcPr>
          <w:p w14:paraId="44D8A496" w14:textId="77777777" w:rsidR="00BE324E" w:rsidRPr="00BE324E" w:rsidRDefault="00BE324E" w:rsidP="00F26B96">
            <w:pPr>
              <w:spacing w:line="276" w:lineRule="auto"/>
              <w:jc w:val="center"/>
            </w:pPr>
            <w:r w:rsidRPr="00BE324E">
              <w:t>Srednja vrtićka</w:t>
            </w:r>
          </w:p>
          <w:p w14:paraId="462EE1D0" w14:textId="77777777" w:rsidR="00BE324E" w:rsidRPr="00BE324E" w:rsidRDefault="00BE324E" w:rsidP="00F26B96">
            <w:pPr>
              <w:spacing w:line="276" w:lineRule="auto"/>
              <w:jc w:val="center"/>
            </w:pPr>
            <w:r w:rsidRPr="00BE324E">
              <w:t>„Suncokreti“</w:t>
            </w:r>
          </w:p>
        </w:tc>
        <w:tc>
          <w:tcPr>
            <w:tcW w:w="2500" w:type="pct"/>
            <w:vAlign w:val="center"/>
          </w:tcPr>
          <w:p w14:paraId="0F99C1CE" w14:textId="77777777" w:rsidR="00BE324E" w:rsidRPr="00BE324E" w:rsidRDefault="00BE324E" w:rsidP="00F26B96">
            <w:pPr>
              <w:spacing w:line="276" w:lineRule="auto"/>
              <w:jc w:val="center"/>
            </w:pPr>
            <w:r w:rsidRPr="00BE324E">
              <w:t>Od 6.00 do 16. 30</w:t>
            </w:r>
          </w:p>
        </w:tc>
      </w:tr>
      <w:tr w:rsidR="00BE324E" w:rsidRPr="00BE324E" w14:paraId="0F6E053E" w14:textId="77777777" w:rsidTr="00BE324E">
        <w:tc>
          <w:tcPr>
            <w:tcW w:w="2500" w:type="pct"/>
            <w:vAlign w:val="center"/>
          </w:tcPr>
          <w:p w14:paraId="2D6CBAD6" w14:textId="77777777" w:rsidR="00BE324E" w:rsidRPr="00BE324E" w:rsidRDefault="00BE324E" w:rsidP="00F26B96">
            <w:pPr>
              <w:spacing w:line="276" w:lineRule="auto"/>
              <w:jc w:val="center"/>
            </w:pPr>
            <w:r w:rsidRPr="00BE324E">
              <w:t>Srednja vrtićka</w:t>
            </w:r>
          </w:p>
          <w:p w14:paraId="3F487B1C" w14:textId="77777777" w:rsidR="00BE324E" w:rsidRPr="00BE324E" w:rsidRDefault="00BE324E" w:rsidP="00F26B96">
            <w:pPr>
              <w:spacing w:line="276" w:lineRule="auto"/>
              <w:jc w:val="center"/>
            </w:pPr>
            <w:r w:rsidRPr="00BE324E">
              <w:t>„Slonići“</w:t>
            </w:r>
          </w:p>
        </w:tc>
        <w:tc>
          <w:tcPr>
            <w:tcW w:w="2500" w:type="pct"/>
            <w:vAlign w:val="center"/>
          </w:tcPr>
          <w:p w14:paraId="5AA7B311" w14:textId="77777777" w:rsidR="00BE324E" w:rsidRPr="00BE324E" w:rsidRDefault="00BE324E" w:rsidP="00F26B96">
            <w:pPr>
              <w:spacing w:line="276" w:lineRule="auto"/>
              <w:jc w:val="center"/>
            </w:pPr>
            <w:r w:rsidRPr="00BE324E">
              <w:t>Od 6.00 do 17. 00</w:t>
            </w:r>
          </w:p>
        </w:tc>
      </w:tr>
      <w:tr w:rsidR="00BE324E" w:rsidRPr="00F26B96" w14:paraId="2181830E" w14:textId="77777777" w:rsidTr="00BE324E">
        <w:tc>
          <w:tcPr>
            <w:tcW w:w="2500" w:type="pct"/>
            <w:vAlign w:val="center"/>
          </w:tcPr>
          <w:p w14:paraId="0ACBE3E8" w14:textId="77777777" w:rsidR="00BE324E" w:rsidRPr="00BE324E" w:rsidRDefault="00BE324E" w:rsidP="00F26B96">
            <w:pPr>
              <w:spacing w:line="276" w:lineRule="auto"/>
              <w:jc w:val="center"/>
            </w:pPr>
            <w:r w:rsidRPr="00BE324E">
              <w:t>Starija vrtićka</w:t>
            </w:r>
          </w:p>
          <w:p w14:paraId="4AF30097" w14:textId="77777777" w:rsidR="00BE324E" w:rsidRPr="00BE324E" w:rsidRDefault="00BE324E" w:rsidP="00F26B96">
            <w:pPr>
              <w:spacing w:line="276" w:lineRule="auto"/>
              <w:jc w:val="center"/>
            </w:pPr>
            <w:r w:rsidRPr="00BE324E">
              <w:t>„</w:t>
            </w:r>
            <w:proofErr w:type="spellStart"/>
            <w:r w:rsidRPr="00BE324E">
              <w:t>Mraveki</w:t>
            </w:r>
            <w:proofErr w:type="spellEnd"/>
            <w:r w:rsidRPr="00BE324E">
              <w:t>“</w:t>
            </w:r>
          </w:p>
        </w:tc>
        <w:tc>
          <w:tcPr>
            <w:tcW w:w="2500" w:type="pct"/>
            <w:vAlign w:val="center"/>
          </w:tcPr>
          <w:p w14:paraId="676A7B5E" w14:textId="77777777" w:rsidR="00BE324E" w:rsidRPr="00F26B96" w:rsidRDefault="00BE324E" w:rsidP="00F26B96">
            <w:pPr>
              <w:spacing w:line="276" w:lineRule="auto"/>
              <w:jc w:val="center"/>
            </w:pPr>
            <w:r w:rsidRPr="00BE324E">
              <w:t>Od 6.00 do 16.00</w:t>
            </w:r>
          </w:p>
        </w:tc>
      </w:tr>
    </w:tbl>
    <w:p w14:paraId="008D6A16" w14:textId="77777777" w:rsidR="00F26B96" w:rsidRPr="003E3967" w:rsidRDefault="00F26B96" w:rsidP="00E25FBB">
      <w:pPr>
        <w:spacing w:line="276" w:lineRule="auto"/>
        <w:ind w:left="-15"/>
        <w:jc w:val="both"/>
      </w:pPr>
    </w:p>
    <w:p w14:paraId="4C2B71BC" w14:textId="77777777" w:rsidR="004436F4" w:rsidRPr="00BE324E" w:rsidRDefault="00934C9E" w:rsidP="00EE111A">
      <w:pPr>
        <w:spacing w:line="276" w:lineRule="auto"/>
        <w:jc w:val="both"/>
      </w:pPr>
      <w:r>
        <w:tab/>
      </w:r>
      <w:r w:rsidR="004436F4" w:rsidRPr="00BE324E">
        <w:t>U slučaju promjene okolnosti ili drugačijih potreba roditelja, ravnateljica vrtića donosi odluku o početku radnog vremena odgojno-obrazovnih skupina i odgojiteljica po skupinama u smislu većeg preklapanja odgojiteljica svih ili pojedine odgojne skupine.</w:t>
      </w:r>
    </w:p>
    <w:p w14:paraId="39B7056D" w14:textId="77777777" w:rsidR="004436F4" w:rsidRPr="00BE324E" w:rsidRDefault="004436F4" w:rsidP="00EE111A">
      <w:pPr>
        <w:spacing w:line="276" w:lineRule="auto"/>
        <w:jc w:val="both"/>
      </w:pPr>
    </w:p>
    <w:p w14:paraId="3D57FA85" w14:textId="77777777" w:rsidR="00EE111A" w:rsidRPr="00BE324E" w:rsidRDefault="00934C9E" w:rsidP="004436F4">
      <w:pPr>
        <w:spacing w:line="276" w:lineRule="auto"/>
        <w:ind w:firstLine="708"/>
        <w:jc w:val="both"/>
      </w:pPr>
      <w:r w:rsidRPr="00BE324E">
        <w:t>Raspored rada treće odgojiteljice:</w:t>
      </w:r>
    </w:p>
    <w:p w14:paraId="57BD03CD" w14:textId="5F557D6B" w:rsidR="00BA4C8F" w:rsidRPr="00BE324E" w:rsidRDefault="00BA4C8F" w:rsidP="00D64385">
      <w:pPr>
        <w:pStyle w:val="Odlomakpopisa"/>
        <w:numPr>
          <w:ilvl w:val="0"/>
          <w:numId w:val="146"/>
        </w:numPr>
        <w:spacing w:line="276" w:lineRule="auto"/>
        <w:jc w:val="both"/>
      </w:pPr>
      <w:r w:rsidRPr="00BE324E">
        <w:t>3 sata dnevno u srednjoj vrtićkoj skupini „Suncokreti“ i 3 sata dnevno u srednjoj vrtićkoj skupini „Slonići“</w:t>
      </w:r>
    </w:p>
    <w:p w14:paraId="0947AABD" w14:textId="77777777" w:rsidR="00BA4C8F" w:rsidRPr="00BE324E" w:rsidRDefault="00BA4C8F" w:rsidP="00BA4C8F">
      <w:pPr>
        <w:spacing w:line="276" w:lineRule="auto"/>
        <w:jc w:val="both"/>
        <w:rPr>
          <w:color w:val="FF0000"/>
        </w:rPr>
      </w:pPr>
    </w:p>
    <w:p w14:paraId="1D6DD148" w14:textId="77777777" w:rsidR="005644EB" w:rsidRPr="00BE324E" w:rsidRDefault="005644EB" w:rsidP="00E25FBB">
      <w:pPr>
        <w:spacing w:line="276" w:lineRule="auto"/>
        <w:ind w:left="708"/>
        <w:jc w:val="both"/>
      </w:pPr>
      <w:r w:rsidRPr="00BE324E">
        <w:t xml:space="preserve">Raspored rada stručnog suradnika- prof. </w:t>
      </w:r>
      <w:proofErr w:type="spellStart"/>
      <w:r w:rsidRPr="00BE324E">
        <w:t>rehabilitatora</w:t>
      </w:r>
      <w:proofErr w:type="spellEnd"/>
      <w:r w:rsidRPr="00BE324E">
        <w:t>:</w:t>
      </w:r>
    </w:p>
    <w:p w14:paraId="1902689D" w14:textId="77777777" w:rsidR="00FE2619" w:rsidRPr="00BE324E" w:rsidRDefault="00EE111A" w:rsidP="00D64385">
      <w:pPr>
        <w:pStyle w:val="Odlomakpopisa"/>
        <w:numPr>
          <w:ilvl w:val="0"/>
          <w:numId w:val="145"/>
        </w:numPr>
        <w:spacing w:line="276" w:lineRule="auto"/>
        <w:jc w:val="both"/>
      </w:pPr>
      <w:r w:rsidRPr="00BE324E">
        <w:t>od ponedjeljaka do petka</w:t>
      </w:r>
      <w:r w:rsidR="00FE2619" w:rsidRPr="00BE324E">
        <w:t>: 8.00-15.00 (1.tjedan)</w:t>
      </w:r>
    </w:p>
    <w:p w14:paraId="0C73FE05" w14:textId="77777777" w:rsidR="00393B82" w:rsidRPr="00BE324E" w:rsidRDefault="00FE2619" w:rsidP="00D64385">
      <w:pPr>
        <w:pStyle w:val="Odlomakpopisa"/>
        <w:numPr>
          <w:ilvl w:val="0"/>
          <w:numId w:val="145"/>
        </w:numPr>
        <w:spacing w:line="276" w:lineRule="auto"/>
        <w:jc w:val="both"/>
      </w:pPr>
      <w:r w:rsidRPr="00BE324E">
        <w:t>od ponedjeljka do petka: 9.00-16.00 (2.tjedan)</w:t>
      </w:r>
    </w:p>
    <w:p w14:paraId="58E4B505" w14:textId="77777777" w:rsidR="00CC03EF" w:rsidRPr="00BE324E" w:rsidRDefault="00393B82" w:rsidP="00D64385">
      <w:pPr>
        <w:pStyle w:val="Odlomakpopisa"/>
        <w:numPr>
          <w:ilvl w:val="0"/>
          <w:numId w:val="145"/>
        </w:numPr>
        <w:spacing w:line="276" w:lineRule="auto"/>
        <w:jc w:val="both"/>
      </w:pPr>
      <w:r w:rsidRPr="00BE324E">
        <w:t>rad poslijepodne sukladno potrebama odgojno-obrazovnog procesa</w:t>
      </w:r>
      <w:r w:rsidR="00EE111A" w:rsidRPr="00BE324E">
        <w:t xml:space="preserve"> </w:t>
      </w:r>
    </w:p>
    <w:p w14:paraId="59016B4A" w14:textId="77777777" w:rsidR="00EE111A" w:rsidRPr="00BE324E" w:rsidRDefault="00EE111A" w:rsidP="00E25FBB">
      <w:pPr>
        <w:spacing w:line="276" w:lineRule="auto"/>
        <w:ind w:left="720"/>
        <w:jc w:val="both"/>
      </w:pPr>
    </w:p>
    <w:p w14:paraId="267DD3FF" w14:textId="77777777" w:rsidR="004436F4" w:rsidRPr="00BE324E" w:rsidRDefault="00CC03EF" w:rsidP="004436F4">
      <w:pPr>
        <w:spacing w:line="276" w:lineRule="auto"/>
        <w:ind w:left="720"/>
        <w:jc w:val="both"/>
      </w:pPr>
      <w:r w:rsidRPr="00BE324E">
        <w:t xml:space="preserve">Raspored rada </w:t>
      </w:r>
      <w:r w:rsidR="003E3967" w:rsidRPr="00BE324E">
        <w:t>zdravstvenog</w:t>
      </w:r>
      <w:r w:rsidRPr="00BE324E">
        <w:t xml:space="preserve"> voditelja</w:t>
      </w:r>
    </w:p>
    <w:p w14:paraId="443A9682" w14:textId="77777777" w:rsidR="00CC03EF" w:rsidRPr="00BE324E" w:rsidRDefault="00953012" w:rsidP="00D64385">
      <w:pPr>
        <w:pStyle w:val="Odlomakpopisa"/>
        <w:numPr>
          <w:ilvl w:val="0"/>
          <w:numId w:val="147"/>
        </w:numPr>
        <w:spacing w:line="276" w:lineRule="auto"/>
        <w:jc w:val="both"/>
      </w:pPr>
      <w:r w:rsidRPr="00BE324E">
        <w:t>četiri</w:t>
      </w:r>
      <w:r w:rsidR="006E0586" w:rsidRPr="00BE324E">
        <w:t xml:space="preserve"> </w:t>
      </w:r>
      <w:r w:rsidRPr="00BE324E">
        <w:t>sata</w:t>
      </w:r>
      <w:r w:rsidR="00CC03EF" w:rsidRPr="00BE324E">
        <w:t xml:space="preserve"> tjedno</w:t>
      </w:r>
      <w:r w:rsidR="00303624" w:rsidRPr="00BE324E">
        <w:t xml:space="preserve"> </w:t>
      </w:r>
      <w:r w:rsidR="004436F4" w:rsidRPr="00BE324E">
        <w:t>raspoređeno u skladu s postojećim potrebama</w:t>
      </w:r>
    </w:p>
    <w:p w14:paraId="16ACCDE6" w14:textId="77777777" w:rsidR="00BB226D" w:rsidRPr="00BE324E" w:rsidRDefault="00BB226D" w:rsidP="00BB226D">
      <w:pPr>
        <w:spacing w:line="276" w:lineRule="auto"/>
        <w:jc w:val="both"/>
      </w:pPr>
    </w:p>
    <w:p w14:paraId="7E63ADC5" w14:textId="77777777" w:rsidR="00BB226D" w:rsidRPr="00BE324E" w:rsidRDefault="00BB226D" w:rsidP="00BB226D">
      <w:pPr>
        <w:spacing w:line="276" w:lineRule="auto"/>
        <w:ind w:firstLine="708"/>
        <w:jc w:val="both"/>
      </w:pPr>
      <w:r w:rsidRPr="00BE324E">
        <w:t>Članovi stručnog tima u okviru 40 sati tjedno raspoređeni su s fleksibilnim radnim vremenom (ovisno o potrebama njihova sudjelovanja u odgojno-obrazovnom procesu, u procesu stručnog usavršavanja te ovisno o potrebama njihovog grupnog i individualnog rada s roditeljima). Svoje radno vrijeme stručni suradnici provodit će ovisno o potrebama odgojitelja, djece i roditelja.</w:t>
      </w:r>
    </w:p>
    <w:p w14:paraId="510E47C4" w14:textId="77777777" w:rsidR="008973DA" w:rsidRPr="00BE324E" w:rsidRDefault="008973DA" w:rsidP="00E25FBB">
      <w:pPr>
        <w:spacing w:line="276" w:lineRule="auto"/>
        <w:ind w:left="720"/>
        <w:jc w:val="both"/>
      </w:pPr>
    </w:p>
    <w:p w14:paraId="2BE404F1" w14:textId="77777777" w:rsidR="008973DA" w:rsidRPr="00BE324E" w:rsidRDefault="00E86CA6" w:rsidP="008F2BC0">
      <w:pPr>
        <w:spacing w:line="276" w:lineRule="auto"/>
        <w:ind w:firstLine="708"/>
        <w:jc w:val="both"/>
      </w:pPr>
      <w:r w:rsidRPr="00BE324E">
        <w:t xml:space="preserve">Raspored rada skupina i raspored </w:t>
      </w:r>
      <w:r w:rsidR="006E0586" w:rsidRPr="00BE324E">
        <w:t>rada</w:t>
      </w:r>
      <w:r w:rsidRPr="00BE324E">
        <w:t xml:space="preserve"> radnika vrtića</w:t>
      </w:r>
      <w:r w:rsidR="006E0586" w:rsidRPr="00BE324E">
        <w:t xml:space="preserve"> je promjenjiv ovisn</w:t>
      </w:r>
      <w:r w:rsidR="004436F4" w:rsidRPr="00BE324E">
        <w:t xml:space="preserve">o o dnevnoj organizaciji rada i u skladu s </w:t>
      </w:r>
      <w:r w:rsidR="00FE2619" w:rsidRPr="00BE324E">
        <w:t xml:space="preserve">važećim propisanim epidemiološkim mjerama. </w:t>
      </w:r>
      <w:r w:rsidR="006E0586" w:rsidRPr="00BE324E">
        <w:t>Radno vrijeme rad</w:t>
      </w:r>
      <w:r w:rsidR="00CB78BE" w:rsidRPr="00BE324E">
        <w:t xml:space="preserve">nika će se po potrebi mijenjati, ovisno o potrebama zaposlenih roditelja i specifičnih potreba pojedine </w:t>
      </w:r>
      <w:r w:rsidRPr="00BE324E">
        <w:t>odgojno-obrazovne skupine</w:t>
      </w:r>
      <w:r w:rsidR="00CB78BE" w:rsidRPr="00BE324E">
        <w:t>.</w:t>
      </w:r>
    </w:p>
    <w:p w14:paraId="659E6A1D" w14:textId="77777777" w:rsidR="00BB226D" w:rsidRPr="00BE324E" w:rsidRDefault="00BB226D" w:rsidP="008F2BC0">
      <w:pPr>
        <w:spacing w:line="276" w:lineRule="auto"/>
        <w:ind w:firstLine="708"/>
        <w:jc w:val="both"/>
        <w:rPr>
          <w:color w:val="FF0000"/>
        </w:rPr>
      </w:pPr>
    </w:p>
    <w:p w14:paraId="0959CF34" w14:textId="74E4191E" w:rsidR="00BB226D" w:rsidRPr="00BE324E" w:rsidRDefault="00BB226D" w:rsidP="00620639">
      <w:pPr>
        <w:spacing w:line="276" w:lineRule="auto"/>
        <w:ind w:firstLine="708"/>
        <w:jc w:val="both"/>
      </w:pPr>
      <w:r w:rsidRPr="00BE324E">
        <w:t>U svrhu ostvarivanja kvalitetne komunikacije i poštivanja obveza iz radnog odnosa</w:t>
      </w:r>
      <w:r w:rsidR="00BE324E" w:rsidRPr="00BE324E">
        <w:t xml:space="preserve"> radnici su dužni pridržavati se sljedećeg</w:t>
      </w:r>
      <w:r w:rsidR="00620639" w:rsidRPr="00BE324E">
        <w:t>:</w:t>
      </w:r>
    </w:p>
    <w:p w14:paraId="556EAA3F" w14:textId="77777777" w:rsidR="00BB226D" w:rsidRPr="00BE324E" w:rsidRDefault="00BB226D" w:rsidP="00620639">
      <w:pPr>
        <w:pStyle w:val="Odlomakpopisa"/>
        <w:numPr>
          <w:ilvl w:val="0"/>
          <w:numId w:val="149"/>
        </w:numPr>
        <w:spacing w:line="276" w:lineRule="auto"/>
        <w:jc w:val="both"/>
      </w:pPr>
      <w:r w:rsidRPr="00BE324E">
        <w:t>Zakonske odredbe o zaštiti na radu i Pravilnik o zaštiti na radu su obvezujući i njihovo nepridržavanje predstavlja povredu radne dužnosti.</w:t>
      </w:r>
    </w:p>
    <w:p w14:paraId="1186211C" w14:textId="77777777" w:rsidR="00BB226D" w:rsidRPr="00BE324E" w:rsidRDefault="00BB226D" w:rsidP="00620639">
      <w:pPr>
        <w:pStyle w:val="Odlomakpopisa"/>
        <w:numPr>
          <w:ilvl w:val="0"/>
          <w:numId w:val="149"/>
        </w:numPr>
        <w:spacing w:line="276" w:lineRule="auto"/>
        <w:jc w:val="both"/>
      </w:pPr>
      <w:r w:rsidRPr="00BE324E">
        <w:t>Verbalna agresija prema djeci predstavlja težu povredu obveza iz radnog odnosa, a verbalna agresija prema suradnicima je također nedopustiva i podliježe sankcijama (napomena: fizičko zlostavljanje djece podliježe najtežoj disciplinskoj mjeri).</w:t>
      </w:r>
    </w:p>
    <w:p w14:paraId="61B0EA10" w14:textId="77777777" w:rsidR="00BB226D" w:rsidRPr="00BE324E" w:rsidRDefault="00BB226D" w:rsidP="00620639">
      <w:pPr>
        <w:pStyle w:val="Odlomakpopisa"/>
        <w:numPr>
          <w:ilvl w:val="0"/>
          <w:numId w:val="149"/>
        </w:numPr>
        <w:spacing w:line="276" w:lineRule="auto"/>
        <w:jc w:val="both"/>
      </w:pPr>
      <w:r w:rsidRPr="00BE324E">
        <w:t xml:space="preserve">Nepoštivanje rokova, probijanje radnih uloga podliježe također disciplinskim mjerama. </w:t>
      </w:r>
    </w:p>
    <w:p w14:paraId="5B105F2C" w14:textId="77777777" w:rsidR="00BB226D" w:rsidRPr="00BE324E" w:rsidRDefault="00BB226D" w:rsidP="000D5E4C">
      <w:pPr>
        <w:spacing w:line="276" w:lineRule="auto"/>
        <w:jc w:val="both"/>
      </w:pPr>
    </w:p>
    <w:p w14:paraId="1E200263" w14:textId="77777777" w:rsidR="00BB226D" w:rsidRPr="00BE324E" w:rsidRDefault="000D5E4C" w:rsidP="000D5E4C">
      <w:pPr>
        <w:spacing w:line="276" w:lineRule="auto"/>
        <w:ind w:firstLine="708"/>
        <w:jc w:val="both"/>
      </w:pPr>
      <w:r w:rsidRPr="00BE324E">
        <w:t>Tijekom pedagoške godine p</w:t>
      </w:r>
      <w:r w:rsidR="00BB226D" w:rsidRPr="00BE324E">
        <w:t>ratit će se realizacija zadaća kroz veze između organizacije unutarnjeg ustrojstva i ostvarivanja post</w:t>
      </w:r>
      <w:r w:rsidRPr="00BE324E">
        <w:t>avljenog cilja i to postoje li:</w:t>
      </w:r>
    </w:p>
    <w:p w14:paraId="4D085CEA" w14:textId="77777777" w:rsidR="00BB226D" w:rsidRPr="00BE324E" w:rsidRDefault="00BB226D" w:rsidP="000D5E4C">
      <w:pPr>
        <w:pStyle w:val="Odlomakpopisa"/>
        <w:numPr>
          <w:ilvl w:val="0"/>
          <w:numId w:val="147"/>
        </w:numPr>
        <w:spacing w:line="276" w:lineRule="auto"/>
        <w:jc w:val="both"/>
      </w:pPr>
      <w:r w:rsidRPr="00BE324E">
        <w:t>otpori unutar kolektiva (incidenti, učestalost problemskih situacija, iznalaženje rješenja za iste – svaki problem ima naziv )</w:t>
      </w:r>
    </w:p>
    <w:p w14:paraId="54E16BC0" w14:textId="77777777" w:rsidR="00BB226D" w:rsidRPr="00BE324E" w:rsidRDefault="00BB226D" w:rsidP="000D5E4C">
      <w:pPr>
        <w:pStyle w:val="Odlomakpopisa"/>
        <w:numPr>
          <w:ilvl w:val="0"/>
          <w:numId w:val="147"/>
        </w:numPr>
        <w:spacing w:line="276" w:lineRule="auto"/>
        <w:jc w:val="both"/>
      </w:pPr>
      <w:r w:rsidRPr="00BE324E">
        <w:t>otpori na granice izvana (rodi</w:t>
      </w:r>
      <w:r w:rsidR="000D5E4C" w:rsidRPr="00BE324E">
        <w:t>telji, vanjski čimbenici i dr.) -</w:t>
      </w:r>
      <w:r w:rsidRPr="00BE324E">
        <w:t xml:space="preserve"> bilježe se </w:t>
      </w:r>
      <w:r w:rsidR="000D5E4C" w:rsidRPr="00BE324E">
        <w:t>problemske situacije i rješenja</w:t>
      </w:r>
    </w:p>
    <w:p w14:paraId="66EF906B" w14:textId="77777777" w:rsidR="00BB226D" w:rsidRPr="00BE324E" w:rsidRDefault="00BB226D" w:rsidP="000D5E4C">
      <w:pPr>
        <w:pStyle w:val="Odlomakpopisa"/>
        <w:numPr>
          <w:ilvl w:val="0"/>
          <w:numId w:val="147"/>
        </w:numPr>
        <w:spacing w:line="276" w:lineRule="auto"/>
        <w:jc w:val="both"/>
      </w:pPr>
      <w:r w:rsidRPr="00BE324E">
        <w:t>neravnoteža aktivnosti (osobnog angažmana) u timu (ti</w:t>
      </w:r>
      <w:r w:rsidR="000D5E4C" w:rsidRPr="00BE324E">
        <w:t xml:space="preserve">movi odgojitelja, stručni  tim) - </w:t>
      </w:r>
      <w:r w:rsidRPr="00BE324E">
        <w:t>bilježit će se problemske situacije, rješenja, realizacija zadaća u odnosu na cilj</w:t>
      </w:r>
    </w:p>
    <w:p w14:paraId="0F8459C0" w14:textId="77777777" w:rsidR="00BB226D" w:rsidRPr="00BE324E" w:rsidRDefault="00BB226D" w:rsidP="000D5E4C">
      <w:pPr>
        <w:pStyle w:val="Odlomakpopisa"/>
        <w:numPr>
          <w:ilvl w:val="0"/>
          <w:numId w:val="147"/>
        </w:numPr>
        <w:spacing w:line="276" w:lineRule="auto"/>
        <w:jc w:val="both"/>
      </w:pPr>
      <w:r w:rsidRPr="00BE324E">
        <w:t>granice koje su prelabavo postavljenje (stalna provjera da li postoji svijest svakog zaposlenika o obvezama u odnosu na postavljeni cilj i zadaće ustanove)</w:t>
      </w:r>
    </w:p>
    <w:p w14:paraId="6373DE69" w14:textId="6DA4929A" w:rsidR="00BB226D" w:rsidRDefault="00BB226D" w:rsidP="008F2BC0">
      <w:pPr>
        <w:spacing w:line="276" w:lineRule="auto"/>
        <w:ind w:firstLine="708"/>
        <w:jc w:val="both"/>
      </w:pPr>
    </w:p>
    <w:p w14:paraId="5D98FDC7" w14:textId="77777777" w:rsidR="003F5AB0" w:rsidRPr="00BE324E" w:rsidRDefault="003F5AB0" w:rsidP="008F2BC0">
      <w:pPr>
        <w:spacing w:line="276" w:lineRule="auto"/>
        <w:ind w:firstLine="708"/>
        <w:jc w:val="both"/>
      </w:pPr>
    </w:p>
    <w:p w14:paraId="6F283CCE" w14:textId="77777777" w:rsidR="00DD0155" w:rsidRPr="00BE324E" w:rsidRDefault="00DD0155" w:rsidP="008F2BC0">
      <w:pPr>
        <w:spacing w:line="276" w:lineRule="auto"/>
        <w:ind w:firstLine="708"/>
        <w:jc w:val="both"/>
      </w:pPr>
    </w:p>
    <w:tbl>
      <w:tblPr>
        <w:tblStyle w:val="Reetkatablice"/>
        <w:tblW w:w="0" w:type="auto"/>
        <w:tblInd w:w="35" w:type="dxa"/>
        <w:tblLook w:val="04A0" w:firstRow="1" w:lastRow="0" w:firstColumn="1" w:lastColumn="0" w:noHBand="0" w:noVBand="1"/>
      </w:tblPr>
      <w:tblGrid>
        <w:gridCol w:w="669"/>
        <w:gridCol w:w="5387"/>
        <w:gridCol w:w="2981"/>
      </w:tblGrid>
      <w:tr w:rsidR="0059053E" w:rsidRPr="00BE324E" w14:paraId="55D199B2" w14:textId="77777777" w:rsidTr="005E45A2">
        <w:tc>
          <w:tcPr>
            <w:tcW w:w="9037" w:type="dxa"/>
            <w:gridSpan w:val="3"/>
            <w:tcBorders>
              <w:top w:val="single" w:sz="4" w:space="0" w:color="auto"/>
              <w:left w:val="single" w:sz="4" w:space="0" w:color="auto"/>
            </w:tcBorders>
          </w:tcPr>
          <w:p w14:paraId="75B1A2CB" w14:textId="77777777" w:rsidR="0059053E" w:rsidRPr="00BE324E" w:rsidRDefault="0059053E" w:rsidP="00DD0155">
            <w:pPr>
              <w:spacing w:line="276" w:lineRule="auto"/>
              <w:jc w:val="center"/>
            </w:pPr>
            <w:r w:rsidRPr="00BE324E">
              <w:lastRenderedPageBreak/>
              <w:t xml:space="preserve">INTERESNE SKUPINE ODGOJITELJA             </w:t>
            </w:r>
          </w:p>
          <w:p w14:paraId="3ABF3E9B" w14:textId="77777777" w:rsidR="0059053E" w:rsidRPr="00BE324E" w:rsidRDefault="0059053E" w:rsidP="00DD0155">
            <w:pPr>
              <w:spacing w:line="276" w:lineRule="auto"/>
              <w:jc w:val="center"/>
            </w:pPr>
            <w:r w:rsidRPr="00BE324E">
              <w:rPr>
                <w:sz w:val="22"/>
                <w:szCs w:val="22"/>
              </w:rPr>
              <w:t>ZA PEDAGOŠKU GODINU 2020./2021.</w:t>
            </w:r>
          </w:p>
        </w:tc>
      </w:tr>
      <w:tr w:rsidR="0059053E" w:rsidRPr="006C011A" w14:paraId="20E8275E" w14:textId="77777777" w:rsidTr="0059053E">
        <w:tc>
          <w:tcPr>
            <w:tcW w:w="9037" w:type="dxa"/>
            <w:gridSpan w:val="3"/>
            <w:tcBorders>
              <w:left w:val="nil"/>
              <w:right w:val="nil"/>
            </w:tcBorders>
          </w:tcPr>
          <w:p w14:paraId="65023640" w14:textId="77777777" w:rsidR="0059053E" w:rsidRPr="00BE324E" w:rsidRDefault="0059053E" w:rsidP="0059053E">
            <w:pPr>
              <w:jc w:val="center"/>
              <w:rPr>
                <w:sz w:val="16"/>
                <w:szCs w:val="16"/>
              </w:rPr>
            </w:pPr>
          </w:p>
        </w:tc>
      </w:tr>
      <w:tr w:rsidR="0059053E" w:rsidRPr="00BE324E" w14:paraId="523EC86B" w14:textId="77777777" w:rsidTr="006C011A">
        <w:tc>
          <w:tcPr>
            <w:tcW w:w="669" w:type="dxa"/>
            <w:vAlign w:val="center"/>
          </w:tcPr>
          <w:p w14:paraId="053B0D21" w14:textId="77777777" w:rsidR="0059053E" w:rsidRPr="00BE324E" w:rsidRDefault="0059053E" w:rsidP="00AB6DAE">
            <w:pPr>
              <w:spacing w:line="276" w:lineRule="auto"/>
            </w:pPr>
            <w:r w:rsidRPr="00BE324E">
              <w:t>1.</w:t>
            </w:r>
          </w:p>
        </w:tc>
        <w:tc>
          <w:tcPr>
            <w:tcW w:w="5387" w:type="dxa"/>
            <w:vAlign w:val="center"/>
          </w:tcPr>
          <w:p w14:paraId="45736582" w14:textId="77777777" w:rsidR="0059053E" w:rsidRPr="00BE324E" w:rsidRDefault="0059053E" w:rsidP="00DD0155">
            <w:pPr>
              <w:spacing w:line="276" w:lineRule="auto"/>
              <w:jc w:val="center"/>
            </w:pPr>
            <w:r w:rsidRPr="00BE324E">
              <w:t>ESTETSKA SKUPINA</w:t>
            </w:r>
          </w:p>
          <w:p w14:paraId="770A00BE" w14:textId="77777777" w:rsidR="00191E13" w:rsidRPr="00BE324E" w:rsidRDefault="00191E13" w:rsidP="00DD0155">
            <w:pPr>
              <w:spacing w:line="276" w:lineRule="auto"/>
              <w:jc w:val="center"/>
              <w:rPr>
                <w:sz w:val="20"/>
                <w:szCs w:val="20"/>
              </w:rPr>
            </w:pPr>
            <w:r w:rsidRPr="00BE324E">
              <w:rPr>
                <w:sz w:val="20"/>
                <w:szCs w:val="20"/>
              </w:rPr>
              <w:t>(estetsko uređenje zajedničkih prostora vrtića)</w:t>
            </w:r>
          </w:p>
        </w:tc>
        <w:tc>
          <w:tcPr>
            <w:tcW w:w="2981" w:type="dxa"/>
            <w:vAlign w:val="center"/>
          </w:tcPr>
          <w:p w14:paraId="55CB7507" w14:textId="77777777" w:rsidR="0059053E" w:rsidRPr="00BE324E" w:rsidRDefault="0059053E" w:rsidP="00DD0155">
            <w:pPr>
              <w:spacing w:line="276" w:lineRule="auto"/>
              <w:jc w:val="center"/>
            </w:pPr>
            <w:r w:rsidRPr="00BE324E">
              <w:t xml:space="preserve">Nikolina </w:t>
            </w:r>
            <w:proofErr w:type="spellStart"/>
            <w:r w:rsidRPr="00BE324E">
              <w:t>Cinčić</w:t>
            </w:r>
            <w:proofErr w:type="spellEnd"/>
          </w:p>
          <w:p w14:paraId="79557F0E" w14:textId="77777777" w:rsidR="0059053E" w:rsidRPr="00BE324E" w:rsidRDefault="0059053E" w:rsidP="00DD0155">
            <w:pPr>
              <w:spacing w:line="276" w:lineRule="auto"/>
              <w:jc w:val="center"/>
            </w:pPr>
            <w:r w:rsidRPr="00BE324E">
              <w:t xml:space="preserve">Željka </w:t>
            </w:r>
            <w:proofErr w:type="spellStart"/>
            <w:r w:rsidRPr="00BE324E">
              <w:t>Fruk</w:t>
            </w:r>
            <w:proofErr w:type="spellEnd"/>
          </w:p>
          <w:p w14:paraId="5FF84368" w14:textId="77777777" w:rsidR="0059053E" w:rsidRPr="00BE324E" w:rsidRDefault="0059053E" w:rsidP="00DD0155">
            <w:pPr>
              <w:spacing w:line="276" w:lineRule="auto"/>
              <w:jc w:val="center"/>
            </w:pPr>
            <w:r w:rsidRPr="00BE324E">
              <w:t>Maja Hodalić</w:t>
            </w:r>
          </w:p>
        </w:tc>
      </w:tr>
      <w:tr w:rsidR="0059053E" w:rsidRPr="00BE324E" w14:paraId="23E5815A" w14:textId="77777777" w:rsidTr="006C011A">
        <w:tc>
          <w:tcPr>
            <w:tcW w:w="669" w:type="dxa"/>
            <w:vAlign w:val="center"/>
          </w:tcPr>
          <w:p w14:paraId="4D9B9054" w14:textId="77777777" w:rsidR="0059053E" w:rsidRPr="00BE324E" w:rsidRDefault="0059053E" w:rsidP="00AB6DAE">
            <w:pPr>
              <w:spacing w:line="276" w:lineRule="auto"/>
            </w:pPr>
            <w:r w:rsidRPr="00BE324E">
              <w:t>2.</w:t>
            </w:r>
          </w:p>
        </w:tc>
        <w:tc>
          <w:tcPr>
            <w:tcW w:w="5387" w:type="dxa"/>
            <w:vAlign w:val="center"/>
          </w:tcPr>
          <w:p w14:paraId="63FCD016" w14:textId="77777777" w:rsidR="0059053E" w:rsidRPr="00BE324E" w:rsidRDefault="0059053E" w:rsidP="00DD0155">
            <w:pPr>
              <w:spacing w:line="276" w:lineRule="auto"/>
              <w:jc w:val="center"/>
            </w:pPr>
            <w:r w:rsidRPr="00BE324E">
              <w:t>EKO VRT</w:t>
            </w:r>
          </w:p>
          <w:p w14:paraId="74C7D992" w14:textId="77777777" w:rsidR="00191E13" w:rsidRPr="00BE324E" w:rsidRDefault="00191E13" w:rsidP="00DD0155">
            <w:pPr>
              <w:spacing w:line="276" w:lineRule="auto"/>
              <w:jc w:val="center"/>
              <w:rPr>
                <w:sz w:val="20"/>
                <w:szCs w:val="20"/>
              </w:rPr>
            </w:pPr>
            <w:r w:rsidRPr="00BE324E">
              <w:rPr>
                <w:sz w:val="20"/>
                <w:szCs w:val="20"/>
              </w:rPr>
              <w:t>(provođenje aktivnosti u vrtu i briga o vrtićkom povrtnjaku)</w:t>
            </w:r>
          </w:p>
        </w:tc>
        <w:tc>
          <w:tcPr>
            <w:tcW w:w="2981" w:type="dxa"/>
            <w:vAlign w:val="center"/>
          </w:tcPr>
          <w:p w14:paraId="31F2A05D" w14:textId="77777777" w:rsidR="0059053E" w:rsidRPr="00BE324E" w:rsidRDefault="0059053E" w:rsidP="00DD0155">
            <w:pPr>
              <w:spacing w:line="276" w:lineRule="auto"/>
              <w:jc w:val="center"/>
            </w:pPr>
            <w:r w:rsidRPr="00BE324E">
              <w:t xml:space="preserve">Lidija </w:t>
            </w:r>
            <w:proofErr w:type="spellStart"/>
            <w:r w:rsidRPr="00BE324E">
              <w:t>Kapac</w:t>
            </w:r>
            <w:proofErr w:type="spellEnd"/>
          </w:p>
          <w:p w14:paraId="43FEE009" w14:textId="77777777" w:rsidR="0059053E" w:rsidRPr="00BE324E" w:rsidRDefault="0059053E" w:rsidP="00DD0155">
            <w:pPr>
              <w:spacing w:line="276" w:lineRule="auto"/>
              <w:jc w:val="center"/>
            </w:pPr>
            <w:r w:rsidRPr="00BE324E">
              <w:t>Martina Martinić</w:t>
            </w:r>
          </w:p>
        </w:tc>
      </w:tr>
      <w:tr w:rsidR="0059053E" w:rsidRPr="00BE324E" w14:paraId="4349C51A" w14:textId="77777777" w:rsidTr="006C011A">
        <w:tc>
          <w:tcPr>
            <w:tcW w:w="669" w:type="dxa"/>
            <w:vAlign w:val="center"/>
          </w:tcPr>
          <w:p w14:paraId="36A0297F" w14:textId="77777777" w:rsidR="0059053E" w:rsidRPr="00BE324E" w:rsidRDefault="0059053E" w:rsidP="00AB6DAE">
            <w:pPr>
              <w:spacing w:line="276" w:lineRule="auto"/>
            </w:pPr>
            <w:r w:rsidRPr="00BE324E">
              <w:t>3.</w:t>
            </w:r>
          </w:p>
        </w:tc>
        <w:tc>
          <w:tcPr>
            <w:tcW w:w="5387" w:type="dxa"/>
            <w:vAlign w:val="center"/>
          </w:tcPr>
          <w:p w14:paraId="3964B1C6" w14:textId="77777777" w:rsidR="0059053E" w:rsidRPr="00BE324E" w:rsidRDefault="0059053E" w:rsidP="00DD0155">
            <w:pPr>
              <w:spacing w:line="276" w:lineRule="auto"/>
              <w:jc w:val="center"/>
            </w:pPr>
            <w:r w:rsidRPr="00BE324E">
              <w:t>MREŽNE STRANICE VRTIĆA</w:t>
            </w:r>
          </w:p>
          <w:p w14:paraId="6704BB17" w14:textId="77777777" w:rsidR="00191E13" w:rsidRPr="00BE324E" w:rsidRDefault="00191E13" w:rsidP="00191E13">
            <w:pPr>
              <w:spacing w:line="276" w:lineRule="auto"/>
              <w:jc w:val="center"/>
              <w:rPr>
                <w:sz w:val="20"/>
                <w:szCs w:val="20"/>
              </w:rPr>
            </w:pPr>
            <w:r w:rsidRPr="00BE324E">
              <w:rPr>
                <w:sz w:val="20"/>
                <w:szCs w:val="20"/>
              </w:rPr>
              <w:t>(ažuriranje web stranica vrtića, objava obavijesti, te objava tekstova, fotografija i drugih privitaka koje za web stranice pripremaju odgojiteljice i stručna služba vrtića)</w:t>
            </w:r>
          </w:p>
        </w:tc>
        <w:tc>
          <w:tcPr>
            <w:tcW w:w="2981" w:type="dxa"/>
            <w:vAlign w:val="center"/>
          </w:tcPr>
          <w:p w14:paraId="3B8A4A1B" w14:textId="77777777" w:rsidR="0059053E" w:rsidRPr="00BE324E" w:rsidRDefault="0059053E" w:rsidP="00DD0155">
            <w:pPr>
              <w:spacing w:line="276" w:lineRule="auto"/>
              <w:jc w:val="center"/>
            </w:pPr>
            <w:r w:rsidRPr="00BE324E">
              <w:t>Andreja Čačko</w:t>
            </w:r>
          </w:p>
        </w:tc>
      </w:tr>
      <w:tr w:rsidR="0059053E" w:rsidRPr="00BE324E" w14:paraId="0D8A4D37" w14:textId="77777777" w:rsidTr="006C011A">
        <w:tc>
          <w:tcPr>
            <w:tcW w:w="669" w:type="dxa"/>
            <w:vAlign w:val="center"/>
          </w:tcPr>
          <w:p w14:paraId="001B4161" w14:textId="77777777" w:rsidR="0059053E" w:rsidRPr="00BE324E" w:rsidRDefault="0059053E" w:rsidP="00AB6DAE">
            <w:pPr>
              <w:spacing w:line="276" w:lineRule="auto"/>
            </w:pPr>
            <w:r w:rsidRPr="00BE324E">
              <w:t>4.</w:t>
            </w:r>
          </w:p>
        </w:tc>
        <w:tc>
          <w:tcPr>
            <w:tcW w:w="5387" w:type="dxa"/>
            <w:vAlign w:val="center"/>
          </w:tcPr>
          <w:p w14:paraId="30A7CBEE" w14:textId="77777777" w:rsidR="0059053E" w:rsidRPr="00BE324E" w:rsidRDefault="0059053E" w:rsidP="00DD0155">
            <w:pPr>
              <w:spacing w:line="276" w:lineRule="auto"/>
              <w:jc w:val="center"/>
            </w:pPr>
            <w:r w:rsidRPr="00BE324E">
              <w:t>„PRIČALICE“</w:t>
            </w:r>
          </w:p>
          <w:p w14:paraId="30472AF3" w14:textId="77777777" w:rsidR="00191E13" w:rsidRPr="00BE324E" w:rsidRDefault="00191E13" w:rsidP="00DD0155">
            <w:pPr>
              <w:spacing w:line="276" w:lineRule="auto"/>
              <w:jc w:val="center"/>
              <w:rPr>
                <w:sz w:val="20"/>
                <w:szCs w:val="20"/>
              </w:rPr>
            </w:pPr>
            <w:r w:rsidRPr="00BE324E">
              <w:rPr>
                <w:sz w:val="20"/>
                <w:szCs w:val="20"/>
              </w:rPr>
              <w:t>(priprema i dramatizacija priča i kratkih igrokaza za djecu za objavu na YouTube kanalu vrtića ili za neposredno izvođenje uz poštovanje epidemioloških mjera</w:t>
            </w:r>
            <w:r w:rsidR="007D4B6B" w:rsidRPr="00BE324E">
              <w:rPr>
                <w:sz w:val="20"/>
                <w:szCs w:val="20"/>
              </w:rPr>
              <w:t>)</w:t>
            </w:r>
          </w:p>
        </w:tc>
        <w:tc>
          <w:tcPr>
            <w:tcW w:w="2981" w:type="dxa"/>
            <w:vAlign w:val="center"/>
          </w:tcPr>
          <w:p w14:paraId="35478B10" w14:textId="77777777" w:rsidR="0059053E" w:rsidRPr="00BE324E" w:rsidRDefault="0059053E" w:rsidP="00DD0155">
            <w:pPr>
              <w:spacing w:line="276" w:lineRule="auto"/>
              <w:jc w:val="center"/>
            </w:pPr>
            <w:r w:rsidRPr="00BE324E">
              <w:t xml:space="preserve">Mateja </w:t>
            </w:r>
            <w:proofErr w:type="spellStart"/>
            <w:r w:rsidRPr="00BE324E">
              <w:t>Dlesk</w:t>
            </w:r>
            <w:proofErr w:type="spellEnd"/>
          </w:p>
          <w:p w14:paraId="14AEB60A" w14:textId="77777777" w:rsidR="0059053E" w:rsidRPr="00BE324E" w:rsidRDefault="0059053E" w:rsidP="00DD0155">
            <w:pPr>
              <w:spacing w:line="276" w:lineRule="auto"/>
              <w:jc w:val="center"/>
            </w:pPr>
            <w:r w:rsidRPr="00BE324E">
              <w:t xml:space="preserve">Ines </w:t>
            </w:r>
            <w:proofErr w:type="spellStart"/>
            <w:r w:rsidRPr="00BE324E">
              <w:t>Ormuž</w:t>
            </w:r>
            <w:proofErr w:type="spellEnd"/>
          </w:p>
        </w:tc>
      </w:tr>
      <w:tr w:rsidR="0059053E" w:rsidRPr="00BE324E" w14:paraId="702158B3" w14:textId="77777777" w:rsidTr="006C011A">
        <w:tc>
          <w:tcPr>
            <w:tcW w:w="669" w:type="dxa"/>
            <w:vAlign w:val="center"/>
          </w:tcPr>
          <w:p w14:paraId="0DC0F792" w14:textId="77777777" w:rsidR="0059053E" w:rsidRPr="00BE324E" w:rsidRDefault="0059053E" w:rsidP="00AB6DAE">
            <w:pPr>
              <w:spacing w:line="276" w:lineRule="auto"/>
            </w:pPr>
            <w:r w:rsidRPr="00BE324E">
              <w:t>5.</w:t>
            </w:r>
          </w:p>
        </w:tc>
        <w:tc>
          <w:tcPr>
            <w:tcW w:w="5387" w:type="dxa"/>
            <w:vAlign w:val="center"/>
          </w:tcPr>
          <w:p w14:paraId="3EE6658B" w14:textId="77777777" w:rsidR="0059053E" w:rsidRPr="00BE324E" w:rsidRDefault="0059053E" w:rsidP="00DD0155">
            <w:pPr>
              <w:spacing w:line="276" w:lineRule="auto"/>
              <w:jc w:val="center"/>
            </w:pPr>
            <w:r w:rsidRPr="00BE324E">
              <w:t>EKO KOORDINATORI</w:t>
            </w:r>
          </w:p>
          <w:p w14:paraId="27D2669B" w14:textId="77777777" w:rsidR="006C011A" w:rsidRPr="00BE324E" w:rsidRDefault="006C011A" w:rsidP="00DD0155">
            <w:pPr>
              <w:spacing w:line="276" w:lineRule="auto"/>
              <w:jc w:val="center"/>
              <w:rPr>
                <w:sz w:val="20"/>
                <w:szCs w:val="20"/>
              </w:rPr>
            </w:pPr>
            <w:r w:rsidRPr="00BE324E">
              <w:rPr>
                <w:sz w:val="20"/>
                <w:szCs w:val="20"/>
              </w:rPr>
              <w:t>(organizacija i dokumentiranje aktivnosti programa Eko-škole)</w:t>
            </w:r>
          </w:p>
        </w:tc>
        <w:tc>
          <w:tcPr>
            <w:tcW w:w="2981" w:type="dxa"/>
            <w:vAlign w:val="center"/>
          </w:tcPr>
          <w:p w14:paraId="4DB70B5E" w14:textId="77777777" w:rsidR="0059053E" w:rsidRPr="00BE324E" w:rsidRDefault="0059053E" w:rsidP="00DD0155">
            <w:pPr>
              <w:spacing w:line="276" w:lineRule="auto"/>
              <w:jc w:val="center"/>
            </w:pPr>
            <w:r w:rsidRPr="00BE324E">
              <w:t xml:space="preserve">Jelena </w:t>
            </w:r>
            <w:proofErr w:type="spellStart"/>
            <w:r w:rsidRPr="00BE324E">
              <w:t>Fišter</w:t>
            </w:r>
            <w:proofErr w:type="spellEnd"/>
          </w:p>
          <w:p w14:paraId="023C04CC" w14:textId="77777777" w:rsidR="0059053E" w:rsidRPr="00BE324E" w:rsidRDefault="0059053E" w:rsidP="00DD0155">
            <w:pPr>
              <w:spacing w:line="276" w:lineRule="auto"/>
              <w:jc w:val="center"/>
            </w:pPr>
            <w:r w:rsidRPr="00BE324E">
              <w:t>Ivana Lukić Habulin</w:t>
            </w:r>
          </w:p>
          <w:p w14:paraId="5390ABF3" w14:textId="77777777" w:rsidR="0059053E" w:rsidRPr="00BE324E" w:rsidRDefault="0059053E" w:rsidP="00DD0155">
            <w:pPr>
              <w:spacing w:line="276" w:lineRule="auto"/>
              <w:jc w:val="center"/>
            </w:pPr>
            <w:r w:rsidRPr="00BE324E">
              <w:t>Andreja Očko Krušelj</w:t>
            </w:r>
          </w:p>
        </w:tc>
      </w:tr>
      <w:tr w:rsidR="0059053E" w:rsidRPr="00BE324E" w14:paraId="31D3ABB9" w14:textId="77777777" w:rsidTr="006C011A">
        <w:tc>
          <w:tcPr>
            <w:tcW w:w="669" w:type="dxa"/>
            <w:vAlign w:val="center"/>
          </w:tcPr>
          <w:p w14:paraId="4A54D08D" w14:textId="77777777" w:rsidR="0059053E" w:rsidRPr="00BE324E" w:rsidRDefault="0059053E" w:rsidP="00AB6DAE">
            <w:pPr>
              <w:spacing w:line="276" w:lineRule="auto"/>
            </w:pPr>
            <w:r w:rsidRPr="00BE324E">
              <w:t>6.</w:t>
            </w:r>
          </w:p>
        </w:tc>
        <w:tc>
          <w:tcPr>
            <w:tcW w:w="5387" w:type="dxa"/>
            <w:vAlign w:val="center"/>
          </w:tcPr>
          <w:p w14:paraId="32D17F13" w14:textId="77777777" w:rsidR="0059053E" w:rsidRPr="00BE324E" w:rsidRDefault="0059053E" w:rsidP="00DD0155">
            <w:pPr>
              <w:spacing w:line="276" w:lineRule="auto"/>
              <w:jc w:val="center"/>
            </w:pPr>
            <w:r w:rsidRPr="00BE324E">
              <w:t>VRTIĆKA KNJIŽNICA</w:t>
            </w:r>
          </w:p>
          <w:p w14:paraId="2A04CB2E" w14:textId="77777777" w:rsidR="006C011A" w:rsidRPr="00BE324E" w:rsidRDefault="006C011A" w:rsidP="00DD0155">
            <w:pPr>
              <w:spacing w:line="276" w:lineRule="auto"/>
              <w:jc w:val="center"/>
              <w:rPr>
                <w:sz w:val="20"/>
                <w:szCs w:val="20"/>
              </w:rPr>
            </w:pPr>
            <w:r w:rsidRPr="00BE324E">
              <w:rPr>
                <w:sz w:val="20"/>
                <w:szCs w:val="20"/>
              </w:rPr>
              <w:t>(organizacija i vođenje vrtićke knjižnice)</w:t>
            </w:r>
          </w:p>
        </w:tc>
        <w:tc>
          <w:tcPr>
            <w:tcW w:w="2981" w:type="dxa"/>
            <w:vAlign w:val="center"/>
          </w:tcPr>
          <w:p w14:paraId="14F35DEF" w14:textId="77777777" w:rsidR="0059053E" w:rsidRPr="00BE324E" w:rsidRDefault="0059053E" w:rsidP="00DD0155">
            <w:pPr>
              <w:spacing w:line="276" w:lineRule="auto"/>
              <w:jc w:val="center"/>
            </w:pPr>
            <w:r w:rsidRPr="00BE324E">
              <w:t>Martina Pihač</w:t>
            </w:r>
          </w:p>
          <w:p w14:paraId="57675278" w14:textId="77777777" w:rsidR="0059053E" w:rsidRPr="00BE324E" w:rsidRDefault="0059053E" w:rsidP="00DD0155">
            <w:pPr>
              <w:spacing w:line="276" w:lineRule="auto"/>
              <w:jc w:val="center"/>
            </w:pPr>
            <w:r w:rsidRPr="00BE324E">
              <w:t xml:space="preserve">Martina </w:t>
            </w:r>
            <w:proofErr w:type="spellStart"/>
            <w:r w:rsidRPr="00BE324E">
              <w:t>Ruk</w:t>
            </w:r>
            <w:proofErr w:type="spellEnd"/>
          </w:p>
        </w:tc>
      </w:tr>
    </w:tbl>
    <w:p w14:paraId="206FA1CA" w14:textId="77777777" w:rsidR="00E86CA6" w:rsidRPr="00BE324E" w:rsidRDefault="00E86CA6" w:rsidP="007E6354">
      <w:pPr>
        <w:spacing w:line="276" w:lineRule="auto"/>
        <w:jc w:val="both"/>
      </w:pPr>
    </w:p>
    <w:p w14:paraId="759E8418" w14:textId="77777777" w:rsidR="00545C36" w:rsidRPr="00BE324E" w:rsidRDefault="00545C36" w:rsidP="00E86CA6">
      <w:pPr>
        <w:spacing w:line="276" w:lineRule="auto"/>
        <w:ind w:left="-15" w:firstLine="723"/>
        <w:jc w:val="both"/>
      </w:pPr>
      <w:r w:rsidRPr="00BE324E">
        <w:t xml:space="preserve">Redovni neposredni rad odgojitelja sa djecom u skupini traje 5,5 sati dnevno. </w:t>
      </w:r>
      <w:r w:rsidR="005644EB" w:rsidRPr="00BE324E">
        <w:t>U slučaju</w:t>
      </w:r>
      <w:r w:rsidR="00F03B61" w:rsidRPr="00BE324E">
        <w:t xml:space="preserve"> promijenjenih okolnosti,</w:t>
      </w:r>
      <w:r w:rsidR="005644EB" w:rsidRPr="00BE324E">
        <w:t xml:space="preserve"> nepredvidivih bolovanja, odlazaka odgojite</w:t>
      </w:r>
      <w:r w:rsidR="00F03B61" w:rsidRPr="00BE324E">
        <w:t xml:space="preserve">lja na stručno usavršavanje, </w:t>
      </w:r>
      <w:r w:rsidR="005644EB" w:rsidRPr="00BE324E">
        <w:t>tijekom lje</w:t>
      </w:r>
      <w:r w:rsidR="008973DA" w:rsidRPr="00BE324E">
        <w:t>tnih mjesec</w:t>
      </w:r>
      <w:r w:rsidR="00F03B61" w:rsidRPr="00BE324E">
        <w:t xml:space="preserve">i i slično, rad odgojitelja će se reorganizirati. </w:t>
      </w:r>
    </w:p>
    <w:p w14:paraId="5D3E7205" w14:textId="77777777" w:rsidR="00545C36" w:rsidRPr="00BE324E" w:rsidRDefault="00545C36" w:rsidP="00E25FBB">
      <w:pPr>
        <w:spacing w:line="276" w:lineRule="auto"/>
        <w:ind w:left="-15"/>
        <w:jc w:val="both"/>
      </w:pPr>
      <w:r w:rsidRPr="00BE324E">
        <w:tab/>
      </w:r>
      <w:r w:rsidRPr="00BE324E">
        <w:tab/>
        <w:t>Zajednički rad odgoj</w:t>
      </w:r>
      <w:r w:rsidR="00953012" w:rsidRPr="00BE324E">
        <w:t>itelja (preklapanje) bit će od 2 do 2,5</w:t>
      </w:r>
      <w:r w:rsidRPr="00BE324E">
        <w:t xml:space="preserve"> sata, a po potrebi i drugačije. Ukoliko će dolaziti do promjene broja djece tijekom dana, poduzet će se dodatne mjere.</w:t>
      </w:r>
    </w:p>
    <w:p w14:paraId="3FA919D6" w14:textId="77777777" w:rsidR="00F03B61" w:rsidRPr="00F03B61" w:rsidRDefault="00F03B61" w:rsidP="00D64385">
      <w:pPr>
        <w:spacing w:line="276" w:lineRule="auto"/>
        <w:jc w:val="both"/>
        <w:rPr>
          <w:highlight w:val="yellow"/>
        </w:rPr>
      </w:pPr>
    </w:p>
    <w:p w14:paraId="5550EF6C" w14:textId="77777777" w:rsidR="00F03B61" w:rsidRPr="00BE324E" w:rsidRDefault="0090121A" w:rsidP="00E25FBB">
      <w:pPr>
        <w:spacing w:line="276" w:lineRule="auto"/>
        <w:ind w:left="-15"/>
        <w:jc w:val="both"/>
      </w:pPr>
      <w:r w:rsidRPr="00BE324E">
        <w:tab/>
      </w:r>
      <w:r w:rsidRPr="00BE324E">
        <w:tab/>
        <w:t xml:space="preserve">Organizacija rada će kvalitetno zadovoljavati prava i potrebe djece </w:t>
      </w:r>
      <w:r w:rsidR="00F03B61" w:rsidRPr="00BE324E">
        <w:t xml:space="preserve">uz poštovanje važećih mjera propisanih uslijed epidemije COVID-19 </w:t>
      </w:r>
      <w:r w:rsidRPr="00BE324E">
        <w:t>te doprinositi ukupnoj kvaliteti rada vrtića</w:t>
      </w:r>
      <w:r w:rsidR="00F03B61" w:rsidRPr="00BE324E">
        <w:t xml:space="preserve"> te zaštiti i očuvanja zdravlja djece i radnika vrtića</w:t>
      </w:r>
      <w:r w:rsidRPr="00BE324E">
        <w:t xml:space="preserve">. </w:t>
      </w:r>
    </w:p>
    <w:p w14:paraId="03D975D1" w14:textId="77777777" w:rsidR="003F5AB0" w:rsidRDefault="003F5AB0" w:rsidP="007E6354">
      <w:pPr>
        <w:spacing w:line="276" w:lineRule="auto"/>
        <w:ind w:left="-15" w:firstLine="723"/>
        <w:jc w:val="both"/>
      </w:pPr>
    </w:p>
    <w:p w14:paraId="1CFDE36B" w14:textId="514CA16B" w:rsidR="0090121A" w:rsidRPr="00BE324E" w:rsidRDefault="0090121A" w:rsidP="007E6354">
      <w:pPr>
        <w:spacing w:line="276" w:lineRule="auto"/>
        <w:ind w:left="-15" w:firstLine="723"/>
        <w:jc w:val="both"/>
      </w:pPr>
      <w:r w:rsidRPr="00BE324E">
        <w:t>Specifičnosti u organizaciji rada odnose se na: organizaciju redovitog odgojno-obr</w:t>
      </w:r>
      <w:r w:rsidR="00F03B61" w:rsidRPr="00BE324E">
        <w:t>azovnog procesa, provedbu kraćeg</w:t>
      </w:r>
      <w:r w:rsidRPr="00BE324E">
        <w:t xml:space="preserve"> programa </w:t>
      </w:r>
      <w:proofErr w:type="spellStart"/>
      <w:r w:rsidR="00F03B61" w:rsidRPr="00BE324E">
        <w:t>predškole</w:t>
      </w:r>
      <w:proofErr w:type="spellEnd"/>
      <w:r w:rsidR="00F03B61" w:rsidRPr="00BE324E">
        <w:t xml:space="preserve"> </w:t>
      </w:r>
      <w:r w:rsidRPr="00BE324E">
        <w:t>te na organizaciju i provedbu rada u posebnim uvjetima kao što su period prilagodbe, smanjena prisutnost djece u skupinama, rad u skupinama u koje su uključena djeca s teškoćama te bolovanja ili odsutnost odgojitelja.</w:t>
      </w:r>
    </w:p>
    <w:p w14:paraId="61181684" w14:textId="77777777" w:rsidR="003F5AB0" w:rsidRDefault="00545C36" w:rsidP="00E25FBB">
      <w:pPr>
        <w:spacing w:line="276" w:lineRule="auto"/>
        <w:ind w:left="-15"/>
        <w:jc w:val="both"/>
      </w:pPr>
      <w:r w:rsidRPr="00BE324E">
        <w:tab/>
      </w:r>
      <w:r w:rsidRPr="00BE324E">
        <w:tab/>
      </w:r>
    </w:p>
    <w:p w14:paraId="530A49E6" w14:textId="488994A3" w:rsidR="00545C36" w:rsidRPr="00BE324E" w:rsidRDefault="00545C36" w:rsidP="00E25FBB">
      <w:pPr>
        <w:spacing w:line="276" w:lineRule="auto"/>
        <w:ind w:left="-15"/>
        <w:jc w:val="both"/>
      </w:pPr>
      <w:r w:rsidRPr="00BE324E">
        <w:t>Za svakog radnika će se izraditi godišnja satnica, te izdati rješenje o godišnjem, mjesečnom i tjednom zaduženju.</w:t>
      </w:r>
    </w:p>
    <w:p w14:paraId="4CC1E814" w14:textId="77777777" w:rsidR="00D64385" w:rsidRPr="00BE324E" w:rsidRDefault="00D64385" w:rsidP="00E25FBB">
      <w:pPr>
        <w:spacing w:line="276" w:lineRule="auto"/>
        <w:ind w:left="-15"/>
        <w:jc w:val="both"/>
      </w:pPr>
    </w:p>
    <w:p w14:paraId="45F113D8" w14:textId="77777777" w:rsidR="00D64385" w:rsidRPr="00BE324E" w:rsidRDefault="00D64385" w:rsidP="00D64385">
      <w:pPr>
        <w:spacing w:line="276" w:lineRule="auto"/>
        <w:ind w:left="-15" w:firstLine="15"/>
        <w:jc w:val="both"/>
      </w:pPr>
      <w:r w:rsidRPr="00BE324E">
        <w:t>U vrtiću naglašavamo značaj timskog rada koji sadržava:</w:t>
      </w:r>
    </w:p>
    <w:p w14:paraId="4C93115F" w14:textId="77777777" w:rsidR="00D64385" w:rsidRPr="00BE324E" w:rsidRDefault="00D64385" w:rsidP="00D64385">
      <w:pPr>
        <w:pStyle w:val="Odlomakpopisa"/>
        <w:numPr>
          <w:ilvl w:val="0"/>
          <w:numId w:val="148"/>
        </w:numPr>
        <w:spacing w:line="276" w:lineRule="auto"/>
        <w:jc w:val="both"/>
      </w:pPr>
      <w:r w:rsidRPr="00BE324E">
        <w:t>dnevno, tjedno, mjesečno i tromjesečno planiranje</w:t>
      </w:r>
    </w:p>
    <w:p w14:paraId="410E436D" w14:textId="77777777" w:rsidR="00D64385" w:rsidRPr="00BE324E" w:rsidRDefault="00D64385" w:rsidP="00D64385">
      <w:pPr>
        <w:pStyle w:val="Odlomakpopisa"/>
        <w:numPr>
          <w:ilvl w:val="0"/>
          <w:numId w:val="148"/>
        </w:numPr>
        <w:spacing w:line="276" w:lineRule="auto"/>
        <w:jc w:val="both"/>
      </w:pPr>
      <w:r w:rsidRPr="00BE324E">
        <w:t>rad na dokumentaciji (arhiviranje materijala, i sl.)</w:t>
      </w:r>
    </w:p>
    <w:p w14:paraId="5B3D853D" w14:textId="77777777" w:rsidR="00D64385" w:rsidRPr="00BE324E" w:rsidRDefault="00D64385" w:rsidP="00D64385">
      <w:pPr>
        <w:pStyle w:val="Odlomakpopisa"/>
        <w:numPr>
          <w:ilvl w:val="0"/>
          <w:numId w:val="148"/>
        </w:numPr>
        <w:spacing w:line="276" w:lineRule="auto"/>
        <w:jc w:val="both"/>
      </w:pPr>
      <w:r w:rsidRPr="00BE324E">
        <w:t>planiranje i kreiranje poticajnog okruženja</w:t>
      </w:r>
    </w:p>
    <w:p w14:paraId="622D4A6D" w14:textId="77777777" w:rsidR="00D64385" w:rsidRPr="00BE324E" w:rsidRDefault="00D64385" w:rsidP="00D64385">
      <w:pPr>
        <w:pStyle w:val="Odlomakpopisa"/>
        <w:numPr>
          <w:ilvl w:val="0"/>
          <w:numId w:val="148"/>
        </w:numPr>
        <w:spacing w:line="276" w:lineRule="auto"/>
        <w:jc w:val="both"/>
      </w:pPr>
      <w:r w:rsidRPr="00BE324E">
        <w:t>priprema raznih vrsta poticaja za neposredni proces</w:t>
      </w:r>
    </w:p>
    <w:p w14:paraId="7E8D2C8F" w14:textId="77777777" w:rsidR="00D64385" w:rsidRPr="00BE324E" w:rsidRDefault="00D64385" w:rsidP="00D64385">
      <w:pPr>
        <w:pStyle w:val="Odlomakpopisa"/>
        <w:numPr>
          <w:ilvl w:val="0"/>
          <w:numId w:val="148"/>
        </w:numPr>
        <w:spacing w:line="276" w:lineRule="auto"/>
        <w:jc w:val="both"/>
      </w:pPr>
      <w:r w:rsidRPr="00BE324E">
        <w:lastRenderedPageBreak/>
        <w:t>planiranje aktivnosti s ciljem podizanja kvalitete suradničkih odnosa na svim razinama procesa (suradnja među zaposlenicima, suradnja s djecom i suradnja s roditeljima)</w:t>
      </w:r>
    </w:p>
    <w:p w14:paraId="08F3588C" w14:textId="77777777" w:rsidR="00D64385" w:rsidRPr="00BE324E" w:rsidRDefault="00D64385" w:rsidP="00D64385">
      <w:pPr>
        <w:pStyle w:val="Odlomakpopisa"/>
        <w:numPr>
          <w:ilvl w:val="0"/>
          <w:numId w:val="148"/>
        </w:numPr>
        <w:spacing w:line="276" w:lineRule="auto"/>
        <w:jc w:val="both"/>
      </w:pPr>
      <w:r w:rsidRPr="00BE324E">
        <w:t>planiranje oblika suradnje s društvenom zajednicom i ostalo.</w:t>
      </w:r>
    </w:p>
    <w:p w14:paraId="3F65DA23" w14:textId="77777777" w:rsidR="003F5AB0" w:rsidRDefault="003F5AB0" w:rsidP="003F5AB0">
      <w:pPr>
        <w:spacing w:line="276" w:lineRule="auto"/>
        <w:ind w:left="-15" w:firstLine="360"/>
        <w:jc w:val="both"/>
      </w:pPr>
    </w:p>
    <w:p w14:paraId="7A98AA3A" w14:textId="7424B5F8" w:rsidR="00D64385" w:rsidRPr="00BE324E" w:rsidRDefault="00D64385" w:rsidP="003F5AB0">
      <w:pPr>
        <w:spacing w:line="276" w:lineRule="auto"/>
        <w:ind w:left="-15" w:firstLine="720"/>
        <w:jc w:val="both"/>
      </w:pPr>
      <w:r w:rsidRPr="00BE324E">
        <w:t>Vezano uz realizaciju ostale satnice tijekom pedagoške godine, osobito će se pratiti i procjenjivati osobni doprinos i angažman tj. spremnost (motivacija) svakog odgojitelja u timskom radu, te individualno stručno usavršavanje i procjena nivoa doprinosa istog na unapređivanju rada u skupini.</w:t>
      </w:r>
    </w:p>
    <w:p w14:paraId="4DC77C30" w14:textId="77777777" w:rsidR="00D64385" w:rsidRPr="00BE324E" w:rsidRDefault="00D64385" w:rsidP="00E25FBB">
      <w:pPr>
        <w:spacing w:line="276" w:lineRule="auto"/>
        <w:ind w:left="-15"/>
        <w:jc w:val="both"/>
      </w:pPr>
    </w:p>
    <w:p w14:paraId="78F426DC" w14:textId="77777777" w:rsidR="00545C36" w:rsidRPr="00BE324E" w:rsidRDefault="00545C36" w:rsidP="00E25FBB">
      <w:pPr>
        <w:spacing w:line="276" w:lineRule="auto"/>
        <w:ind w:left="-15"/>
        <w:jc w:val="both"/>
      </w:pPr>
      <w:r w:rsidRPr="00BE324E">
        <w:tab/>
      </w:r>
      <w:r w:rsidRPr="00BE324E">
        <w:tab/>
        <w:t xml:space="preserve">Tijekom pedagoške godine redovito će se održavati sjednice Odgojiteljskog vijeća, planirano ih je </w:t>
      </w:r>
      <w:r w:rsidR="00CB78BE" w:rsidRPr="00BE324E">
        <w:t>šest</w:t>
      </w:r>
      <w:r w:rsidRPr="00BE324E">
        <w:t>, a u slučaju potrebe može se održati i više.</w:t>
      </w:r>
    </w:p>
    <w:p w14:paraId="404E6E53" w14:textId="77777777" w:rsidR="003F5AB0" w:rsidRDefault="003F5AB0" w:rsidP="00292729">
      <w:pPr>
        <w:spacing w:line="276" w:lineRule="auto"/>
        <w:ind w:left="-15" w:firstLine="723"/>
        <w:jc w:val="both"/>
      </w:pPr>
    </w:p>
    <w:p w14:paraId="4983B591" w14:textId="416E520C" w:rsidR="00EC72CE" w:rsidRPr="003E3967" w:rsidRDefault="00EC72CE" w:rsidP="00292729">
      <w:pPr>
        <w:spacing w:line="276" w:lineRule="auto"/>
        <w:ind w:left="-15" w:firstLine="723"/>
        <w:jc w:val="both"/>
      </w:pPr>
      <w:r w:rsidRPr="00BE324E">
        <w:t xml:space="preserve">Odgovorno će se donositi sve odluke vezane za razvoj, učenje i socijalni život djece u vrtiću. Kao i dosada nastavit ćemo rad na razvijanju kvalitete s naglaskom </w:t>
      </w:r>
      <w:r w:rsidR="00C45055" w:rsidRPr="00BE324E">
        <w:t>na poticanje individualnog razvoja svakog djeteta.</w:t>
      </w:r>
    </w:p>
    <w:p w14:paraId="5CD94807" w14:textId="77777777" w:rsidR="007E6354" w:rsidRDefault="00292729" w:rsidP="00E25FBB">
      <w:pPr>
        <w:spacing w:line="276" w:lineRule="auto"/>
        <w:ind w:left="-15"/>
        <w:jc w:val="both"/>
      </w:pPr>
      <w:r>
        <w:tab/>
      </w:r>
    </w:p>
    <w:p w14:paraId="16AD11E8" w14:textId="77777777" w:rsidR="00545C36" w:rsidRPr="003E3967" w:rsidRDefault="00545C36" w:rsidP="007E6354">
      <w:pPr>
        <w:spacing w:line="276" w:lineRule="auto"/>
        <w:ind w:left="-15" w:firstLine="723"/>
        <w:jc w:val="both"/>
      </w:pPr>
      <w:r w:rsidRPr="003E3967">
        <w:t>Djelokrug rada Odgojiteljskog vijeća obuhvaća:</w:t>
      </w:r>
    </w:p>
    <w:p w14:paraId="0894B133" w14:textId="77777777" w:rsidR="00545C36" w:rsidRPr="003E3967" w:rsidRDefault="00545C36" w:rsidP="00D64385">
      <w:pPr>
        <w:numPr>
          <w:ilvl w:val="0"/>
          <w:numId w:val="10"/>
        </w:numPr>
        <w:spacing w:line="276" w:lineRule="auto"/>
        <w:jc w:val="both"/>
      </w:pPr>
      <w:r w:rsidRPr="003E3967">
        <w:t>donošenje prijedloga programa rada za narednu pedagošku godinu</w:t>
      </w:r>
    </w:p>
    <w:p w14:paraId="4B5EA2AE" w14:textId="77777777" w:rsidR="00545C36" w:rsidRPr="003E3967" w:rsidRDefault="00545C36" w:rsidP="00D64385">
      <w:pPr>
        <w:numPr>
          <w:ilvl w:val="0"/>
          <w:numId w:val="10"/>
        </w:numPr>
        <w:spacing w:line="276" w:lineRule="auto"/>
        <w:jc w:val="both"/>
      </w:pPr>
      <w:r w:rsidRPr="003E3967">
        <w:t>donošenje plana i programa individualnog stručnog usavršavanja</w:t>
      </w:r>
    </w:p>
    <w:p w14:paraId="0893CD0C" w14:textId="77777777" w:rsidR="00545C36" w:rsidRPr="003E3967" w:rsidRDefault="00545C36" w:rsidP="00D64385">
      <w:pPr>
        <w:numPr>
          <w:ilvl w:val="0"/>
          <w:numId w:val="10"/>
        </w:numPr>
        <w:spacing w:line="276" w:lineRule="auto"/>
        <w:jc w:val="both"/>
      </w:pPr>
      <w:r w:rsidRPr="003E3967">
        <w:t>obrađivanje tema koje se vežu uz svakodnevnu problematiku rada sa djecom</w:t>
      </w:r>
    </w:p>
    <w:p w14:paraId="292E050D" w14:textId="77777777" w:rsidR="00545C36" w:rsidRPr="003E3967" w:rsidRDefault="00545C36" w:rsidP="00D64385">
      <w:pPr>
        <w:numPr>
          <w:ilvl w:val="0"/>
          <w:numId w:val="10"/>
        </w:numPr>
        <w:spacing w:line="276" w:lineRule="auto"/>
        <w:jc w:val="both"/>
      </w:pPr>
      <w:r w:rsidRPr="003E3967">
        <w:t xml:space="preserve">informiranje o sadržajima </w:t>
      </w:r>
      <w:r w:rsidR="0021240C">
        <w:t>sa stručnih skupova izvan našeg vrtića</w:t>
      </w:r>
    </w:p>
    <w:p w14:paraId="65848655" w14:textId="77777777" w:rsidR="00545C36" w:rsidRPr="003E3967" w:rsidRDefault="00545C36" w:rsidP="00D64385">
      <w:pPr>
        <w:numPr>
          <w:ilvl w:val="0"/>
          <w:numId w:val="10"/>
        </w:numPr>
        <w:spacing w:line="276" w:lineRule="auto"/>
        <w:jc w:val="both"/>
      </w:pPr>
      <w:r w:rsidRPr="003E3967">
        <w:t xml:space="preserve">donošenje plana rada ljeti </w:t>
      </w:r>
    </w:p>
    <w:p w14:paraId="28225714" w14:textId="77777777" w:rsidR="00545C36" w:rsidRPr="003E3967" w:rsidRDefault="00CB78BE" w:rsidP="00D64385">
      <w:pPr>
        <w:numPr>
          <w:ilvl w:val="0"/>
          <w:numId w:val="10"/>
        </w:numPr>
        <w:spacing w:line="276" w:lineRule="auto"/>
        <w:jc w:val="both"/>
      </w:pPr>
      <w:r>
        <w:t>vrednovanje</w:t>
      </w:r>
      <w:r w:rsidR="00545C36" w:rsidRPr="003E3967">
        <w:t xml:space="preserve"> odgojno-obrazovnog rada</w:t>
      </w:r>
    </w:p>
    <w:p w14:paraId="487358D5" w14:textId="77777777" w:rsidR="00545C36" w:rsidRPr="003E3967" w:rsidRDefault="00545C36" w:rsidP="00D64385">
      <w:pPr>
        <w:numPr>
          <w:ilvl w:val="0"/>
          <w:numId w:val="10"/>
        </w:numPr>
        <w:spacing w:line="276" w:lineRule="auto"/>
        <w:jc w:val="both"/>
      </w:pPr>
      <w:r w:rsidRPr="003E3967">
        <w:t xml:space="preserve">podnošenje izvješća o realizaciji programa na kraju </w:t>
      </w:r>
      <w:r w:rsidR="0021240C">
        <w:t xml:space="preserve">pedagoške </w:t>
      </w:r>
      <w:r w:rsidRPr="003E3967">
        <w:t>godine</w:t>
      </w:r>
    </w:p>
    <w:p w14:paraId="0C23B08F" w14:textId="77777777" w:rsidR="006A1AE6" w:rsidRPr="003E3967" w:rsidRDefault="00545C36" w:rsidP="00D64385">
      <w:pPr>
        <w:numPr>
          <w:ilvl w:val="0"/>
          <w:numId w:val="10"/>
        </w:numPr>
        <w:spacing w:line="276" w:lineRule="auto"/>
        <w:jc w:val="both"/>
      </w:pPr>
      <w:r w:rsidRPr="003E3967">
        <w:t>donošenje prijedloga rasporeda odgojitelja za narednu pedagošku godinu</w:t>
      </w:r>
    </w:p>
    <w:p w14:paraId="503914DF" w14:textId="77777777" w:rsidR="008713B2" w:rsidRDefault="008713B2" w:rsidP="008713B2">
      <w:pPr>
        <w:spacing w:line="276" w:lineRule="auto"/>
        <w:ind w:left="1068"/>
        <w:jc w:val="both"/>
      </w:pPr>
    </w:p>
    <w:p w14:paraId="38E28E52" w14:textId="77777777" w:rsidR="00591B77" w:rsidRDefault="00591B77" w:rsidP="008713B2">
      <w:pPr>
        <w:spacing w:line="276" w:lineRule="auto"/>
        <w:ind w:left="1068"/>
        <w:jc w:val="both"/>
      </w:pPr>
    </w:p>
    <w:p w14:paraId="667ABB6D" w14:textId="77777777" w:rsidR="007E6354" w:rsidRPr="003E3967" w:rsidRDefault="007E6354" w:rsidP="008713B2">
      <w:pPr>
        <w:spacing w:line="276" w:lineRule="auto"/>
        <w:ind w:left="1068"/>
        <w:jc w:val="both"/>
      </w:pPr>
    </w:p>
    <w:p w14:paraId="0D75240F" w14:textId="77777777" w:rsidR="00545C36" w:rsidRPr="003E3967" w:rsidRDefault="006A1AE6" w:rsidP="006A1AE6">
      <w:pPr>
        <w:spacing w:line="276" w:lineRule="auto"/>
        <w:jc w:val="both"/>
        <w:rPr>
          <w:i/>
        </w:rPr>
      </w:pPr>
      <w:r w:rsidRPr="003E3967">
        <w:rPr>
          <w:bCs/>
          <w:i/>
        </w:rPr>
        <w:t xml:space="preserve">1.2   </w:t>
      </w:r>
      <w:r w:rsidR="00C076BE" w:rsidRPr="003E3967">
        <w:rPr>
          <w:bCs/>
          <w:i/>
        </w:rPr>
        <w:t xml:space="preserve">SADRŽAJI RADA, IZVRŠITELJI </w:t>
      </w:r>
      <w:r w:rsidR="00545C36" w:rsidRPr="003E3967">
        <w:rPr>
          <w:bCs/>
          <w:i/>
        </w:rPr>
        <w:t>I VRIJEME RADA</w:t>
      </w:r>
    </w:p>
    <w:p w14:paraId="61F516A8" w14:textId="1BEB496F" w:rsidR="00545C36" w:rsidRDefault="00545C36" w:rsidP="00E25FBB">
      <w:pPr>
        <w:spacing w:line="276" w:lineRule="auto"/>
        <w:ind w:left="-15"/>
        <w:jc w:val="both"/>
      </w:pPr>
    </w:p>
    <w:p w14:paraId="2C6CF4A7" w14:textId="77777777" w:rsidR="003F5AB0" w:rsidRPr="003E3967" w:rsidRDefault="003F5AB0" w:rsidP="00E25FBB">
      <w:pPr>
        <w:spacing w:line="276" w:lineRule="auto"/>
        <w:ind w:left="-15"/>
        <w:jc w:val="both"/>
      </w:pPr>
    </w:p>
    <w:p w14:paraId="1273289D" w14:textId="77777777" w:rsidR="00545C36" w:rsidRPr="003E3967" w:rsidRDefault="00545C36" w:rsidP="00E25FBB">
      <w:pPr>
        <w:spacing w:line="276" w:lineRule="auto"/>
        <w:jc w:val="both"/>
        <w:rPr>
          <w:b/>
          <w:bCs/>
        </w:rPr>
      </w:pPr>
      <w:r w:rsidRPr="003E3967">
        <w:rPr>
          <w:b/>
          <w:bCs/>
        </w:rPr>
        <w:tab/>
        <w:t>Sadržaji rada:</w:t>
      </w:r>
    </w:p>
    <w:p w14:paraId="66E9D2FE" w14:textId="77777777" w:rsidR="00545C36" w:rsidRPr="003E3967" w:rsidRDefault="00545C36" w:rsidP="00D64385">
      <w:pPr>
        <w:numPr>
          <w:ilvl w:val="0"/>
          <w:numId w:val="9"/>
        </w:numPr>
        <w:spacing w:line="276" w:lineRule="auto"/>
        <w:jc w:val="both"/>
      </w:pPr>
      <w:r w:rsidRPr="003E3967">
        <w:t>prijem djece u vrtić</w:t>
      </w:r>
    </w:p>
    <w:p w14:paraId="335050D0" w14:textId="77777777" w:rsidR="00545C36" w:rsidRPr="003E3967" w:rsidRDefault="00545C36" w:rsidP="00D64385">
      <w:pPr>
        <w:numPr>
          <w:ilvl w:val="0"/>
          <w:numId w:val="9"/>
        </w:numPr>
        <w:spacing w:line="276" w:lineRule="auto"/>
        <w:jc w:val="both"/>
      </w:pPr>
      <w:r w:rsidRPr="003E3967">
        <w:t>raspoređivanje djece po skupinama</w:t>
      </w:r>
    </w:p>
    <w:p w14:paraId="2B38FCAD" w14:textId="77777777" w:rsidR="00545C36" w:rsidRPr="003E3967" w:rsidRDefault="00545C36" w:rsidP="00D64385">
      <w:pPr>
        <w:numPr>
          <w:ilvl w:val="0"/>
          <w:numId w:val="9"/>
        </w:numPr>
        <w:spacing w:line="276" w:lineRule="auto"/>
        <w:jc w:val="both"/>
      </w:pPr>
      <w:r w:rsidRPr="003E3967">
        <w:t>raspoređivanje zaposlenika po skupinama</w:t>
      </w:r>
    </w:p>
    <w:p w14:paraId="44424CC4" w14:textId="77777777" w:rsidR="00545C36" w:rsidRPr="003E3967" w:rsidRDefault="00545C36" w:rsidP="00D64385">
      <w:pPr>
        <w:widowControl w:val="0"/>
        <w:numPr>
          <w:ilvl w:val="0"/>
          <w:numId w:val="9"/>
        </w:numPr>
        <w:spacing w:line="276" w:lineRule="auto"/>
        <w:jc w:val="both"/>
      </w:pPr>
      <w:r w:rsidRPr="003E3967">
        <w:t>pravodobna organizacija izmjene ritma aktivnosti djeteta u vrtiću</w:t>
      </w:r>
    </w:p>
    <w:p w14:paraId="3E87E5D4" w14:textId="77777777" w:rsidR="00545C36" w:rsidRPr="003E3967" w:rsidRDefault="00545C36" w:rsidP="00D64385">
      <w:pPr>
        <w:widowControl w:val="0"/>
        <w:numPr>
          <w:ilvl w:val="0"/>
          <w:numId w:val="9"/>
        </w:numPr>
        <w:spacing w:line="276" w:lineRule="auto"/>
        <w:jc w:val="both"/>
      </w:pPr>
      <w:r w:rsidRPr="003E3967">
        <w:t>rasporedom radnog vremena odgojitelja osigurati siguran boravak djeteta u vrtiću</w:t>
      </w:r>
    </w:p>
    <w:p w14:paraId="7E88BBB2" w14:textId="77777777" w:rsidR="00545C36" w:rsidRPr="003E3967" w:rsidRDefault="00545C36" w:rsidP="00D64385">
      <w:pPr>
        <w:widowControl w:val="0"/>
        <w:numPr>
          <w:ilvl w:val="0"/>
          <w:numId w:val="9"/>
        </w:numPr>
        <w:spacing w:line="276" w:lineRule="auto"/>
        <w:jc w:val="both"/>
      </w:pPr>
      <w:r w:rsidRPr="003E3967">
        <w:t xml:space="preserve">organizacija upisa i rada u programu </w:t>
      </w:r>
      <w:proofErr w:type="spellStart"/>
      <w:r w:rsidRPr="003E3967">
        <w:t>predškole</w:t>
      </w:r>
      <w:proofErr w:type="spellEnd"/>
    </w:p>
    <w:p w14:paraId="5E959904" w14:textId="77777777" w:rsidR="00545C36" w:rsidRPr="003E3967" w:rsidRDefault="00545C36" w:rsidP="00D64385">
      <w:pPr>
        <w:widowControl w:val="0"/>
        <w:numPr>
          <w:ilvl w:val="0"/>
          <w:numId w:val="9"/>
        </w:numPr>
        <w:spacing w:line="276" w:lineRule="auto"/>
        <w:jc w:val="both"/>
      </w:pPr>
      <w:r w:rsidRPr="003E3967">
        <w:t>organizacijom rada i uvjetima rada motivirati dijete za bo</w:t>
      </w:r>
      <w:r w:rsidR="00F03B61">
        <w:t>ravak u vrtiću, svojoj skupini</w:t>
      </w:r>
    </w:p>
    <w:p w14:paraId="2C1C2A50" w14:textId="77777777" w:rsidR="00545C36" w:rsidRPr="003E3967" w:rsidRDefault="00545C36" w:rsidP="00D64385">
      <w:pPr>
        <w:widowControl w:val="0"/>
        <w:numPr>
          <w:ilvl w:val="0"/>
          <w:numId w:val="9"/>
        </w:numPr>
        <w:spacing w:line="276" w:lineRule="auto"/>
        <w:jc w:val="both"/>
      </w:pPr>
      <w:r w:rsidRPr="003E3967">
        <w:t>suradnja s roditeljima u vezi odgojno-obrazovnog rada s djecom</w:t>
      </w:r>
    </w:p>
    <w:p w14:paraId="4F8FFC34" w14:textId="77777777" w:rsidR="00545C36" w:rsidRPr="003E3967" w:rsidRDefault="00545C36" w:rsidP="00D64385">
      <w:pPr>
        <w:widowControl w:val="0"/>
        <w:numPr>
          <w:ilvl w:val="0"/>
          <w:numId w:val="9"/>
        </w:numPr>
        <w:spacing w:line="276" w:lineRule="auto"/>
        <w:jc w:val="both"/>
      </w:pPr>
      <w:r w:rsidRPr="003E3967">
        <w:t>redovito vršiti zaduženja roditelja, upisivati i ispisivati djecu</w:t>
      </w:r>
    </w:p>
    <w:p w14:paraId="61CB391F" w14:textId="77777777" w:rsidR="00545C36" w:rsidRPr="003E3967" w:rsidRDefault="00545C36" w:rsidP="00D64385">
      <w:pPr>
        <w:widowControl w:val="0"/>
        <w:numPr>
          <w:ilvl w:val="0"/>
          <w:numId w:val="9"/>
        </w:numPr>
        <w:spacing w:line="276" w:lineRule="auto"/>
        <w:jc w:val="both"/>
      </w:pPr>
      <w:r w:rsidRPr="003E3967">
        <w:t>anketiranjem roditelja rješavati organizaciju</w:t>
      </w:r>
      <w:r w:rsidR="00E26A82">
        <w:t xml:space="preserve"> rada</w:t>
      </w:r>
    </w:p>
    <w:p w14:paraId="4C5B391F" w14:textId="77777777" w:rsidR="00545C36" w:rsidRPr="003E3967" w:rsidRDefault="00545C36" w:rsidP="00D64385">
      <w:pPr>
        <w:widowControl w:val="0"/>
        <w:numPr>
          <w:ilvl w:val="0"/>
          <w:numId w:val="9"/>
        </w:numPr>
        <w:spacing w:line="276" w:lineRule="auto"/>
        <w:jc w:val="both"/>
      </w:pPr>
      <w:r w:rsidRPr="003E3967">
        <w:t>dogovori i sastanci s predstavnicima jedinica lokalne samouprave</w:t>
      </w:r>
    </w:p>
    <w:p w14:paraId="62AB3273" w14:textId="77777777" w:rsidR="00545C36" w:rsidRPr="003E3967" w:rsidRDefault="00545C36" w:rsidP="00E25FBB">
      <w:pPr>
        <w:spacing w:line="276" w:lineRule="auto"/>
        <w:jc w:val="both"/>
      </w:pPr>
    </w:p>
    <w:p w14:paraId="5CBB5DF6" w14:textId="77777777" w:rsidR="007E6354" w:rsidRDefault="00545C36" w:rsidP="00E25FBB">
      <w:pPr>
        <w:spacing w:line="276" w:lineRule="auto"/>
        <w:jc w:val="both"/>
      </w:pPr>
      <w:r w:rsidRPr="003E3967">
        <w:lastRenderedPageBreak/>
        <w:tab/>
        <w:t xml:space="preserve">Izvršitelji sadržaja rada su: </w:t>
      </w:r>
    </w:p>
    <w:p w14:paraId="1B108DB2" w14:textId="77777777" w:rsidR="007E6354" w:rsidRDefault="00545C36" w:rsidP="007E6354">
      <w:pPr>
        <w:spacing w:line="276" w:lineRule="auto"/>
        <w:ind w:firstLine="708"/>
        <w:jc w:val="both"/>
      </w:pPr>
      <w:r w:rsidRPr="003E3967">
        <w:t>ravnatelj, odg</w:t>
      </w:r>
      <w:r w:rsidR="0021240C">
        <w:t>o</w:t>
      </w:r>
      <w:r w:rsidRPr="003E3967">
        <w:t>j</w:t>
      </w:r>
      <w:r w:rsidR="0021240C">
        <w:t>i</w:t>
      </w:r>
      <w:r w:rsidRPr="003E3967">
        <w:t xml:space="preserve">telji, </w:t>
      </w:r>
      <w:r w:rsidR="00E26A82">
        <w:t xml:space="preserve">stručni suradnik, </w:t>
      </w:r>
      <w:r w:rsidRPr="003E3967">
        <w:t>računovođa</w:t>
      </w:r>
      <w:r w:rsidR="007E6354">
        <w:t>-tajnik</w:t>
      </w:r>
      <w:r w:rsidRPr="003E3967">
        <w:t xml:space="preserve">, Upravno vijeće, te ostali </w:t>
      </w:r>
    </w:p>
    <w:p w14:paraId="6518ABA5" w14:textId="77777777" w:rsidR="00545C36" w:rsidRPr="003E3967" w:rsidRDefault="00545C36" w:rsidP="007E6354">
      <w:pPr>
        <w:spacing w:line="276" w:lineRule="auto"/>
        <w:ind w:firstLine="708"/>
        <w:jc w:val="both"/>
      </w:pPr>
      <w:r w:rsidRPr="003E3967">
        <w:t>djelatnici vrtića.</w:t>
      </w:r>
    </w:p>
    <w:p w14:paraId="7E7DCBCE" w14:textId="77777777" w:rsidR="00545C36" w:rsidRPr="003E3967" w:rsidRDefault="00545C36" w:rsidP="00E25FBB">
      <w:pPr>
        <w:spacing w:line="276" w:lineRule="auto"/>
        <w:jc w:val="both"/>
      </w:pPr>
      <w:r w:rsidRPr="003E3967">
        <w:tab/>
        <w:t>Sadržaji rada će se provoditi tijekom cijele pedagoške godine.</w:t>
      </w:r>
    </w:p>
    <w:p w14:paraId="3B008922" w14:textId="77777777" w:rsidR="00545C36" w:rsidRPr="003E3967" w:rsidRDefault="00545C36" w:rsidP="00E25FBB">
      <w:pPr>
        <w:spacing w:line="276" w:lineRule="auto"/>
        <w:jc w:val="both"/>
      </w:pPr>
    </w:p>
    <w:p w14:paraId="1E99BB64" w14:textId="77777777" w:rsidR="0021240C" w:rsidRDefault="0021240C" w:rsidP="00E25FBB">
      <w:pPr>
        <w:spacing w:line="276" w:lineRule="auto"/>
        <w:jc w:val="both"/>
      </w:pPr>
    </w:p>
    <w:p w14:paraId="0AB69D3C" w14:textId="77777777" w:rsidR="0021240C" w:rsidRPr="003E3967" w:rsidRDefault="0021240C" w:rsidP="00E25FBB">
      <w:pPr>
        <w:spacing w:line="276" w:lineRule="auto"/>
        <w:jc w:val="both"/>
      </w:pPr>
    </w:p>
    <w:p w14:paraId="1ABAB93A" w14:textId="77777777" w:rsidR="00545C36" w:rsidRPr="003E3967" w:rsidRDefault="006A1AE6" w:rsidP="00E25FBB">
      <w:pPr>
        <w:spacing w:line="276" w:lineRule="auto"/>
        <w:jc w:val="both"/>
        <w:rPr>
          <w:bCs/>
          <w:i/>
        </w:rPr>
      </w:pPr>
      <w:r w:rsidRPr="003E3967">
        <w:t>1.3</w:t>
      </w:r>
      <w:r w:rsidR="00446562">
        <w:t>.</w:t>
      </w:r>
      <w:r w:rsidRPr="003E3967">
        <w:t xml:space="preserve">    </w:t>
      </w:r>
      <w:r w:rsidR="00545C36" w:rsidRPr="003E3967">
        <w:rPr>
          <w:bCs/>
          <w:i/>
        </w:rPr>
        <w:t>UPRAVLJANJE VRTIĆEM</w:t>
      </w:r>
    </w:p>
    <w:p w14:paraId="0860A2EA" w14:textId="77777777" w:rsidR="00545C36" w:rsidRDefault="00545C36" w:rsidP="00E25FBB">
      <w:pPr>
        <w:spacing w:line="276" w:lineRule="auto"/>
        <w:jc w:val="both"/>
      </w:pPr>
    </w:p>
    <w:p w14:paraId="7E56B15D" w14:textId="77777777" w:rsidR="0021240C" w:rsidRPr="003E3967" w:rsidRDefault="0021240C" w:rsidP="00E25FBB">
      <w:pPr>
        <w:spacing w:line="276" w:lineRule="auto"/>
        <w:jc w:val="both"/>
      </w:pPr>
    </w:p>
    <w:p w14:paraId="5EDF2C21" w14:textId="77777777" w:rsidR="00545C36" w:rsidRPr="003E3967" w:rsidRDefault="00545C36" w:rsidP="00E25FBB">
      <w:pPr>
        <w:spacing w:line="276" w:lineRule="auto"/>
        <w:jc w:val="both"/>
        <w:rPr>
          <w:b/>
          <w:bCs/>
        </w:rPr>
      </w:pPr>
      <w:r w:rsidRPr="003E3967">
        <w:rPr>
          <w:b/>
          <w:bCs/>
        </w:rPr>
        <w:tab/>
        <w:t>Sadržaj rada:</w:t>
      </w:r>
    </w:p>
    <w:p w14:paraId="32ACC4D5" w14:textId="77777777" w:rsidR="00545C36" w:rsidRPr="003E3967" w:rsidRDefault="007E6354" w:rsidP="007E6354">
      <w:pPr>
        <w:widowControl w:val="0"/>
        <w:spacing w:line="276" w:lineRule="auto"/>
        <w:ind w:left="720"/>
        <w:jc w:val="both"/>
      </w:pPr>
      <w:r>
        <w:t>N</w:t>
      </w:r>
      <w:r w:rsidR="00545C36" w:rsidRPr="003E3967">
        <w:t>a sjednicama Upravnog vi</w:t>
      </w:r>
      <w:r>
        <w:t>jeća donositi odluke u skladu s</w:t>
      </w:r>
      <w:r w:rsidR="00545C36" w:rsidRPr="003E3967">
        <w:t xml:space="preserve"> djelokrugom rada Upravnog vijeća propisanim Statutom Dječjeg vrtića i zakonom, a naročito:</w:t>
      </w:r>
    </w:p>
    <w:p w14:paraId="2907E6DD" w14:textId="77777777" w:rsidR="00545C36" w:rsidRPr="003E3967" w:rsidRDefault="00545C36" w:rsidP="00D64385">
      <w:pPr>
        <w:widowControl w:val="0"/>
        <w:numPr>
          <w:ilvl w:val="0"/>
          <w:numId w:val="12"/>
        </w:numPr>
        <w:tabs>
          <w:tab w:val="clear" w:pos="720"/>
          <w:tab w:val="num" w:pos="1068"/>
        </w:tabs>
        <w:spacing w:line="276" w:lineRule="auto"/>
        <w:ind w:left="1068"/>
        <w:jc w:val="both"/>
      </w:pPr>
      <w:r w:rsidRPr="003E3967">
        <w:t>razmatranje i prihvaćanje financijskog plana ustanove</w:t>
      </w:r>
    </w:p>
    <w:p w14:paraId="2F306AB4" w14:textId="77777777" w:rsidR="00545C36" w:rsidRPr="003E3967" w:rsidRDefault="00545C36" w:rsidP="00D64385">
      <w:pPr>
        <w:widowControl w:val="0"/>
        <w:numPr>
          <w:ilvl w:val="0"/>
          <w:numId w:val="12"/>
        </w:numPr>
        <w:tabs>
          <w:tab w:val="clear" w:pos="720"/>
          <w:tab w:val="num" w:pos="1068"/>
        </w:tabs>
        <w:spacing w:line="276" w:lineRule="auto"/>
        <w:ind w:left="1068"/>
        <w:jc w:val="both"/>
      </w:pPr>
      <w:r w:rsidRPr="003E3967">
        <w:t>razmatranje i prihvaćanje godišnjeg izvješća</w:t>
      </w:r>
    </w:p>
    <w:p w14:paraId="6F7A3AA1" w14:textId="77777777" w:rsidR="00545C36" w:rsidRPr="003E3967" w:rsidRDefault="00545C36" w:rsidP="00D64385">
      <w:pPr>
        <w:widowControl w:val="0"/>
        <w:numPr>
          <w:ilvl w:val="0"/>
          <w:numId w:val="12"/>
        </w:numPr>
        <w:tabs>
          <w:tab w:val="clear" w:pos="720"/>
          <w:tab w:val="num" w:pos="1068"/>
        </w:tabs>
        <w:spacing w:line="276" w:lineRule="auto"/>
        <w:ind w:left="1068"/>
        <w:jc w:val="both"/>
      </w:pPr>
      <w:r w:rsidRPr="003E3967">
        <w:t xml:space="preserve">usvajanje godišnjeg plana </w:t>
      </w:r>
      <w:r w:rsidR="0021240C">
        <w:t xml:space="preserve">i programa </w:t>
      </w:r>
      <w:r w:rsidRPr="003E3967">
        <w:t>rada</w:t>
      </w:r>
    </w:p>
    <w:p w14:paraId="3F281804" w14:textId="77777777" w:rsidR="00545C36" w:rsidRPr="003E3967" w:rsidRDefault="00545C36" w:rsidP="00D64385">
      <w:pPr>
        <w:widowControl w:val="0"/>
        <w:numPr>
          <w:ilvl w:val="0"/>
          <w:numId w:val="12"/>
        </w:numPr>
        <w:tabs>
          <w:tab w:val="clear" w:pos="720"/>
          <w:tab w:val="num" w:pos="1068"/>
        </w:tabs>
        <w:spacing w:line="276" w:lineRule="auto"/>
        <w:ind w:left="1068"/>
        <w:jc w:val="both"/>
      </w:pPr>
      <w:r w:rsidRPr="003E3967">
        <w:t>suradnja s nadležnim tijelima i ustanovama u funkcioniranju vrtića, financiranja djelatnosti</w:t>
      </w:r>
    </w:p>
    <w:p w14:paraId="002E3017" w14:textId="77777777" w:rsidR="00545C36" w:rsidRPr="003E3967" w:rsidRDefault="00545C36" w:rsidP="00D64385">
      <w:pPr>
        <w:widowControl w:val="0"/>
        <w:numPr>
          <w:ilvl w:val="0"/>
          <w:numId w:val="12"/>
        </w:numPr>
        <w:tabs>
          <w:tab w:val="clear" w:pos="720"/>
          <w:tab w:val="num" w:pos="1068"/>
        </w:tabs>
        <w:spacing w:line="276" w:lineRule="auto"/>
        <w:ind w:left="1068"/>
        <w:jc w:val="both"/>
      </w:pPr>
      <w:r w:rsidRPr="003E3967">
        <w:t>rješavanje financiranja, zapošljavanja</w:t>
      </w:r>
    </w:p>
    <w:p w14:paraId="06F7A5A5" w14:textId="77777777" w:rsidR="00545C36" w:rsidRPr="003E3967" w:rsidRDefault="00545C36" w:rsidP="00E25FBB">
      <w:pPr>
        <w:spacing w:line="276" w:lineRule="auto"/>
        <w:jc w:val="both"/>
      </w:pPr>
    </w:p>
    <w:p w14:paraId="659A62C3" w14:textId="77777777" w:rsidR="002B6D01" w:rsidRPr="003E3967" w:rsidRDefault="00545C36" w:rsidP="007E6354">
      <w:pPr>
        <w:spacing w:line="276" w:lineRule="auto"/>
        <w:ind w:left="705"/>
        <w:jc w:val="both"/>
      </w:pPr>
      <w:r w:rsidRPr="003E3967">
        <w:t>Nositelji zadatka su ravnatelj, Upravno vijeće i računovođa, a vrijeme realizacije je prema potrebi, odnosno tijekom cijele pedagoške godine.</w:t>
      </w:r>
    </w:p>
    <w:p w14:paraId="6ECBC76B" w14:textId="77777777" w:rsidR="00CC30D9" w:rsidRDefault="00CC30D9" w:rsidP="00CC30D9">
      <w:pPr>
        <w:spacing w:line="276" w:lineRule="auto"/>
        <w:jc w:val="both"/>
      </w:pPr>
    </w:p>
    <w:p w14:paraId="1AAE36B4" w14:textId="77777777" w:rsidR="00CF2476" w:rsidRDefault="00CF2476" w:rsidP="00CC30D9">
      <w:pPr>
        <w:spacing w:line="276" w:lineRule="auto"/>
        <w:jc w:val="both"/>
      </w:pPr>
    </w:p>
    <w:p w14:paraId="28756159" w14:textId="77777777" w:rsidR="00FC2378" w:rsidRDefault="00FC2378" w:rsidP="00CC30D9">
      <w:pPr>
        <w:spacing w:line="276" w:lineRule="auto"/>
        <w:jc w:val="both"/>
      </w:pPr>
    </w:p>
    <w:p w14:paraId="3A245186" w14:textId="77777777" w:rsidR="00AD2F00" w:rsidRDefault="00AD2F00" w:rsidP="00CC30D9">
      <w:pPr>
        <w:spacing w:line="276" w:lineRule="auto"/>
        <w:jc w:val="both"/>
      </w:pPr>
    </w:p>
    <w:p w14:paraId="1E585261" w14:textId="77777777" w:rsidR="00AD2F00" w:rsidRDefault="00AD2F00" w:rsidP="00CC30D9">
      <w:pPr>
        <w:spacing w:line="276" w:lineRule="auto"/>
        <w:jc w:val="both"/>
      </w:pPr>
    </w:p>
    <w:p w14:paraId="3D5D1EC4" w14:textId="77777777" w:rsidR="00AD2F00" w:rsidRDefault="00AD2F00" w:rsidP="00CC30D9">
      <w:pPr>
        <w:spacing w:line="276" w:lineRule="auto"/>
        <w:jc w:val="both"/>
      </w:pPr>
    </w:p>
    <w:p w14:paraId="387222A4" w14:textId="77777777" w:rsidR="00AD2F00" w:rsidRDefault="00AD2F00" w:rsidP="00CC30D9">
      <w:pPr>
        <w:spacing w:line="276" w:lineRule="auto"/>
        <w:jc w:val="both"/>
      </w:pPr>
    </w:p>
    <w:p w14:paraId="0DA7B477" w14:textId="77777777" w:rsidR="00AD2F00" w:rsidRDefault="00AD2F00" w:rsidP="00CC30D9">
      <w:pPr>
        <w:spacing w:line="276" w:lineRule="auto"/>
        <w:jc w:val="both"/>
      </w:pPr>
    </w:p>
    <w:p w14:paraId="75C2E642" w14:textId="77777777" w:rsidR="00AD2F00" w:rsidRDefault="00AD2F00" w:rsidP="00CC30D9">
      <w:pPr>
        <w:spacing w:line="276" w:lineRule="auto"/>
        <w:jc w:val="both"/>
      </w:pPr>
    </w:p>
    <w:p w14:paraId="5108788C" w14:textId="77777777" w:rsidR="00AD2F00" w:rsidRDefault="00AD2F00" w:rsidP="00CC30D9">
      <w:pPr>
        <w:spacing w:line="276" w:lineRule="auto"/>
        <w:jc w:val="both"/>
      </w:pPr>
    </w:p>
    <w:p w14:paraId="4D057564" w14:textId="77777777" w:rsidR="00AD2F00" w:rsidRDefault="00AD2F00" w:rsidP="00CC30D9">
      <w:pPr>
        <w:spacing w:line="276" w:lineRule="auto"/>
        <w:jc w:val="both"/>
      </w:pPr>
    </w:p>
    <w:p w14:paraId="657551B2" w14:textId="77777777" w:rsidR="00AD2F00" w:rsidRDefault="00AD2F00" w:rsidP="00CC30D9">
      <w:pPr>
        <w:spacing w:line="276" w:lineRule="auto"/>
        <w:jc w:val="both"/>
      </w:pPr>
    </w:p>
    <w:p w14:paraId="60CC07BB" w14:textId="77777777" w:rsidR="00AD2F00" w:rsidRDefault="00AD2F00" w:rsidP="00CC30D9">
      <w:pPr>
        <w:spacing w:line="276" w:lineRule="auto"/>
        <w:jc w:val="both"/>
      </w:pPr>
    </w:p>
    <w:p w14:paraId="0E518A9F" w14:textId="77777777" w:rsidR="00AD2F00" w:rsidRDefault="00AD2F00" w:rsidP="00CC30D9">
      <w:pPr>
        <w:spacing w:line="276" w:lineRule="auto"/>
        <w:jc w:val="both"/>
      </w:pPr>
    </w:p>
    <w:p w14:paraId="693FA8A3" w14:textId="464F08ED" w:rsidR="00AD2F00" w:rsidRDefault="00AD2F00" w:rsidP="00CC30D9">
      <w:pPr>
        <w:spacing w:line="276" w:lineRule="auto"/>
        <w:jc w:val="both"/>
      </w:pPr>
    </w:p>
    <w:p w14:paraId="61164D5A" w14:textId="2FA26D0F" w:rsidR="00A47B3E" w:rsidRDefault="00A47B3E" w:rsidP="00CC30D9">
      <w:pPr>
        <w:spacing w:line="276" w:lineRule="auto"/>
        <w:jc w:val="both"/>
      </w:pPr>
    </w:p>
    <w:p w14:paraId="053E997E" w14:textId="4D931D5C" w:rsidR="00A47B3E" w:rsidRDefault="00A47B3E" w:rsidP="00CC30D9">
      <w:pPr>
        <w:spacing w:line="276" w:lineRule="auto"/>
        <w:jc w:val="both"/>
      </w:pPr>
    </w:p>
    <w:p w14:paraId="1FDA412B" w14:textId="6AF26F86" w:rsidR="00A47B3E" w:rsidRDefault="00A47B3E" w:rsidP="00CC30D9">
      <w:pPr>
        <w:spacing w:line="276" w:lineRule="auto"/>
        <w:jc w:val="both"/>
      </w:pPr>
    </w:p>
    <w:p w14:paraId="71AD651B" w14:textId="240CBFB6" w:rsidR="003F5AB0" w:rsidRDefault="003F5AB0" w:rsidP="00CC30D9">
      <w:pPr>
        <w:spacing w:line="276" w:lineRule="auto"/>
        <w:jc w:val="both"/>
      </w:pPr>
    </w:p>
    <w:p w14:paraId="1823692F" w14:textId="2186EF2B" w:rsidR="003F5AB0" w:rsidRDefault="003F5AB0" w:rsidP="00CC30D9">
      <w:pPr>
        <w:spacing w:line="276" w:lineRule="auto"/>
        <w:jc w:val="both"/>
      </w:pPr>
    </w:p>
    <w:p w14:paraId="5091F5D9" w14:textId="77777777" w:rsidR="003F5AB0" w:rsidRDefault="003F5AB0" w:rsidP="00CC30D9">
      <w:pPr>
        <w:spacing w:line="276" w:lineRule="auto"/>
        <w:jc w:val="both"/>
      </w:pPr>
    </w:p>
    <w:p w14:paraId="4A355BDE" w14:textId="77777777" w:rsidR="008216A0" w:rsidRPr="003E3967" w:rsidRDefault="008216A0" w:rsidP="00CC30D9">
      <w:pPr>
        <w:spacing w:line="276" w:lineRule="auto"/>
        <w:jc w:val="both"/>
      </w:pPr>
    </w:p>
    <w:p w14:paraId="7C1227A4" w14:textId="77777777" w:rsidR="00545C36" w:rsidRPr="00B8521F" w:rsidRDefault="00545C36" w:rsidP="00D64385">
      <w:pPr>
        <w:pStyle w:val="Odlomakpopisa"/>
        <w:numPr>
          <w:ilvl w:val="0"/>
          <w:numId w:val="77"/>
        </w:numPr>
        <w:spacing w:line="276" w:lineRule="auto"/>
        <w:jc w:val="both"/>
        <w:rPr>
          <w:color w:val="595959" w:themeColor="accent2" w:themeShade="80"/>
          <w:sz w:val="28"/>
          <w:szCs w:val="28"/>
        </w:rPr>
      </w:pPr>
      <w:r w:rsidRPr="00B8521F">
        <w:rPr>
          <w:b/>
          <w:bCs/>
          <w:color w:val="595959" w:themeColor="accent2" w:themeShade="80"/>
          <w:sz w:val="28"/>
          <w:szCs w:val="28"/>
        </w:rPr>
        <w:lastRenderedPageBreak/>
        <w:t>MATERIJALNI UVJETI RADA</w:t>
      </w:r>
    </w:p>
    <w:p w14:paraId="5F87B02B" w14:textId="77777777" w:rsidR="002B6D01" w:rsidRPr="003E3967" w:rsidRDefault="002B6D01" w:rsidP="00E25FBB">
      <w:pPr>
        <w:spacing w:line="276" w:lineRule="auto"/>
        <w:ind w:left="-15"/>
        <w:jc w:val="both"/>
      </w:pPr>
      <w:r w:rsidRPr="003E3967">
        <w:tab/>
      </w:r>
      <w:r w:rsidRPr="003E3967">
        <w:tab/>
      </w:r>
    </w:p>
    <w:p w14:paraId="737E498B" w14:textId="77777777" w:rsidR="00545C36" w:rsidRDefault="00545C36" w:rsidP="00AF3C04">
      <w:pPr>
        <w:spacing w:line="276" w:lineRule="auto"/>
        <w:ind w:left="-15"/>
        <w:jc w:val="both"/>
      </w:pPr>
      <w:r w:rsidRPr="003E3967">
        <w:tab/>
      </w:r>
      <w:r w:rsidRPr="003E3967">
        <w:tab/>
        <w:t>Sadržaji i aktivnosti odvijat će se u unutarnjem prostoru vrtića i na ograđenom dvorištu vrtića.</w:t>
      </w:r>
      <w:r w:rsidR="00AF3C04">
        <w:t xml:space="preserve"> </w:t>
      </w:r>
      <w:r w:rsidRPr="003E3967">
        <w:t xml:space="preserve">Zadatak je radnika Dječjeg vrtića da stvore uvjete pod kojima će se odgojno-obrazovni rad odvijati u pozitivnom ozračju, te da cijela ustanova bude sigurna i poticajna. </w:t>
      </w:r>
    </w:p>
    <w:p w14:paraId="4ED8573A" w14:textId="77777777" w:rsidR="00B8521F" w:rsidRPr="003E3967" w:rsidRDefault="00B8521F" w:rsidP="00E25FBB">
      <w:pPr>
        <w:spacing w:line="276" w:lineRule="auto"/>
        <w:ind w:left="-15"/>
        <w:jc w:val="both"/>
      </w:pPr>
    </w:p>
    <w:p w14:paraId="5C971E1E" w14:textId="77777777" w:rsidR="00545C36" w:rsidRPr="003E3967" w:rsidRDefault="00545C36" w:rsidP="00E25FBB">
      <w:pPr>
        <w:spacing w:line="276" w:lineRule="auto"/>
        <w:jc w:val="both"/>
        <w:rPr>
          <w:iCs/>
        </w:rPr>
      </w:pPr>
      <w:r w:rsidRPr="003E3967">
        <w:tab/>
      </w:r>
      <w:r w:rsidRPr="003E3967">
        <w:rPr>
          <w:iCs/>
        </w:rPr>
        <w:t>Centralni prostor zgrade zamišljen je kao jezgra u obliku osmerokuta oko kojeg se kao krakovi šire prostori odje</w:t>
      </w:r>
      <w:r w:rsidR="00FE6F3E">
        <w:rPr>
          <w:iCs/>
        </w:rPr>
        <w:t>ljenja za grupe dječjeg vrtića,</w:t>
      </w:r>
      <w:r w:rsidRPr="003E3967">
        <w:rPr>
          <w:iCs/>
        </w:rPr>
        <w:t xml:space="preserve"> ukupno šest odjeljenja i dva trakta sa pratećim i pomoćnim sadržajima.</w:t>
      </w:r>
    </w:p>
    <w:p w14:paraId="2C6B3AC5" w14:textId="77777777" w:rsidR="00545C36" w:rsidRDefault="00545C36" w:rsidP="00AF3C04">
      <w:pPr>
        <w:spacing w:line="276" w:lineRule="auto"/>
        <w:ind w:firstLine="708"/>
        <w:jc w:val="both"/>
        <w:rPr>
          <w:iCs/>
        </w:rPr>
      </w:pPr>
      <w:r w:rsidRPr="003E3967">
        <w:rPr>
          <w:iCs/>
        </w:rPr>
        <w:t xml:space="preserve">Svako odjeljenje za jednu grupu sastoji se od sanitarija, garderobe, dnevnog boravka i natkrivene terase. Ukupna </w:t>
      </w:r>
      <w:r w:rsidR="002E67EF" w:rsidRPr="003E3967">
        <w:rPr>
          <w:iCs/>
        </w:rPr>
        <w:t>površina svih prostora za jedno odjeljenje</w:t>
      </w:r>
      <w:r w:rsidR="00AF3C04">
        <w:rPr>
          <w:iCs/>
        </w:rPr>
        <w:t xml:space="preserve"> za jednu grupu je 86,0 m² BP. </w:t>
      </w:r>
      <w:r w:rsidRPr="003E3967">
        <w:rPr>
          <w:iCs/>
        </w:rPr>
        <w:t>Uz šest odjeljenja u kompleksu je zajednički centralni prostor, površine 75,0 m². Taj je prostor otvoren do pod krov</w:t>
      </w:r>
      <w:r w:rsidR="0021240C">
        <w:rPr>
          <w:iCs/>
        </w:rPr>
        <w:t>.</w:t>
      </w:r>
      <w:r w:rsidRPr="003E3967">
        <w:rPr>
          <w:iCs/>
        </w:rPr>
        <w:t xml:space="preserve"> Prostoru je osigurano prirodno osvjetljenje i provjetravanje preko kupola od </w:t>
      </w:r>
      <w:proofErr w:type="spellStart"/>
      <w:r w:rsidRPr="003E3967">
        <w:rPr>
          <w:iCs/>
        </w:rPr>
        <w:t>plexi</w:t>
      </w:r>
      <w:proofErr w:type="spellEnd"/>
      <w:r w:rsidRPr="003E3967">
        <w:rPr>
          <w:iCs/>
        </w:rPr>
        <w:t xml:space="preserve"> stakla na krovu.</w:t>
      </w:r>
    </w:p>
    <w:p w14:paraId="28BA5130" w14:textId="77777777" w:rsidR="00B8521F" w:rsidRPr="003E3967" w:rsidRDefault="00B8521F" w:rsidP="00E25FBB">
      <w:pPr>
        <w:spacing w:line="276" w:lineRule="auto"/>
        <w:ind w:firstLine="708"/>
        <w:jc w:val="both"/>
        <w:rPr>
          <w:iCs/>
        </w:rPr>
      </w:pPr>
    </w:p>
    <w:p w14:paraId="0EC96C11" w14:textId="77777777" w:rsidR="00545C36" w:rsidRPr="003E3967" w:rsidRDefault="00545C36" w:rsidP="00E25FBB">
      <w:pPr>
        <w:spacing w:line="276" w:lineRule="auto"/>
        <w:ind w:firstLine="708"/>
        <w:jc w:val="both"/>
        <w:rPr>
          <w:iCs/>
        </w:rPr>
      </w:pPr>
      <w:r w:rsidRPr="003E3967">
        <w:rPr>
          <w:iCs/>
        </w:rPr>
        <w:t>U dva posebna odjela kompleksa predviđeni su pomoćni sadržaji vrtića, i to: prostor kuhinje sa ostavom i sanitarijama i garderobom, prostori odg</w:t>
      </w:r>
      <w:r w:rsidR="00FE6F3E">
        <w:rPr>
          <w:iCs/>
        </w:rPr>
        <w:t>o</w:t>
      </w:r>
      <w:r w:rsidRPr="003E3967">
        <w:rPr>
          <w:iCs/>
        </w:rPr>
        <w:t>j</w:t>
      </w:r>
      <w:r w:rsidR="00FE6F3E">
        <w:rPr>
          <w:iCs/>
        </w:rPr>
        <w:t>i</w:t>
      </w:r>
      <w:r w:rsidRPr="003E3967">
        <w:rPr>
          <w:iCs/>
        </w:rPr>
        <w:t xml:space="preserve">telja i ravnatelja sa sanitarijama i garderobom, prostori računovodstva i uprave na dijelu prvog kata, prostori zdravstvenog osoblja sa izolacijom i sanitarijama, prostor za pomoćno osoblje sa sanitarijama i garderobom, prostori spremišta i kotlovnica, te prostori za odlaganje kućnog otpada, zajednički ulazni prostor sa </w:t>
      </w:r>
      <w:proofErr w:type="spellStart"/>
      <w:r w:rsidRPr="003E3967">
        <w:rPr>
          <w:iCs/>
        </w:rPr>
        <w:t>vjetrovnikom</w:t>
      </w:r>
      <w:proofErr w:type="spellEnd"/>
      <w:r w:rsidRPr="003E3967">
        <w:rPr>
          <w:iCs/>
        </w:rPr>
        <w:t xml:space="preserve"> i komunikacijskim hodnicima.</w:t>
      </w:r>
    </w:p>
    <w:p w14:paraId="6043828B" w14:textId="77777777" w:rsidR="00B8521F" w:rsidRPr="003E3967" w:rsidRDefault="00545C36" w:rsidP="00AF3C04">
      <w:pPr>
        <w:spacing w:line="276" w:lineRule="auto"/>
        <w:ind w:left="-15" w:firstLine="723"/>
        <w:jc w:val="both"/>
        <w:rPr>
          <w:iCs/>
        </w:rPr>
      </w:pPr>
      <w:r w:rsidRPr="003E3967">
        <w:rPr>
          <w:iCs/>
        </w:rPr>
        <w:t>Ukupna bruto površina svih zatvorenih prostora iznosi 782,0 m², natkrivene terase ukupno 95,50 m², a ulaznog podesta, stuba i kose rampe 28,0 m².</w:t>
      </w:r>
    </w:p>
    <w:p w14:paraId="18F3FB72" w14:textId="77777777" w:rsidR="00545C36" w:rsidRPr="003E3967" w:rsidRDefault="00545C36" w:rsidP="00E25FBB">
      <w:pPr>
        <w:spacing w:line="276" w:lineRule="auto"/>
        <w:ind w:left="-15"/>
        <w:jc w:val="both"/>
        <w:rPr>
          <w:iCs/>
        </w:rPr>
      </w:pPr>
      <w:r w:rsidRPr="003E3967">
        <w:rPr>
          <w:iCs/>
        </w:rPr>
        <w:tab/>
      </w:r>
      <w:r w:rsidRPr="003E3967">
        <w:rPr>
          <w:iCs/>
        </w:rPr>
        <w:tab/>
        <w:t xml:space="preserve">Na zemljištu oko zgrade osigurani su vanjski </w:t>
      </w:r>
      <w:r w:rsidR="000523C0">
        <w:rPr>
          <w:iCs/>
        </w:rPr>
        <w:t>prateći sadržaji (parkirališta te veće i manje</w:t>
      </w:r>
      <w:r w:rsidRPr="003E3967">
        <w:rPr>
          <w:iCs/>
        </w:rPr>
        <w:t xml:space="preserve"> dječje igralište).</w:t>
      </w:r>
    </w:p>
    <w:p w14:paraId="6301FBEF" w14:textId="77777777" w:rsidR="00545C36" w:rsidRPr="003E3967" w:rsidRDefault="00545C36" w:rsidP="00E25FBB">
      <w:pPr>
        <w:spacing w:line="276" w:lineRule="auto"/>
        <w:ind w:left="-15"/>
        <w:jc w:val="both"/>
      </w:pPr>
      <w:r w:rsidRPr="003E3967">
        <w:tab/>
      </w:r>
      <w:r w:rsidRPr="003E3967">
        <w:tab/>
        <w:t>Vanjski prostor vrtića je ograđen</w:t>
      </w:r>
      <w:r w:rsidR="000523C0">
        <w:t>, opremljen klupicama, tobogan</w:t>
      </w:r>
      <w:r w:rsidR="00DF7C64">
        <w:t>om</w:t>
      </w:r>
      <w:r w:rsidRPr="003E3967">
        <w:t xml:space="preserve">, </w:t>
      </w:r>
      <w:r w:rsidR="000523C0">
        <w:t xml:space="preserve">ljuljačkama, </w:t>
      </w:r>
      <w:r w:rsidRPr="003E3967">
        <w:t xml:space="preserve">klackalicama, </w:t>
      </w:r>
      <w:r w:rsidR="000523C0">
        <w:t xml:space="preserve">većim i manjim </w:t>
      </w:r>
      <w:r w:rsidRPr="003E3967">
        <w:t xml:space="preserve">pješčanikom, penjalicama, okružen sa puno zelenila. </w:t>
      </w:r>
      <w:r w:rsidR="00F640FD">
        <w:t>Vrtić</w:t>
      </w:r>
      <w:r w:rsidRPr="003E3967">
        <w:t xml:space="preserve"> je u zoni mirnog prometa u radijusu od 500 m prema glavnoj cesti.</w:t>
      </w:r>
    </w:p>
    <w:p w14:paraId="5E2AF084" w14:textId="77777777" w:rsidR="00545C36" w:rsidRPr="003E3967" w:rsidRDefault="00545C36" w:rsidP="00E25FBB">
      <w:pPr>
        <w:spacing w:line="276" w:lineRule="auto"/>
        <w:ind w:firstLine="708"/>
        <w:jc w:val="both"/>
        <w:rPr>
          <w:iCs/>
        </w:rPr>
      </w:pPr>
      <w:r w:rsidRPr="003E3967">
        <w:rPr>
          <w:iCs/>
        </w:rPr>
        <w:t xml:space="preserve">Pristup </w:t>
      </w:r>
      <w:r w:rsidR="00F640FD">
        <w:rPr>
          <w:iCs/>
        </w:rPr>
        <w:t>vrtiću</w:t>
      </w:r>
      <w:r w:rsidRPr="003E3967">
        <w:rPr>
          <w:iCs/>
        </w:rPr>
        <w:t xml:space="preserve"> je postojeći iz dva smjera, i to od Strmečke ulice posebnim pristupnim putem i od Mlinarske ulice. Na parceli je omogućen promet u kružnom toku. Za promet u mirovanju, parkirališta djelatnika i korisnika usluga osigurani su prostori na parceli.</w:t>
      </w:r>
    </w:p>
    <w:p w14:paraId="3059D8FD" w14:textId="77777777" w:rsidR="00545C36" w:rsidRDefault="00545C36" w:rsidP="00E25FBB">
      <w:pPr>
        <w:spacing w:line="276" w:lineRule="auto"/>
        <w:ind w:firstLine="708"/>
        <w:jc w:val="both"/>
        <w:rPr>
          <w:iCs/>
        </w:rPr>
      </w:pPr>
      <w:r w:rsidRPr="003E3967">
        <w:rPr>
          <w:iCs/>
        </w:rPr>
        <w:t>Pristup u prostore vrtića omogućen je direktno s vanjskih površina preko kose ulazne rampe, te su tako izbjegnute arhitektonske barijere. Vertikalna komunikacija predviđena je unutarnjim stubištem samo za upravni dio kompleksa od zajedničkog ulaznog pred</w:t>
      </w:r>
      <w:r w:rsidR="00FE6F3E">
        <w:rPr>
          <w:iCs/>
        </w:rPr>
        <w:t xml:space="preserve"> </w:t>
      </w:r>
      <w:r w:rsidRPr="003E3967">
        <w:rPr>
          <w:iCs/>
        </w:rPr>
        <w:t>prostora.</w:t>
      </w:r>
    </w:p>
    <w:p w14:paraId="01E61E02" w14:textId="77777777" w:rsidR="00B8521F" w:rsidRPr="003E3967" w:rsidRDefault="00B8521F" w:rsidP="00E25FBB">
      <w:pPr>
        <w:spacing w:line="276" w:lineRule="auto"/>
        <w:ind w:firstLine="708"/>
        <w:jc w:val="both"/>
        <w:rPr>
          <w:iCs/>
        </w:rPr>
      </w:pPr>
    </w:p>
    <w:p w14:paraId="7419D9C3" w14:textId="77777777" w:rsidR="00545C36" w:rsidRDefault="00545C36" w:rsidP="00E25FBB">
      <w:pPr>
        <w:spacing w:line="276" w:lineRule="auto"/>
        <w:ind w:left="-15"/>
        <w:jc w:val="both"/>
      </w:pPr>
      <w:r w:rsidRPr="003E3967">
        <w:tab/>
      </w:r>
      <w:r w:rsidRPr="003E3967">
        <w:tab/>
        <w:t xml:space="preserve">U svim prostorijama oprema vrtića je prilagođena uzrastu djece (od jasličke do predškolske dobi). </w:t>
      </w:r>
      <w:r w:rsidR="00F640FD">
        <w:t>V</w:t>
      </w:r>
      <w:r w:rsidRPr="003E3967">
        <w:t>rtić</w:t>
      </w:r>
      <w:r w:rsidR="00F640FD">
        <w:t xml:space="preserve"> je</w:t>
      </w:r>
      <w:r w:rsidRPr="003E3967">
        <w:t xml:space="preserve"> opremljen namještajem primjerenim djeci: mali stolovi i stolice, krevetići, ormari, police za odlaganje igračaka, kutije za igračke, opremom, didaktičkim sredstvima i drugim pomagalima potrebnim za provedbu programa </w:t>
      </w:r>
      <w:r w:rsidR="00FE6F3E">
        <w:t>d</w:t>
      </w:r>
      <w:r w:rsidRPr="003E3967">
        <w:t>ječjeg vrtića.</w:t>
      </w:r>
    </w:p>
    <w:p w14:paraId="1EC40009" w14:textId="77777777" w:rsidR="00D53AD8" w:rsidRPr="003E3967" w:rsidRDefault="00D53AD8" w:rsidP="00E25FBB">
      <w:pPr>
        <w:spacing w:line="276" w:lineRule="auto"/>
        <w:ind w:left="-15"/>
        <w:jc w:val="both"/>
      </w:pPr>
    </w:p>
    <w:p w14:paraId="60421CEE" w14:textId="77777777" w:rsidR="00D53AD8" w:rsidRPr="00D53AD8" w:rsidRDefault="00545C36" w:rsidP="00D53AD8">
      <w:pPr>
        <w:spacing w:line="276" w:lineRule="auto"/>
        <w:ind w:left="-15" w:firstLine="724"/>
        <w:jc w:val="both"/>
        <w:rPr>
          <w:color w:val="FF00FF"/>
        </w:rPr>
      </w:pPr>
      <w:r w:rsidRPr="003E3967">
        <w:t xml:space="preserve">Kuhinja zadovoljava principe HACCP sustava, a kvalitetno opremljena je plinskim štednjakom sa četiri plamenika i električnom pećnicom, plinskim kiperom 50 l, plinskim kotlom 80 l, kuhinjskom eko </w:t>
      </w:r>
      <w:proofErr w:type="spellStart"/>
      <w:r w:rsidRPr="003E3967">
        <w:t>napom</w:t>
      </w:r>
      <w:proofErr w:type="spellEnd"/>
      <w:r w:rsidRPr="003E3967">
        <w:t xml:space="preserve"> sa filterima i rasvjetom , hladnjakom 600 l, zamrzivačem 600 l, dvodijelnim sudoperom sa </w:t>
      </w:r>
      <w:proofErr w:type="spellStart"/>
      <w:r w:rsidRPr="003E3967">
        <w:t>ocjednom</w:t>
      </w:r>
      <w:proofErr w:type="spellEnd"/>
      <w:r w:rsidRPr="003E3967">
        <w:t xml:space="preserve"> plohom, strojem za pranje suđa, automatskim </w:t>
      </w:r>
      <w:r w:rsidRPr="003E3967">
        <w:lastRenderedPageBreak/>
        <w:t xml:space="preserve">omekšivačem vode, strojem za obradu povrća sa osam komada diskova za obradu, električnom </w:t>
      </w:r>
      <w:proofErr w:type="spellStart"/>
      <w:r w:rsidRPr="003E3967">
        <w:t>fritezom</w:t>
      </w:r>
      <w:proofErr w:type="spellEnd"/>
      <w:r w:rsidRPr="003E3967">
        <w:t xml:space="preserve">, podnom vagom, digitalnom vagom, </w:t>
      </w:r>
      <w:r w:rsidR="003E3967" w:rsidRPr="003E3967">
        <w:t>miješalicom</w:t>
      </w:r>
      <w:r w:rsidRPr="003E3967">
        <w:t xml:space="preserve"> za vodu sa tušem i pipom, strojem za rezanje kruha.</w:t>
      </w:r>
      <w:r w:rsidR="00D53AD8">
        <w:t xml:space="preserve"> </w:t>
      </w:r>
      <w:r w:rsidR="00D53AD8" w:rsidRPr="00B34659">
        <w:t>Uvjeti rada u vrtićkoj kuhinji su poboljšani postavljanjem klima uređaja čime je omogućena bolja regulacija temperature i vlage zraka prostora kuhinje.</w:t>
      </w:r>
    </w:p>
    <w:p w14:paraId="635CB11F" w14:textId="77777777" w:rsidR="00B8521F" w:rsidRPr="003E3967" w:rsidRDefault="00B8521F" w:rsidP="00D53AD8">
      <w:pPr>
        <w:spacing w:line="276" w:lineRule="auto"/>
        <w:jc w:val="both"/>
        <w:rPr>
          <w:color w:val="FF00FF"/>
        </w:rPr>
      </w:pPr>
    </w:p>
    <w:p w14:paraId="7603EA38" w14:textId="77777777" w:rsidR="00AE2919" w:rsidRDefault="00545C36" w:rsidP="00E25FBB">
      <w:pPr>
        <w:spacing w:line="276" w:lineRule="auto"/>
        <w:ind w:left="-15" w:firstLine="724"/>
        <w:jc w:val="both"/>
      </w:pPr>
      <w:r w:rsidRPr="003E3967">
        <w:t>Materijalni uvjeti rada su poticajni, ciljaju poticanju razvojnih mogućnosti djeteta, znatiželje, razvoju društvenosti, suos</w:t>
      </w:r>
      <w:r w:rsidR="00B8521F">
        <w:t>jećajnosti, samokontrole, kao i</w:t>
      </w:r>
      <w:r w:rsidRPr="003E3967">
        <w:t xml:space="preserve"> raznovrsnih oblika opažanja. </w:t>
      </w:r>
    </w:p>
    <w:p w14:paraId="0F3D5F22" w14:textId="77777777" w:rsidR="00B8521F" w:rsidRPr="003E3967" w:rsidRDefault="00B8521F" w:rsidP="00E25FBB">
      <w:pPr>
        <w:spacing w:line="276" w:lineRule="auto"/>
        <w:ind w:left="-15" w:firstLine="724"/>
        <w:jc w:val="both"/>
      </w:pPr>
    </w:p>
    <w:p w14:paraId="40774756" w14:textId="77777777" w:rsidR="00B8521F" w:rsidRDefault="002B6D01" w:rsidP="00E25FBB">
      <w:pPr>
        <w:spacing w:line="276" w:lineRule="auto"/>
        <w:ind w:left="-15" w:firstLine="724"/>
        <w:jc w:val="both"/>
      </w:pPr>
      <w:r w:rsidRPr="003E3967">
        <w:t>Tijekom cijele pedagoške godine nadopunjavat će se oprema po sobama u skladu s potrebama djece i odgojitelja i financijskim mogućnostima.</w:t>
      </w:r>
      <w:r w:rsidR="001A533C" w:rsidRPr="003E3967">
        <w:t xml:space="preserve"> </w:t>
      </w:r>
    </w:p>
    <w:p w14:paraId="3AF8799F" w14:textId="77777777" w:rsidR="00326B2A" w:rsidRPr="00BE324E" w:rsidRDefault="001A533C" w:rsidP="00E25FBB">
      <w:pPr>
        <w:spacing w:line="276" w:lineRule="auto"/>
        <w:ind w:left="-15" w:firstLine="724"/>
        <w:jc w:val="both"/>
      </w:pPr>
      <w:r w:rsidRPr="00BE324E">
        <w:t>Tijekom rujna i listopada nabaviti će</w:t>
      </w:r>
      <w:r w:rsidR="00F640FD" w:rsidRPr="00BE324E">
        <w:t>mo</w:t>
      </w:r>
      <w:r w:rsidRPr="00BE324E">
        <w:t xml:space="preserve"> </w:t>
      </w:r>
      <w:r w:rsidR="00FE6F3E" w:rsidRPr="00BE324E">
        <w:t>likovni i didaktički materijal,</w:t>
      </w:r>
      <w:r w:rsidRPr="00BE324E">
        <w:t xml:space="preserve"> </w:t>
      </w:r>
      <w:r w:rsidR="00F640FD" w:rsidRPr="00BE324E">
        <w:t>te dopuniti knjižni fond.</w:t>
      </w:r>
      <w:r w:rsidRPr="00BE324E">
        <w:t xml:space="preserve"> </w:t>
      </w:r>
      <w:r w:rsidR="00F640FD" w:rsidRPr="00BE324E">
        <w:t>M</w:t>
      </w:r>
      <w:r w:rsidRPr="00BE324E">
        <w:t>aterijal</w:t>
      </w:r>
      <w:r w:rsidR="00F640FD" w:rsidRPr="00BE324E">
        <w:t xml:space="preserve"> i sredstva za čišćenje </w:t>
      </w:r>
      <w:r w:rsidR="00CF005E" w:rsidRPr="00BE324E">
        <w:t xml:space="preserve">i dezinfekciju </w:t>
      </w:r>
      <w:r w:rsidRPr="00BE324E">
        <w:t xml:space="preserve">nabavljat će se </w:t>
      </w:r>
      <w:r w:rsidR="00CF005E" w:rsidRPr="00BE324E">
        <w:t xml:space="preserve">redovito </w:t>
      </w:r>
      <w:r w:rsidRPr="00BE324E">
        <w:t>tijekom cijele godine</w:t>
      </w:r>
      <w:r w:rsidR="00CF005E" w:rsidRPr="00BE324E">
        <w:t xml:space="preserve">. </w:t>
      </w:r>
      <w:r w:rsidR="003F6286" w:rsidRPr="00BE324E">
        <w:t xml:space="preserve">Obuću </w:t>
      </w:r>
      <w:r w:rsidR="00CF005E" w:rsidRPr="00BE324E">
        <w:t xml:space="preserve">i radnu odjeću </w:t>
      </w:r>
      <w:r w:rsidR="003F6286" w:rsidRPr="00BE324E">
        <w:t>za radnike ćemo kupiti u r</w:t>
      </w:r>
      <w:r w:rsidR="00CF005E" w:rsidRPr="00BE324E">
        <w:t>ujnu.</w:t>
      </w:r>
    </w:p>
    <w:p w14:paraId="695E9842" w14:textId="77777777" w:rsidR="00CF005E" w:rsidRPr="00BE324E" w:rsidRDefault="00CF005E" w:rsidP="00D53AD8">
      <w:pPr>
        <w:spacing w:line="276" w:lineRule="auto"/>
        <w:ind w:left="-15" w:firstLine="724"/>
        <w:jc w:val="both"/>
      </w:pPr>
    </w:p>
    <w:p w14:paraId="6D041176" w14:textId="77777777" w:rsidR="00CF005E" w:rsidRPr="00BE324E" w:rsidRDefault="00CF005E" w:rsidP="00D53AD8">
      <w:pPr>
        <w:spacing w:line="276" w:lineRule="auto"/>
        <w:ind w:left="-15" w:firstLine="724"/>
        <w:jc w:val="both"/>
      </w:pPr>
      <w:r w:rsidRPr="00BE324E">
        <w:t>U svrhu odgojno-obrazovnog rada i stručnog usavršavanja stručnih radnika vrtića koristi se prijenosno računalo, dijaprojektor i platno, a u svrhu kvalitetnije realizacije dječjih druženja koristi se pr</w:t>
      </w:r>
      <w:r w:rsidR="00F16100" w:rsidRPr="00BE324E">
        <w:t>ijenosni razglasni sustav (čije će se korištenje proširiti i na dječje priredbe i vrtićke svečanosti u trenutku kada će održavanje istih biti moguće). U rujnu će se za odgojiteljsku sobu  nabaviti novo prijenosno računalo namijenjeno stručnim radnicima vrtića.</w:t>
      </w:r>
    </w:p>
    <w:p w14:paraId="501ED4E0" w14:textId="77777777" w:rsidR="00F16100" w:rsidRPr="00BE324E" w:rsidRDefault="00F16100" w:rsidP="00D53AD8">
      <w:pPr>
        <w:spacing w:line="276" w:lineRule="auto"/>
        <w:ind w:left="-15" w:firstLine="724"/>
        <w:jc w:val="both"/>
      </w:pPr>
    </w:p>
    <w:p w14:paraId="49D97CB3" w14:textId="77777777" w:rsidR="00D53AD8" w:rsidRPr="00B34659" w:rsidRDefault="00D53AD8" w:rsidP="00D53AD8">
      <w:pPr>
        <w:spacing w:line="276" w:lineRule="auto"/>
        <w:ind w:left="-15" w:firstLine="724"/>
        <w:jc w:val="both"/>
      </w:pPr>
      <w:r w:rsidRPr="00BE324E">
        <w:t>Oba dječja igr</w:t>
      </w:r>
      <w:r w:rsidR="00B34659" w:rsidRPr="00BE324E">
        <w:t>ališta će se kontinuirano održavati</w:t>
      </w:r>
      <w:r w:rsidRPr="00BE324E">
        <w:t xml:space="preserve"> zamjenom dotrajalih dijel</w:t>
      </w:r>
      <w:r w:rsidR="00B34659" w:rsidRPr="00BE324E">
        <w:t>ova te obogaćivati novim e</w:t>
      </w:r>
      <w:r w:rsidR="00F16100" w:rsidRPr="00BE324E">
        <w:t>lementima. T</w:t>
      </w:r>
      <w:r w:rsidRPr="00BE324E">
        <w:t>erase jasličkih skupina i mlađe vrtićke skupine obložene u potpunosti</w:t>
      </w:r>
      <w:r w:rsidR="00F16100" w:rsidRPr="00BE324E">
        <w:t>, a preostale terase djelomično</w:t>
      </w:r>
      <w:r w:rsidRPr="00BE324E">
        <w:t xml:space="preserve"> </w:t>
      </w:r>
      <w:proofErr w:type="spellStart"/>
      <w:r w:rsidRPr="00BE324E">
        <w:t>protukliznim</w:t>
      </w:r>
      <w:proofErr w:type="spellEnd"/>
      <w:r w:rsidRPr="00BE324E">
        <w:t xml:space="preserve">, spužvastim materijalom (velikim podnim </w:t>
      </w:r>
      <w:proofErr w:type="spellStart"/>
      <w:r w:rsidRPr="00BE324E">
        <w:t>pu</w:t>
      </w:r>
      <w:r w:rsidR="00F00EE9" w:rsidRPr="00BE324E">
        <w:t>zzlama</w:t>
      </w:r>
      <w:proofErr w:type="spellEnd"/>
      <w:r w:rsidR="00F00EE9" w:rsidRPr="00BE324E">
        <w:t>). Terase kao produžetci</w:t>
      </w:r>
      <w:r w:rsidR="00F16100" w:rsidRPr="00BE324E">
        <w:t xml:space="preserve"> soba dnevnog boravka će se kontinuirano održavati kako bi se djeci omogućio što ugodniji</w:t>
      </w:r>
      <w:r w:rsidR="00F00EE9" w:rsidRPr="00BE324E">
        <w:t xml:space="preserve"> i sigurniji svakodnevni boravak na svježem zraku i u vrijeme lošijih vremenskih prilika.</w:t>
      </w:r>
      <w:r w:rsidR="00F00EE9">
        <w:t xml:space="preserve"> </w:t>
      </w:r>
    </w:p>
    <w:p w14:paraId="3791CB60" w14:textId="77777777" w:rsidR="00F00EE9" w:rsidRDefault="00F00EE9" w:rsidP="00D53AD8">
      <w:pPr>
        <w:spacing w:line="276" w:lineRule="auto"/>
        <w:ind w:left="-15" w:firstLine="724"/>
        <w:jc w:val="both"/>
      </w:pPr>
    </w:p>
    <w:p w14:paraId="364CC42C" w14:textId="77777777" w:rsidR="003F6286" w:rsidRDefault="003F6286" w:rsidP="00731E10">
      <w:pPr>
        <w:spacing w:line="276" w:lineRule="auto"/>
        <w:jc w:val="both"/>
        <w:rPr>
          <w:b/>
          <w:bCs/>
          <w:i/>
        </w:rPr>
      </w:pPr>
    </w:p>
    <w:p w14:paraId="3A0EAA05" w14:textId="77777777" w:rsidR="00AF3C04" w:rsidRPr="001529D3" w:rsidRDefault="00AF3C04" w:rsidP="00731E10">
      <w:pPr>
        <w:spacing w:line="276" w:lineRule="auto"/>
        <w:jc w:val="both"/>
        <w:rPr>
          <w:b/>
          <w:bCs/>
        </w:rPr>
      </w:pPr>
    </w:p>
    <w:p w14:paraId="5F9D5A15" w14:textId="77777777" w:rsidR="00545C36" w:rsidRDefault="001A533C" w:rsidP="00CC30D9">
      <w:pPr>
        <w:spacing w:line="276" w:lineRule="auto"/>
        <w:ind w:firstLine="708"/>
        <w:jc w:val="both"/>
        <w:rPr>
          <w:b/>
          <w:bCs/>
          <w:i/>
        </w:rPr>
      </w:pPr>
      <w:r w:rsidRPr="003E3967">
        <w:rPr>
          <w:b/>
          <w:bCs/>
          <w:i/>
        </w:rPr>
        <w:t>Izvor sredstava</w:t>
      </w:r>
    </w:p>
    <w:p w14:paraId="3295B06C" w14:textId="77777777" w:rsidR="003F6286" w:rsidRPr="003E3967" w:rsidRDefault="003F6286" w:rsidP="00CC30D9">
      <w:pPr>
        <w:spacing w:line="276" w:lineRule="auto"/>
        <w:ind w:firstLine="708"/>
        <w:jc w:val="both"/>
        <w:rPr>
          <w:b/>
          <w:bCs/>
          <w:i/>
        </w:rPr>
      </w:pPr>
    </w:p>
    <w:p w14:paraId="339DDC14" w14:textId="77777777" w:rsidR="008216A0" w:rsidRDefault="00545C36" w:rsidP="001529D3">
      <w:pPr>
        <w:spacing w:line="276" w:lineRule="auto"/>
        <w:ind w:left="-15"/>
        <w:jc w:val="both"/>
      </w:pPr>
      <w:r w:rsidRPr="003E3967">
        <w:tab/>
      </w:r>
      <w:r w:rsidRPr="003E3967">
        <w:tab/>
        <w:t xml:space="preserve">Dječji vrtić se u skladu sa Zakonom o predškolskom odgoju i naobrazbi financira </w:t>
      </w:r>
      <w:r w:rsidR="001A533C" w:rsidRPr="003E3967">
        <w:t>se iz: p</w:t>
      </w:r>
      <w:r w:rsidRPr="003E3967">
        <w:t>roračun</w:t>
      </w:r>
      <w:r w:rsidR="001A533C" w:rsidRPr="003E3967">
        <w:t>a</w:t>
      </w:r>
      <w:r w:rsidRPr="003E3967">
        <w:t xml:space="preserve"> Općine Stubičke Toplice</w:t>
      </w:r>
      <w:r w:rsidR="001A533C" w:rsidRPr="003E3967">
        <w:t xml:space="preserve"> i</w:t>
      </w:r>
      <w:r w:rsidR="00786C93">
        <w:t xml:space="preserve"> </w:t>
      </w:r>
      <w:r w:rsidR="003E3967" w:rsidRPr="003E3967">
        <w:t>participacije</w:t>
      </w:r>
      <w:r w:rsidR="00AF3C04">
        <w:t xml:space="preserve"> roditelja u cijeni programa. </w:t>
      </w:r>
      <w:r w:rsidRPr="003E3967">
        <w:t>Učešće roditelja u financiranju utvrđeno je kriterijima donesenim od strane Općinskog vijeća, a sukladno županijskim kriterijima o mjerilima za osiguravanje sredstava za zadovoljavanje javnih potreba u djelatnosti predškolskog odgoja.</w:t>
      </w:r>
      <w:r w:rsidR="00AF3C04">
        <w:t xml:space="preserve"> </w:t>
      </w:r>
      <w:r w:rsidR="001A533C" w:rsidRPr="003E3967">
        <w:t>Iz proračuna RH sufinancira se program javnih potreba za djecu s teškoćama</w:t>
      </w:r>
      <w:r w:rsidR="00AF3C04">
        <w:t xml:space="preserve"> u razvoju i program </w:t>
      </w:r>
      <w:proofErr w:type="spellStart"/>
      <w:r w:rsidR="00AF3C04">
        <w:t>predškole</w:t>
      </w:r>
      <w:proofErr w:type="spellEnd"/>
      <w:r w:rsidR="00AF3C04">
        <w:t xml:space="preserve">. </w:t>
      </w:r>
      <w:r w:rsidR="001A533C" w:rsidRPr="003E3967">
        <w:t>Iz proračuna KZŽ s</w:t>
      </w:r>
      <w:r w:rsidR="00AF3C04">
        <w:t xml:space="preserve">ufinancira se program </w:t>
      </w:r>
      <w:proofErr w:type="spellStart"/>
      <w:r w:rsidR="00AF3C04">
        <w:t>predškole</w:t>
      </w:r>
      <w:proofErr w:type="spellEnd"/>
      <w:r w:rsidR="00AF3C04">
        <w:t>.</w:t>
      </w:r>
    </w:p>
    <w:p w14:paraId="4A10B19F" w14:textId="0A916CA3" w:rsidR="008216A0" w:rsidRDefault="008216A0" w:rsidP="00AF3C04">
      <w:pPr>
        <w:spacing w:line="276" w:lineRule="auto"/>
        <w:ind w:left="-15"/>
        <w:jc w:val="both"/>
      </w:pPr>
    </w:p>
    <w:p w14:paraId="080164C9" w14:textId="38843602" w:rsidR="003F5AB0" w:rsidRDefault="003F5AB0" w:rsidP="00AF3C04">
      <w:pPr>
        <w:spacing w:line="276" w:lineRule="auto"/>
        <w:ind w:left="-15"/>
        <w:jc w:val="both"/>
      </w:pPr>
    </w:p>
    <w:p w14:paraId="4318AD0A" w14:textId="24B328F5" w:rsidR="003F5AB0" w:rsidRDefault="003F5AB0" w:rsidP="00AF3C04">
      <w:pPr>
        <w:spacing w:line="276" w:lineRule="auto"/>
        <w:ind w:left="-15"/>
        <w:jc w:val="both"/>
      </w:pPr>
    </w:p>
    <w:p w14:paraId="08370E0F" w14:textId="4322FAC3" w:rsidR="003F5AB0" w:rsidRDefault="003F5AB0" w:rsidP="00AF3C04">
      <w:pPr>
        <w:spacing w:line="276" w:lineRule="auto"/>
        <w:ind w:left="-15"/>
        <w:jc w:val="both"/>
      </w:pPr>
    </w:p>
    <w:p w14:paraId="2FFAF637" w14:textId="77777777" w:rsidR="003F5AB0" w:rsidRPr="003E3967" w:rsidRDefault="003F5AB0" w:rsidP="00AF3C04">
      <w:pPr>
        <w:spacing w:line="276" w:lineRule="auto"/>
        <w:ind w:left="-15"/>
        <w:jc w:val="both"/>
      </w:pPr>
    </w:p>
    <w:p w14:paraId="7D7B101A" w14:textId="77777777" w:rsidR="00545C36" w:rsidRPr="00A66697" w:rsidRDefault="00545C36" w:rsidP="00D64385">
      <w:pPr>
        <w:pStyle w:val="Odlomakpopisa"/>
        <w:numPr>
          <w:ilvl w:val="0"/>
          <w:numId w:val="77"/>
        </w:numPr>
        <w:spacing w:line="276" w:lineRule="auto"/>
        <w:jc w:val="both"/>
        <w:rPr>
          <w:b/>
          <w:bCs/>
          <w:color w:val="595959" w:themeColor="accent2" w:themeShade="80"/>
          <w:sz w:val="28"/>
          <w:szCs w:val="28"/>
        </w:rPr>
      </w:pPr>
      <w:r w:rsidRPr="00A66697">
        <w:rPr>
          <w:b/>
          <w:bCs/>
          <w:color w:val="595959" w:themeColor="accent2" w:themeShade="80"/>
          <w:sz w:val="28"/>
          <w:szCs w:val="28"/>
        </w:rPr>
        <w:lastRenderedPageBreak/>
        <w:t>NJEGA I SKRB ZA TJELESNI RAST I ZDRAVLJE DJECE</w:t>
      </w:r>
    </w:p>
    <w:p w14:paraId="7525B27F" w14:textId="77777777" w:rsidR="00545C36" w:rsidRDefault="00545C36" w:rsidP="00E25FBB">
      <w:pPr>
        <w:spacing w:line="276" w:lineRule="auto"/>
        <w:ind w:left="-15"/>
        <w:jc w:val="both"/>
      </w:pPr>
    </w:p>
    <w:p w14:paraId="423DB87C" w14:textId="77777777" w:rsidR="00A66697" w:rsidRPr="003E3967" w:rsidRDefault="00A66697" w:rsidP="00E25FBB">
      <w:pPr>
        <w:spacing w:line="276" w:lineRule="auto"/>
        <w:ind w:left="-15"/>
        <w:jc w:val="both"/>
      </w:pPr>
    </w:p>
    <w:p w14:paraId="54DB3ABF" w14:textId="77777777" w:rsidR="00545C36" w:rsidRPr="003E3967" w:rsidRDefault="00545C36" w:rsidP="00E25FBB">
      <w:pPr>
        <w:spacing w:line="276" w:lineRule="auto"/>
        <w:ind w:left="-15"/>
        <w:jc w:val="both"/>
      </w:pPr>
      <w:r w:rsidRPr="003E3967">
        <w:tab/>
      </w:r>
      <w:r w:rsidRPr="003E3967">
        <w:tab/>
        <w:t>Kod upisa djeteta u vrtić (jaslice) roditelj predaje odgojitelju pismenu potvrdu</w:t>
      </w:r>
      <w:r w:rsidR="00FE6F3E">
        <w:t xml:space="preserve"> o zdravstvenom stanju djeteta. </w:t>
      </w:r>
      <w:r w:rsidRPr="003E3967">
        <w:t>U razgovoru s roditeljem i prema priloženoj liječničkoj svjedodžbi dolazi se do saznanja o djetetovim potrebama, navikama, zdravstvenom stanju, životu u obitelji i sposobnosti komunikacije.</w:t>
      </w:r>
    </w:p>
    <w:p w14:paraId="79699916" w14:textId="77777777" w:rsidR="00B714B8" w:rsidRDefault="00545C36" w:rsidP="00E25FBB">
      <w:pPr>
        <w:spacing w:line="276" w:lineRule="auto"/>
        <w:ind w:left="-15"/>
        <w:jc w:val="both"/>
      </w:pPr>
      <w:r w:rsidRPr="003E3967">
        <w:tab/>
      </w:r>
      <w:r w:rsidRPr="003E3967">
        <w:tab/>
        <w:t xml:space="preserve">Za svako dijete u skupini </w:t>
      </w:r>
      <w:r w:rsidR="00FE6F3E">
        <w:t>vodi se</w:t>
      </w:r>
      <w:r w:rsidRPr="003E3967">
        <w:t xml:space="preserve"> individualni karton koji sadrži podatke o zdravstvenom stanju djeteta, napredovanju ili poteškoćama u razvoju, promjene nastale u obitelji.</w:t>
      </w:r>
      <w:r w:rsidR="009C0A0E" w:rsidRPr="003E3967">
        <w:t xml:space="preserve"> Sustavno će se pratiti psihofizički razvoj djeteta i zdravstveno stanje svakog djeteta s posebnim naglaskom na prevenciju zaraznih bolesti, nepravilnog razvoja sustava za kretanje, prevenciju pretilosti i prevenciju karijesa. Povećati broj različitih motoričkih aktivnosti radi poticanja cjelovitog psihomotornog razvoja.</w:t>
      </w:r>
    </w:p>
    <w:p w14:paraId="6322C9D1" w14:textId="77777777" w:rsidR="003F6286" w:rsidRDefault="003F6286" w:rsidP="00E25FBB">
      <w:pPr>
        <w:spacing w:line="276" w:lineRule="auto"/>
        <w:ind w:left="-15"/>
        <w:jc w:val="both"/>
      </w:pPr>
      <w:r>
        <w:tab/>
      </w:r>
      <w:r>
        <w:tab/>
        <w:t>Kontinuirano ćemo pratiti i unaprjeđivati zdravlje djece s naglaskom na edukaciju djece, roditelja, odgojitelja.</w:t>
      </w:r>
    </w:p>
    <w:p w14:paraId="48A53543" w14:textId="77777777" w:rsidR="0050376F" w:rsidRDefault="0050376F" w:rsidP="00E25FBB">
      <w:pPr>
        <w:spacing w:line="276" w:lineRule="auto"/>
        <w:ind w:left="-15"/>
        <w:jc w:val="both"/>
      </w:pPr>
    </w:p>
    <w:p w14:paraId="04F9191F" w14:textId="77777777" w:rsidR="00C0789C" w:rsidRPr="003E3967" w:rsidRDefault="00C0789C" w:rsidP="00E25FBB">
      <w:pPr>
        <w:spacing w:line="276" w:lineRule="auto"/>
        <w:ind w:left="-15"/>
        <w:jc w:val="both"/>
      </w:pPr>
    </w:p>
    <w:p w14:paraId="63455C34" w14:textId="77777777" w:rsidR="00B714B8" w:rsidRPr="008735B5" w:rsidRDefault="003E3967" w:rsidP="008735B5">
      <w:pPr>
        <w:spacing w:line="276" w:lineRule="auto"/>
        <w:ind w:left="-15"/>
        <w:jc w:val="both"/>
        <w:rPr>
          <w:i/>
        </w:rPr>
      </w:pPr>
      <w:r w:rsidRPr="003E3967">
        <w:rPr>
          <w:i/>
        </w:rPr>
        <w:tab/>
        <w:t>3.1   IDENTIFIKACIJA I R</w:t>
      </w:r>
      <w:r w:rsidR="008735B5">
        <w:rPr>
          <w:i/>
        </w:rPr>
        <w:t>AD S DJECOM S POSEBNIM POTREBAMA</w:t>
      </w:r>
    </w:p>
    <w:p w14:paraId="76EF1B97" w14:textId="77777777" w:rsidR="00CC1791" w:rsidRDefault="00CC1791" w:rsidP="00E25FBB">
      <w:pPr>
        <w:spacing w:line="276" w:lineRule="auto"/>
        <w:ind w:left="-15" w:firstLine="723"/>
        <w:jc w:val="both"/>
      </w:pPr>
    </w:p>
    <w:p w14:paraId="4E0274DA" w14:textId="77777777" w:rsidR="00E73880" w:rsidRDefault="00C72D36" w:rsidP="00E25FBB">
      <w:pPr>
        <w:spacing w:line="276" w:lineRule="auto"/>
        <w:ind w:left="-15" w:firstLine="723"/>
        <w:jc w:val="both"/>
      </w:pPr>
      <w:r>
        <w:t>Kontinuirano se prati</w:t>
      </w:r>
      <w:r w:rsidR="00E73880" w:rsidRPr="003E3967">
        <w:t xml:space="preserve"> psihofizički razvoj i zdravlje djece u svim odgojno-obrazovnim skupinama. Djeca će se po potrebi upućivati na specijalističke preglede. Djeci za koju je </w:t>
      </w:r>
      <w:r w:rsidR="003E3967" w:rsidRPr="003E3967">
        <w:t>ustanovljeno</w:t>
      </w:r>
      <w:r w:rsidR="00E73880" w:rsidRPr="003E3967">
        <w:t xml:space="preserve"> da imaju posebnih potreba</w:t>
      </w:r>
      <w:r w:rsidR="00CA71D6">
        <w:t xml:space="preserve"> (teškoće u razvoju ili darovitost)</w:t>
      </w:r>
      <w:r w:rsidR="00E73880" w:rsidRPr="003E3967">
        <w:t xml:space="preserve"> izradit će se Individualni planovi praćen</w:t>
      </w:r>
      <w:r w:rsidR="00884841">
        <w:t>ja te Individualizirani odgojno-obrazovni programi</w:t>
      </w:r>
      <w:r w:rsidR="003E3967" w:rsidRPr="003E3967">
        <w:t>,</w:t>
      </w:r>
      <w:r w:rsidR="00E73880" w:rsidRPr="003E3967">
        <w:t xml:space="preserve"> a sve u cilju određivanja primjerenih aktivnosti.</w:t>
      </w:r>
    </w:p>
    <w:p w14:paraId="4F49B8EB" w14:textId="77777777" w:rsidR="0050376F" w:rsidRPr="003E3967" w:rsidRDefault="0050376F" w:rsidP="00E25FBB">
      <w:pPr>
        <w:spacing w:line="276" w:lineRule="auto"/>
        <w:ind w:left="-15" w:firstLine="723"/>
        <w:jc w:val="both"/>
      </w:pPr>
    </w:p>
    <w:p w14:paraId="5A47F486" w14:textId="77777777" w:rsidR="00377181" w:rsidRPr="003E3967" w:rsidRDefault="00545C36" w:rsidP="00E25FBB">
      <w:pPr>
        <w:spacing w:line="276" w:lineRule="auto"/>
        <w:ind w:left="-15"/>
        <w:jc w:val="both"/>
      </w:pPr>
      <w:r w:rsidRPr="003E3967">
        <w:tab/>
      </w:r>
      <w:r w:rsidRPr="003E3967">
        <w:tab/>
      </w:r>
      <w:r w:rsidRPr="003E3967">
        <w:tab/>
      </w:r>
      <w:r w:rsidRPr="003E3967">
        <w:tab/>
      </w:r>
      <w:r w:rsidR="00B714B8" w:rsidRPr="003E3967">
        <w:tab/>
      </w:r>
    </w:p>
    <w:p w14:paraId="157C9AC4" w14:textId="77777777" w:rsidR="00B714B8" w:rsidRPr="00BE324E" w:rsidRDefault="008735B5" w:rsidP="008735B5">
      <w:pPr>
        <w:spacing w:line="276" w:lineRule="auto"/>
        <w:jc w:val="both"/>
        <w:rPr>
          <w:i/>
        </w:rPr>
      </w:pPr>
      <w:r w:rsidRPr="00BE324E">
        <w:rPr>
          <w:i/>
        </w:rPr>
        <w:t>3.2   HIGIJENSKO EPIDEMIOLOŠKE MJERE</w:t>
      </w:r>
    </w:p>
    <w:p w14:paraId="6849FBC3" w14:textId="77777777" w:rsidR="00CC1791" w:rsidRPr="00BE324E" w:rsidRDefault="00CC1791" w:rsidP="00E25FBB">
      <w:pPr>
        <w:spacing w:line="276" w:lineRule="auto"/>
        <w:ind w:left="-15" w:firstLine="723"/>
        <w:jc w:val="both"/>
      </w:pPr>
    </w:p>
    <w:p w14:paraId="794C4845" w14:textId="2199E595" w:rsidR="00361AD6" w:rsidRPr="00BE324E" w:rsidRDefault="00F47188" w:rsidP="00361AD6">
      <w:pPr>
        <w:spacing w:line="276" w:lineRule="auto"/>
        <w:ind w:left="-15" w:firstLine="723"/>
        <w:jc w:val="both"/>
      </w:pPr>
      <w:r w:rsidRPr="00BE324E">
        <w:t>Higijensko- epidemiološke mjere</w:t>
      </w:r>
      <w:r w:rsidR="00C43A7E" w:rsidRPr="00BE324E">
        <w:t>, kao i briga o pravilnoj prehrani djece se provode</w:t>
      </w:r>
      <w:r w:rsidRPr="00BE324E">
        <w:t xml:space="preserve"> u skladu s Program zdravstvene zaštite djece, higijene i pravilne prehrane djece u dječjim vrtićima (NN 105/02, 55/06).</w:t>
      </w:r>
      <w:r w:rsidR="00361AD6" w:rsidRPr="00BE324E">
        <w:t xml:space="preserve"> Također, provedba higijensko-epidemioloških mjera </w:t>
      </w:r>
      <w:r w:rsidR="00BE324E" w:rsidRPr="00BE324E">
        <w:t xml:space="preserve">u najvećoj mogućoj </w:t>
      </w:r>
      <w:r w:rsidR="00361AD6" w:rsidRPr="00BE324E">
        <w:t>usklađena je s Uputama HZJZ i MZO-a za sprječavanje i suzbijanje epidemije COVID-19 vezano za rad predškolskih ustanova, osnovnih i srednjih škola u pedagoškoj godini 2020./2021. objavljenim od strane Hrvatskog zavoda za javno zdravstvo 24. 08. 2020.</w:t>
      </w:r>
    </w:p>
    <w:p w14:paraId="7E7D7680" w14:textId="77777777" w:rsidR="00361AD6" w:rsidRPr="00BE324E" w:rsidRDefault="00361AD6" w:rsidP="00361AD6">
      <w:pPr>
        <w:spacing w:line="276" w:lineRule="auto"/>
        <w:ind w:left="-15" w:firstLine="723"/>
        <w:jc w:val="both"/>
      </w:pPr>
    </w:p>
    <w:p w14:paraId="2E37FB05" w14:textId="77777777" w:rsidR="007856AE" w:rsidRPr="00BE324E" w:rsidRDefault="009331ED" w:rsidP="00405A8B">
      <w:pPr>
        <w:spacing w:line="276" w:lineRule="auto"/>
        <w:jc w:val="both"/>
      </w:pPr>
      <w:r w:rsidRPr="00BE324E">
        <w:t>M</w:t>
      </w:r>
      <w:r w:rsidR="007856AE" w:rsidRPr="00BE324E">
        <w:t>jere zdravstvene zaštite</w:t>
      </w:r>
      <w:r w:rsidR="00B16AF3" w:rsidRPr="00BE324E">
        <w:t xml:space="preserve"> djece </w:t>
      </w:r>
      <w:r w:rsidRPr="00BE324E">
        <w:t>u dječjem vrtiću obuhvaćaju pra</w:t>
      </w:r>
      <w:r w:rsidR="00EA2E7A" w:rsidRPr="00BE324E">
        <w:t>ćenje i dokumentiranje</w:t>
      </w:r>
      <w:r w:rsidRPr="00BE324E">
        <w:t>:</w:t>
      </w:r>
    </w:p>
    <w:p w14:paraId="34A5C5A9" w14:textId="77777777" w:rsidR="007856AE" w:rsidRPr="00BE324E" w:rsidRDefault="009331ED" w:rsidP="007856AE">
      <w:pPr>
        <w:spacing w:line="276" w:lineRule="auto"/>
        <w:ind w:left="-15" w:firstLine="723"/>
        <w:jc w:val="both"/>
      </w:pPr>
      <w:r w:rsidRPr="00BE324E">
        <w:t>– cijepljenja djece</w:t>
      </w:r>
      <w:r w:rsidR="007856AE" w:rsidRPr="00BE324E">
        <w:t xml:space="preserve"> protiv zaraznih bolesti</w:t>
      </w:r>
    </w:p>
    <w:p w14:paraId="569CABE0" w14:textId="77777777" w:rsidR="007856AE" w:rsidRPr="00BE324E" w:rsidRDefault="009331ED" w:rsidP="007856AE">
      <w:pPr>
        <w:spacing w:line="276" w:lineRule="auto"/>
        <w:ind w:left="-15" w:firstLine="723"/>
        <w:jc w:val="both"/>
      </w:pPr>
      <w:r w:rsidRPr="00BE324E">
        <w:t>– sistematskog zdravstvenog</w:t>
      </w:r>
      <w:r w:rsidR="007856AE" w:rsidRPr="00BE324E">
        <w:t xml:space="preserve"> pregled</w:t>
      </w:r>
      <w:r w:rsidRPr="00BE324E">
        <w:t>a</w:t>
      </w:r>
      <w:r w:rsidR="007856AE" w:rsidRPr="00BE324E">
        <w:t xml:space="preserve"> djeteta prije upisa u dječji vrtić</w:t>
      </w:r>
    </w:p>
    <w:p w14:paraId="537A9527" w14:textId="77777777" w:rsidR="007856AE" w:rsidRPr="00BE324E" w:rsidRDefault="009331ED" w:rsidP="002915C5">
      <w:pPr>
        <w:spacing w:line="276" w:lineRule="auto"/>
        <w:ind w:left="708"/>
        <w:jc w:val="both"/>
      </w:pPr>
      <w:r w:rsidRPr="00BE324E">
        <w:t>– zdravstvenog</w:t>
      </w:r>
      <w:r w:rsidR="007856AE" w:rsidRPr="00BE324E">
        <w:t xml:space="preserve"> pregled</w:t>
      </w:r>
      <w:r w:rsidRPr="00BE324E">
        <w:t>a</w:t>
      </w:r>
      <w:r w:rsidR="007856AE" w:rsidRPr="00BE324E">
        <w:t xml:space="preserve"> djeteta nakon izostanka iz dječjeg vrtića zbog bolesti, odnosno drugog razloga zbog kojeg je izostanak djeteta trajao dulje od 60 dana</w:t>
      </w:r>
    </w:p>
    <w:p w14:paraId="20B8DEC6" w14:textId="77777777" w:rsidR="008C735C" w:rsidRPr="00BE324E" w:rsidRDefault="008C735C" w:rsidP="008C735C">
      <w:pPr>
        <w:spacing w:line="276" w:lineRule="auto"/>
        <w:ind w:left="-15" w:firstLine="723"/>
        <w:jc w:val="both"/>
      </w:pPr>
      <w:r w:rsidRPr="00BE324E">
        <w:t>Zadaća dječjeg vrtića je:</w:t>
      </w:r>
    </w:p>
    <w:p w14:paraId="6F471117" w14:textId="77777777" w:rsidR="008C735C" w:rsidRPr="00BE324E" w:rsidRDefault="008C735C" w:rsidP="008C735C">
      <w:pPr>
        <w:spacing w:line="276" w:lineRule="auto"/>
        <w:ind w:left="-15" w:firstLine="723"/>
        <w:jc w:val="both"/>
      </w:pPr>
      <w:r w:rsidRPr="00BE324E">
        <w:t>– provjera dokumentacije o cijepljenju djeteta</w:t>
      </w:r>
    </w:p>
    <w:p w14:paraId="1467A448" w14:textId="77777777" w:rsidR="008C735C" w:rsidRPr="00BE324E" w:rsidRDefault="008C735C" w:rsidP="008C735C">
      <w:pPr>
        <w:spacing w:line="276" w:lineRule="auto"/>
        <w:ind w:left="-15" w:firstLine="723"/>
        <w:jc w:val="both"/>
      </w:pPr>
      <w:r w:rsidRPr="00BE324E">
        <w:t>– upućivanje roditelja / skrbnika djece na obvezu cijepljenja, ako ono nije obavljeno.</w:t>
      </w:r>
    </w:p>
    <w:p w14:paraId="67161A9F" w14:textId="77777777" w:rsidR="008C735C" w:rsidRPr="00BE324E" w:rsidRDefault="008C735C" w:rsidP="00405A8B">
      <w:pPr>
        <w:spacing w:line="276" w:lineRule="auto"/>
        <w:ind w:left="-15"/>
        <w:jc w:val="both"/>
      </w:pPr>
      <w:r w:rsidRPr="00BE324E">
        <w:lastRenderedPageBreak/>
        <w:t>Upis djeteta u dječji vrtić uvjetuje se urednim cijepljenjem protiv bolesti iz Programa obveznih cijepljenja, s iznimkom djece koja imaju kontraindikacije na pojedina cijepljenja.</w:t>
      </w:r>
    </w:p>
    <w:p w14:paraId="56083601" w14:textId="77777777" w:rsidR="00CC6742" w:rsidRPr="00BE324E" w:rsidRDefault="00CC6742" w:rsidP="00405A8B">
      <w:pPr>
        <w:spacing w:line="276" w:lineRule="auto"/>
        <w:ind w:left="-15"/>
        <w:jc w:val="both"/>
      </w:pPr>
    </w:p>
    <w:p w14:paraId="140CA1F4" w14:textId="77777777" w:rsidR="008C735C" w:rsidRPr="00BE324E" w:rsidRDefault="00CC6742" w:rsidP="00CC6742">
      <w:pPr>
        <w:spacing w:line="276" w:lineRule="auto"/>
        <w:jc w:val="both"/>
      </w:pPr>
      <w:r w:rsidRPr="00BE324E">
        <w:t>Nadalje mjere zdravstvene zaštite djece u dječjem vrtiću obuhvaćaju provedbu:</w:t>
      </w:r>
    </w:p>
    <w:p w14:paraId="43ADBC19" w14:textId="77777777" w:rsidR="007856AE" w:rsidRPr="00BE324E" w:rsidRDefault="00CC6742" w:rsidP="007856AE">
      <w:pPr>
        <w:spacing w:line="276" w:lineRule="auto"/>
        <w:ind w:left="-15" w:firstLine="723"/>
        <w:jc w:val="both"/>
      </w:pPr>
      <w:r w:rsidRPr="00BE324E">
        <w:t>– protuepidemijskih mjera</w:t>
      </w:r>
      <w:r w:rsidR="007856AE" w:rsidRPr="00BE324E">
        <w:t xml:space="preserve"> u slučaju zarazne bolesti</w:t>
      </w:r>
    </w:p>
    <w:p w14:paraId="7B15D63B" w14:textId="77777777" w:rsidR="007856AE" w:rsidRPr="00BE324E" w:rsidRDefault="007856AE" w:rsidP="00CC6742">
      <w:pPr>
        <w:spacing w:line="276" w:lineRule="auto"/>
        <w:ind w:left="708"/>
        <w:jc w:val="both"/>
      </w:pPr>
      <w:r w:rsidRPr="00BE324E">
        <w:t>– zdravstveno</w:t>
      </w:r>
      <w:r w:rsidR="00CC6742" w:rsidRPr="00BE324E">
        <w:t>g prosvjećivanja i zdravstvenog</w:t>
      </w:r>
      <w:r w:rsidRPr="00BE324E">
        <w:t xml:space="preserve"> odgoj</w:t>
      </w:r>
      <w:r w:rsidR="00CC6742" w:rsidRPr="00BE324E">
        <w:t>a</w:t>
      </w:r>
      <w:r w:rsidRPr="00BE324E">
        <w:t xml:space="preserve"> djece u svezi sa stjecanjem pravilnih higijenskih navika i usvajanja zdravog načina življenja, posebno</w:t>
      </w:r>
      <w:r w:rsidR="00BE5854" w:rsidRPr="00BE324E">
        <w:t xml:space="preserve"> s obzirom na prevenciju najzna</w:t>
      </w:r>
      <w:r w:rsidRPr="00BE324E">
        <w:t>čajnijih zdravstvenih problema</w:t>
      </w:r>
    </w:p>
    <w:p w14:paraId="0FC89CC2" w14:textId="77777777" w:rsidR="00C43A7E" w:rsidRPr="00BE324E" w:rsidRDefault="007856AE" w:rsidP="00CC6742">
      <w:pPr>
        <w:spacing w:line="276" w:lineRule="auto"/>
        <w:ind w:left="708"/>
        <w:jc w:val="both"/>
      </w:pPr>
      <w:r w:rsidRPr="00BE324E">
        <w:t>– zdravstveno</w:t>
      </w:r>
      <w:r w:rsidR="00CC6742" w:rsidRPr="00BE324E">
        <w:t>g prosvjećivanja i zdravstvenog</w:t>
      </w:r>
      <w:r w:rsidRPr="00BE324E">
        <w:t xml:space="preserve"> odgoj</w:t>
      </w:r>
      <w:r w:rsidR="00CC6742" w:rsidRPr="00BE324E">
        <w:t>a</w:t>
      </w:r>
      <w:r w:rsidRPr="00BE324E">
        <w:t xml:space="preserve"> zaposlenih u</w:t>
      </w:r>
      <w:r w:rsidR="00BE5854" w:rsidRPr="00BE324E">
        <w:t xml:space="preserve"> dječjem vrtiću kao i roditelja / skrbnika </w:t>
      </w:r>
      <w:r w:rsidR="00CC6742" w:rsidRPr="00BE324E">
        <w:t>djece</w:t>
      </w:r>
    </w:p>
    <w:p w14:paraId="1E3273C1" w14:textId="77777777" w:rsidR="00CC6742" w:rsidRPr="00BE324E" w:rsidRDefault="00CC6742" w:rsidP="00CC6742">
      <w:pPr>
        <w:spacing w:line="276" w:lineRule="auto"/>
        <w:ind w:left="708"/>
        <w:jc w:val="both"/>
      </w:pPr>
      <w:r w:rsidRPr="00BE324E">
        <w:t>– uputa HZJZ za sprječavanje i suzbijanje epidemije COVID-19</w:t>
      </w:r>
    </w:p>
    <w:p w14:paraId="108F6C36" w14:textId="77777777" w:rsidR="00432F0C" w:rsidRPr="00BE324E" w:rsidRDefault="00432F0C" w:rsidP="00C41B11">
      <w:pPr>
        <w:spacing w:line="276" w:lineRule="auto"/>
        <w:jc w:val="both"/>
      </w:pPr>
    </w:p>
    <w:p w14:paraId="693716D3" w14:textId="77777777" w:rsidR="00432F0C" w:rsidRPr="00BE324E" w:rsidRDefault="00432F0C" w:rsidP="00CC6742">
      <w:pPr>
        <w:spacing w:line="276" w:lineRule="auto"/>
        <w:jc w:val="both"/>
      </w:pPr>
      <w:r w:rsidRPr="00BE324E">
        <w:t>Mjere za osiguranje higijene u dječjem vrtiću obuhvaćaju:</w:t>
      </w:r>
    </w:p>
    <w:p w14:paraId="01739A3C" w14:textId="77777777" w:rsidR="00432F0C" w:rsidRPr="00BE324E" w:rsidRDefault="00432F0C" w:rsidP="00432F0C">
      <w:pPr>
        <w:spacing w:line="276" w:lineRule="auto"/>
        <w:ind w:left="-15" w:firstLine="723"/>
        <w:jc w:val="both"/>
      </w:pPr>
      <w:r w:rsidRPr="00BE324E">
        <w:t>– ispunjavanje uvjeta smještaja</w:t>
      </w:r>
    </w:p>
    <w:p w14:paraId="4AF0B3C2" w14:textId="77777777" w:rsidR="00432F0C" w:rsidRPr="00BE324E" w:rsidRDefault="00432F0C" w:rsidP="00432F0C">
      <w:pPr>
        <w:spacing w:line="276" w:lineRule="auto"/>
        <w:ind w:left="-15" w:firstLine="723"/>
        <w:jc w:val="both"/>
      </w:pPr>
      <w:r w:rsidRPr="00BE324E">
        <w:t>– ispunjavanje uvjeta u pogledu prehrane</w:t>
      </w:r>
    </w:p>
    <w:p w14:paraId="0F2CE9A8" w14:textId="77777777" w:rsidR="00432F0C" w:rsidRPr="00BE324E" w:rsidRDefault="00432F0C" w:rsidP="00432F0C">
      <w:pPr>
        <w:spacing w:line="276" w:lineRule="auto"/>
        <w:ind w:left="-15" w:firstLine="723"/>
        <w:jc w:val="both"/>
      </w:pPr>
      <w:r w:rsidRPr="00BE324E">
        <w:t>– mjere prevencije od zaraznih bolesti tijekom zajedničkog boravka</w:t>
      </w:r>
    </w:p>
    <w:p w14:paraId="490C783F" w14:textId="77777777" w:rsidR="00432F0C" w:rsidRPr="00BE324E" w:rsidRDefault="00432F0C" w:rsidP="00432F0C">
      <w:pPr>
        <w:spacing w:line="276" w:lineRule="auto"/>
        <w:ind w:left="-15" w:firstLine="723"/>
        <w:jc w:val="both"/>
      </w:pPr>
      <w:r w:rsidRPr="00BE324E">
        <w:t>– mjere vezane na svakodnevne aktivnosti u dječjem vrtiću</w:t>
      </w:r>
    </w:p>
    <w:p w14:paraId="7E6DD4C9" w14:textId="77777777" w:rsidR="00432F0C" w:rsidRPr="00BE324E" w:rsidRDefault="00432F0C" w:rsidP="00432F0C">
      <w:pPr>
        <w:spacing w:line="276" w:lineRule="auto"/>
        <w:ind w:left="-15" w:firstLine="723"/>
        <w:jc w:val="both"/>
      </w:pPr>
      <w:r w:rsidRPr="00BE324E">
        <w:t>– održavanje higijene i nadzor nad higijenskim stanjem</w:t>
      </w:r>
    </w:p>
    <w:p w14:paraId="5689234C" w14:textId="77777777" w:rsidR="00432F0C" w:rsidRPr="00BE324E" w:rsidRDefault="00432F0C" w:rsidP="00432F0C">
      <w:pPr>
        <w:spacing w:line="276" w:lineRule="auto"/>
        <w:ind w:left="708"/>
        <w:jc w:val="both"/>
      </w:pPr>
      <w:r w:rsidRPr="00BE324E">
        <w:t>– mjere za zaštitu od zaraznih bolesti kao i higijensko-epidemiološki nadzor nad zaraznim bolestima u dječjem vrtiću</w:t>
      </w:r>
    </w:p>
    <w:p w14:paraId="661BF33F" w14:textId="77777777" w:rsidR="00432F0C" w:rsidRPr="00BE324E" w:rsidRDefault="00432F0C" w:rsidP="00432F0C">
      <w:pPr>
        <w:spacing w:line="276" w:lineRule="auto"/>
        <w:ind w:left="-15" w:firstLine="723"/>
        <w:jc w:val="both"/>
      </w:pPr>
      <w:r w:rsidRPr="00BE324E">
        <w:t>– protuepidemijske mjere</w:t>
      </w:r>
    </w:p>
    <w:p w14:paraId="594FB384" w14:textId="77777777" w:rsidR="00432F0C" w:rsidRPr="00BE324E" w:rsidRDefault="00432F0C" w:rsidP="00432F0C">
      <w:pPr>
        <w:spacing w:line="276" w:lineRule="auto"/>
        <w:ind w:left="-15" w:firstLine="723"/>
        <w:jc w:val="both"/>
      </w:pPr>
      <w:r w:rsidRPr="00BE324E">
        <w:t>– zdravstveni odgoj djece</w:t>
      </w:r>
    </w:p>
    <w:p w14:paraId="61A6C3EA" w14:textId="77777777" w:rsidR="002915C5" w:rsidRPr="00BE324E" w:rsidRDefault="002915C5" w:rsidP="00432F0C">
      <w:pPr>
        <w:spacing w:line="276" w:lineRule="auto"/>
        <w:ind w:left="-15" w:firstLine="723"/>
        <w:jc w:val="both"/>
      </w:pPr>
    </w:p>
    <w:p w14:paraId="55B6D69A" w14:textId="77777777" w:rsidR="00C67378" w:rsidRPr="00BE324E" w:rsidRDefault="002915C5" w:rsidP="00C67378">
      <w:pPr>
        <w:spacing w:line="276" w:lineRule="auto"/>
        <w:jc w:val="both"/>
      </w:pPr>
      <w:r w:rsidRPr="00BE324E">
        <w:t>Higijensko-epidemiološki uvjeti u vezi sa smještajem koji trebaju biti ispunjeni:</w:t>
      </w:r>
    </w:p>
    <w:p w14:paraId="6253AFAE" w14:textId="77777777" w:rsidR="002915C5" w:rsidRPr="00BE324E" w:rsidRDefault="002915C5" w:rsidP="002915C5">
      <w:pPr>
        <w:spacing w:line="276" w:lineRule="auto"/>
        <w:ind w:left="-15" w:firstLine="723"/>
        <w:jc w:val="both"/>
      </w:pPr>
      <w:r w:rsidRPr="00BE324E">
        <w:t>– prostori ustanove moraju biti čisti</w:t>
      </w:r>
    </w:p>
    <w:p w14:paraId="3F8788F7" w14:textId="77777777" w:rsidR="002915C5" w:rsidRPr="00BE324E" w:rsidRDefault="003929D4" w:rsidP="002915C5">
      <w:pPr>
        <w:spacing w:line="276" w:lineRule="auto"/>
        <w:ind w:left="-15" w:firstLine="723"/>
        <w:jc w:val="both"/>
      </w:pPr>
      <w:r w:rsidRPr="00BE324E">
        <w:t>– obvezna</w:t>
      </w:r>
      <w:r w:rsidR="002915C5" w:rsidRPr="00BE324E">
        <w:t xml:space="preserve"> je sva</w:t>
      </w:r>
      <w:r w:rsidR="00C67378" w:rsidRPr="00BE324E">
        <w:t xml:space="preserve">kodnevna dezinfekcija </w:t>
      </w:r>
      <w:r w:rsidR="00C72D36" w:rsidRPr="00BE324E">
        <w:t>(</w:t>
      </w:r>
      <w:proofErr w:type="spellStart"/>
      <w:r w:rsidR="00C72D36" w:rsidRPr="00BE324E">
        <w:t>Izosanom</w:t>
      </w:r>
      <w:proofErr w:type="spellEnd"/>
      <w:r w:rsidR="00C72D36" w:rsidRPr="00BE324E">
        <w:t xml:space="preserve"> 6) </w:t>
      </w:r>
      <w:r w:rsidR="00C67378" w:rsidRPr="00BE324E">
        <w:t>sanitarnih čvorova</w:t>
      </w:r>
    </w:p>
    <w:p w14:paraId="4D9E5501" w14:textId="77777777" w:rsidR="00C72D36" w:rsidRPr="00BE324E" w:rsidRDefault="00C72D36" w:rsidP="00C72D36">
      <w:pPr>
        <w:spacing w:line="276" w:lineRule="auto"/>
        <w:ind w:left="708"/>
        <w:jc w:val="both"/>
      </w:pPr>
      <w:r w:rsidRPr="00BE324E">
        <w:t>– obvezna je svakodnevna dezinfekcija (</w:t>
      </w:r>
      <w:proofErr w:type="spellStart"/>
      <w:r w:rsidRPr="00BE324E">
        <w:t>Izosanom</w:t>
      </w:r>
      <w:proofErr w:type="spellEnd"/>
      <w:r w:rsidRPr="00BE324E">
        <w:t xml:space="preserve"> 6) kuhinjske opreme i didaktičkih sredstava s kojima djeca dolaze u doticaj</w:t>
      </w:r>
    </w:p>
    <w:p w14:paraId="4E2FE912" w14:textId="77777777" w:rsidR="002915C5" w:rsidRPr="00BE324E" w:rsidRDefault="002915C5" w:rsidP="002915C5">
      <w:pPr>
        <w:spacing w:line="276" w:lineRule="auto"/>
        <w:ind w:left="-15" w:firstLine="723"/>
        <w:jc w:val="both"/>
      </w:pPr>
      <w:r w:rsidRPr="00BE324E">
        <w:t>– obvezno je redovito provjetravanje prostorija</w:t>
      </w:r>
    </w:p>
    <w:p w14:paraId="1F0D2BFC" w14:textId="77777777" w:rsidR="002915C5" w:rsidRPr="00BE324E" w:rsidRDefault="002915C5" w:rsidP="002915C5">
      <w:pPr>
        <w:spacing w:line="276" w:lineRule="auto"/>
        <w:ind w:left="-15" w:firstLine="723"/>
        <w:jc w:val="both"/>
      </w:pPr>
      <w:r w:rsidRPr="00BE324E">
        <w:t>– potrebno je redovito pranje i mijenjanje posteljine</w:t>
      </w:r>
    </w:p>
    <w:p w14:paraId="575D3138" w14:textId="77777777" w:rsidR="002915C5" w:rsidRPr="00BE324E" w:rsidRDefault="002915C5" w:rsidP="002915C5">
      <w:pPr>
        <w:spacing w:line="276" w:lineRule="auto"/>
        <w:ind w:left="708"/>
        <w:jc w:val="both"/>
      </w:pPr>
      <w:r w:rsidRPr="00BE324E">
        <w:t>– u objektu je obvezno osigurati zdravstveno ispravnu čistu vodu, kao i ispravnu dispoziciju otpadnih voda i krutog otpada</w:t>
      </w:r>
    </w:p>
    <w:p w14:paraId="2D3626E8" w14:textId="77777777" w:rsidR="002915C5" w:rsidRPr="00BE324E" w:rsidRDefault="002915C5" w:rsidP="002915C5">
      <w:pPr>
        <w:spacing w:line="276" w:lineRule="auto"/>
        <w:ind w:left="-15" w:firstLine="723"/>
        <w:jc w:val="both"/>
      </w:pPr>
      <w:r w:rsidRPr="00BE324E">
        <w:t xml:space="preserve">– </w:t>
      </w:r>
      <w:r w:rsidR="003929D4" w:rsidRPr="00BE324E">
        <w:t xml:space="preserve">namještaj je odgovarajući i </w:t>
      </w:r>
      <w:r w:rsidRPr="00BE324E">
        <w:t>ne pogoduje nastanku ozljeda s krvarenjem</w:t>
      </w:r>
    </w:p>
    <w:p w14:paraId="117F6BE6" w14:textId="77777777" w:rsidR="002915C5" w:rsidRPr="00BE324E" w:rsidRDefault="002915C5" w:rsidP="002915C5">
      <w:pPr>
        <w:spacing w:line="276" w:lineRule="auto"/>
        <w:ind w:left="708"/>
        <w:jc w:val="both"/>
      </w:pPr>
      <w:r w:rsidRPr="00BE324E">
        <w:t>– igračke i drugi predmeti opće uporabe ispunjavaju uvjete u pogledu zdravstvene ispravnosti predmeta opće uporabe</w:t>
      </w:r>
    </w:p>
    <w:p w14:paraId="605B1352" w14:textId="77777777" w:rsidR="002915C5" w:rsidRPr="00BE324E" w:rsidRDefault="002915C5" w:rsidP="002915C5">
      <w:pPr>
        <w:spacing w:line="276" w:lineRule="auto"/>
        <w:ind w:left="-15" w:firstLine="723"/>
        <w:jc w:val="both"/>
      </w:pPr>
      <w:r w:rsidRPr="00BE324E">
        <w:t xml:space="preserve">– </w:t>
      </w:r>
      <w:r w:rsidR="003929D4" w:rsidRPr="00BE324E">
        <w:t xml:space="preserve">redovito je osigurana </w:t>
      </w:r>
      <w:r w:rsidRPr="00BE324E">
        <w:t>dovoljna količina sredstava za opću higijenu djece</w:t>
      </w:r>
    </w:p>
    <w:p w14:paraId="2101168B" w14:textId="77777777" w:rsidR="00C72D36" w:rsidRPr="00BE324E" w:rsidRDefault="00C67378" w:rsidP="00903AF9">
      <w:pPr>
        <w:spacing w:line="276" w:lineRule="auto"/>
        <w:ind w:left="708"/>
        <w:jc w:val="both"/>
      </w:pPr>
      <w:r w:rsidRPr="00BE324E">
        <w:t xml:space="preserve">– radi sprečavanja i suzbijanja epidemije COVID-19 ispunjavaju se dodatni higijensko-epidemiološki uvjeti: </w:t>
      </w:r>
      <w:proofErr w:type="spellStart"/>
      <w:r w:rsidRPr="00BE324E">
        <w:t>dezbarijera</w:t>
      </w:r>
      <w:proofErr w:type="spellEnd"/>
      <w:r w:rsidRPr="00BE324E">
        <w:t xml:space="preserve"> </w:t>
      </w:r>
      <w:r w:rsidR="00E82112" w:rsidRPr="00BE324E">
        <w:t xml:space="preserve">i uređaj za beskontaktnu dezinfekciju ruku i mjerenje tjelesne temperature nalaze se </w:t>
      </w:r>
      <w:r w:rsidRPr="00BE324E">
        <w:t>na ulazu u vrtić,</w:t>
      </w:r>
      <w:r w:rsidR="00E82112" w:rsidRPr="00BE324E">
        <w:t xml:space="preserve"> vrši se obavezna dezinfekcija dodirnih površina koje koristi veći broj osoba minimalno dva puta dnevno, vodi se evidencijska lista dezinfekcije, vrši se svakodnevno mjerenje tjelesne temperature beskontaktnim toplomjerom svoj djeci i djelatnicima vrtića te se ista evidentira u za to predviđene liste</w:t>
      </w:r>
      <w:r w:rsidR="00C72D36" w:rsidRPr="00BE324E">
        <w:t>, vrši se pojačana</w:t>
      </w:r>
      <w:r w:rsidR="006130AA" w:rsidRPr="00BE324E">
        <w:t xml:space="preserve"> dezinfekcija igračaka i didaktičkih sredstava za rad</w:t>
      </w:r>
      <w:r w:rsidR="00B64D83" w:rsidRPr="00BE324E">
        <w:t xml:space="preserve"> te se prostorije pojačano provjetravaju</w:t>
      </w:r>
      <w:r w:rsidR="00903AF9" w:rsidRPr="00BE324E">
        <w:t>…</w:t>
      </w:r>
    </w:p>
    <w:p w14:paraId="41CA9F99" w14:textId="77777777" w:rsidR="005C1D20" w:rsidRPr="00BE324E" w:rsidRDefault="005C1D20" w:rsidP="00CC6742">
      <w:pPr>
        <w:spacing w:line="276" w:lineRule="auto"/>
        <w:jc w:val="both"/>
      </w:pPr>
      <w:r w:rsidRPr="00BE324E">
        <w:lastRenderedPageBreak/>
        <w:t>U cilju zaštite od zaraznih bolesti poduzima se sljedeće:</w:t>
      </w:r>
    </w:p>
    <w:p w14:paraId="155986E7" w14:textId="77777777" w:rsidR="005C1D20" w:rsidRPr="00BE324E" w:rsidRDefault="005C1D20" w:rsidP="005C1D20">
      <w:pPr>
        <w:spacing w:line="276" w:lineRule="auto"/>
        <w:ind w:left="708"/>
        <w:jc w:val="both"/>
      </w:pPr>
      <w:r w:rsidRPr="00BE324E">
        <w:t>– prati se  zdravstveno stanje djece koja pohađaju dječji vrtić, odnosno pobol te razloge izostajanja iz dječjeg vrtića</w:t>
      </w:r>
    </w:p>
    <w:p w14:paraId="269908FD" w14:textId="77777777" w:rsidR="005C1D20" w:rsidRPr="00BE324E" w:rsidRDefault="005C1D20" w:rsidP="005C1D20">
      <w:pPr>
        <w:spacing w:line="276" w:lineRule="auto"/>
        <w:ind w:left="708"/>
        <w:jc w:val="both"/>
      </w:pPr>
      <w:r w:rsidRPr="00BE324E">
        <w:t>– svakog dana pri dolasku djece u dječji vrtić provodi se trijaža (evidentira se tjelesna temperatura djeteta izmjerena kod kuće) te se kod prisutnosti odgovarajuće indikacije djecu upućuje na liječnički pregled i liječenje</w:t>
      </w:r>
    </w:p>
    <w:p w14:paraId="57FA86CF" w14:textId="77777777" w:rsidR="005C1D20" w:rsidRPr="00BE324E" w:rsidRDefault="005C1D20" w:rsidP="005C1D20">
      <w:pPr>
        <w:spacing w:line="276" w:lineRule="auto"/>
        <w:ind w:left="708"/>
        <w:jc w:val="both"/>
      </w:pPr>
      <w:r w:rsidRPr="00BE324E">
        <w:t xml:space="preserve">– posebnu pozornost posvećuje se poduci djece o osobnoj higijeni (posebice </w:t>
      </w:r>
      <w:r w:rsidR="00820A69" w:rsidRPr="00BE324E">
        <w:t xml:space="preserve">ih se </w:t>
      </w:r>
      <w:r w:rsidRPr="00BE324E">
        <w:t>usmjerava i podsjeća na redovito pranje ruku)</w:t>
      </w:r>
    </w:p>
    <w:p w14:paraId="4112962E" w14:textId="77777777" w:rsidR="005C1D20" w:rsidRPr="00BE324E" w:rsidRDefault="005C1D20" w:rsidP="005C1D20">
      <w:pPr>
        <w:spacing w:line="276" w:lineRule="auto"/>
        <w:ind w:left="708"/>
        <w:jc w:val="both"/>
      </w:pPr>
      <w:r w:rsidRPr="00BE324E">
        <w:t>– pri korištenju sanitarnog čvora vrši se nadzor djece te djeca dobivaju podršku potrebnu sukladno kronološkoj dobi</w:t>
      </w:r>
    </w:p>
    <w:p w14:paraId="01183A88" w14:textId="77777777" w:rsidR="005C1D20" w:rsidRDefault="005C1D20" w:rsidP="005C1D20">
      <w:pPr>
        <w:spacing w:line="276" w:lineRule="auto"/>
        <w:ind w:left="-15" w:firstLine="723"/>
        <w:jc w:val="both"/>
      </w:pPr>
      <w:r w:rsidRPr="00BE324E">
        <w:t>– sprječava se nastanak ozljeda tijekom igre djece</w:t>
      </w:r>
    </w:p>
    <w:p w14:paraId="198A2264" w14:textId="77777777" w:rsidR="00432F0C" w:rsidRDefault="00432F0C" w:rsidP="00E25FBB">
      <w:pPr>
        <w:spacing w:line="276" w:lineRule="auto"/>
        <w:ind w:left="-15" w:firstLine="723"/>
        <w:jc w:val="both"/>
      </w:pPr>
    </w:p>
    <w:p w14:paraId="63560588" w14:textId="77777777" w:rsidR="00D86CA8" w:rsidRDefault="00C72D36" w:rsidP="00C72D36">
      <w:pPr>
        <w:spacing w:line="276" w:lineRule="auto"/>
        <w:ind w:left="-15"/>
        <w:jc w:val="both"/>
      </w:pPr>
      <w:r>
        <w:t>Provode</w:t>
      </w:r>
      <w:r w:rsidR="00D86CA8" w:rsidRPr="003E3967">
        <w:t xml:space="preserve"> se obvezni redovni zdravstveni pregledi svih zaposlenika, prema potrebi i dodatni u suradnji sa Zavodom za javno zdravstvo Krapinsko-zagorske županije.</w:t>
      </w:r>
    </w:p>
    <w:p w14:paraId="761F2861" w14:textId="77777777" w:rsidR="00903AF9" w:rsidRDefault="00903AF9" w:rsidP="00C72D36">
      <w:pPr>
        <w:spacing w:line="276" w:lineRule="auto"/>
        <w:ind w:left="-15"/>
        <w:jc w:val="both"/>
      </w:pPr>
    </w:p>
    <w:p w14:paraId="245CFE09" w14:textId="77777777" w:rsidR="00903AF9" w:rsidRPr="00BE324E" w:rsidRDefault="00903AF9" w:rsidP="00903AF9">
      <w:pPr>
        <w:spacing w:line="276" w:lineRule="auto"/>
        <w:ind w:left="-15"/>
        <w:jc w:val="both"/>
      </w:pPr>
      <w:r w:rsidRPr="00BE324E">
        <w:t>U objektu i oko njega provode se potrebne mjere dezinfekcije, deratizacije i dezinsekcije.</w:t>
      </w:r>
    </w:p>
    <w:p w14:paraId="1E8A6F38" w14:textId="77777777" w:rsidR="00903AF9" w:rsidRDefault="00903AF9" w:rsidP="00903AF9">
      <w:pPr>
        <w:spacing w:line="276" w:lineRule="auto"/>
        <w:jc w:val="both"/>
      </w:pPr>
      <w:r w:rsidRPr="00BE324E">
        <w:t>Posebnu pozornost posvećuje se održavanju i čistoći okoliša dječjeg vrtića uz primjenu postupaka navedenih u sljedećoj tablici.</w:t>
      </w:r>
      <w:r>
        <w:t xml:space="preserve"> </w:t>
      </w:r>
    </w:p>
    <w:p w14:paraId="3FD989EA" w14:textId="77777777" w:rsidR="00903AF9" w:rsidRDefault="00903AF9" w:rsidP="00C72D36">
      <w:pPr>
        <w:spacing w:line="276" w:lineRule="auto"/>
        <w:ind w:left="-15"/>
        <w:jc w:val="both"/>
      </w:pPr>
    </w:p>
    <w:tbl>
      <w:tblPr>
        <w:tblStyle w:val="Svijetlatablicareetke1"/>
        <w:tblW w:w="0" w:type="auto"/>
        <w:tblLook w:val="04A0" w:firstRow="1" w:lastRow="0" w:firstColumn="1" w:lastColumn="0" w:noHBand="0" w:noVBand="1"/>
      </w:tblPr>
      <w:tblGrid>
        <w:gridCol w:w="9072"/>
      </w:tblGrid>
      <w:tr w:rsidR="004F7193" w14:paraId="0C3A1E63" w14:textId="77777777" w:rsidTr="004F7193">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72" w:type="dxa"/>
            <w:vAlign w:val="center"/>
          </w:tcPr>
          <w:p w14:paraId="178CB64B" w14:textId="77777777" w:rsidR="004F7193" w:rsidRPr="004F7193" w:rsidRDefault="004F7193" w:rsidP="004F7193">
            <w:pPr>
              <w:spacing w:line="276" w:lineRule="auto"/>
              <w:jc w:val="center"/>
              <w:rPr>
                <w:b w:val="0"/>
                <w:sz w:val="22"/>
                <w:szCs w:val="22"/>
              </w:rPr>
            </w:pPr>
            <w:r w:rsidRPr="00BE324E">
              <w:rPr>
                <w:b w:val="0"/>
                <w:sz w:val="22"/>
                <w:szCs w:val="22"/>
              </w:rPr>
              <w:t>PODSJETNIK NA POSTUPKE PRI KORIŠTENJU VRTIĆKOG IGRALIŠTA</w:t>
            </w:r>
          </w:p>
        </w:tc>
      </w:tr>
      <w:tr w:rsidR="004F7193" w:rsidRPr="004F7193" w14:paraId="6CCC2446" w14:textId="77777777" w:rsidTr="004F7193">
        <w:trPr>
          <w:trHeight w:val="397"/>
        </w:trPr>
        <w:tc>
          <w:tcPr>
            <w:cnfStyle w:val="001000000000" w:firstRow="0" w:lastRow="0" w:firstColumn="1" w:lastColumn="0" w:oddVBand="0" w:evenVBand="0" w:oddHBand="0" w:evenHBand="0" w:firstRowFirstColumn="0" w:firstRowLastColumn="0" w:lastRowFirstColumn="0" w:lastRowLastColumn="0"/>
            <w:tcW w:w="9072" w:type="dxa"/>
            <w:tcBorders>
              <w:left w:val="nil"/>
              <w:right w:val="nil"/>
            </w:tcBorders>
            <w:vAlign w:val="center"/>
          </w:tcPr>
          <w:p w14:paraId="2CAC65DA" w14:textId="77777777" w:rsidR="004F7193" w:rsidRPr="004F7193" w:rsidRDefault="004F7193" w:rsidP="004F7193">
            <w:pPr>
              <w:spacing w:line="276" w:lineRule="auto"/>
              <w:jc w:val="center"/>
              <w:rPr>
                <w:b w:val="0"/>
                <w:sz w:val="22"/>
                <w:szCs w:val="22"/>
              </w:rPr>
            </w:pPr>
            <w:r w:rsidRPr="004F7193">
              <w:rPr>
                <w:b w:val="0"/>
                <w:sz w:val="22"/>
                <w:szCs w:val="22"/>
              </w:rPr>
              <w:t>SVAKODNEVNO</w:t>
            </w:r>
          </w:p>
        </w:tc>
      </w:tr>
      <w:tr w:rsidR="004F7193" w:rsidRPr="004F7193" w14:paraId="6C9696ED"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6E988797" w14:textId="77777777" w:rsidR="004F7193" w:rsidRPr="004F7193" w:rsidRDefault="004F7193" w:rsidP="004F7193">
            <w:pPr>
              <w:spacing w:line="276" w:lineRule="auto"/>
              <w:jc w:val="center"/>
              <w:rPr>
                <w:b w:val="0"/>
              </w:rPr>
            </w:pPr>
            <w:r w:rsidRPr="004F7193">
              <w:rPr>
                <w:b w:val="0"/>
              </w:rPr>
              <w:t>Domar i ostali tehnički djelatnici jutarnje smjene trebaju obići vanjski prostor terasa i igrališta i ukloniti opasne predmete i smeće (staklo, injekcijske igle, šprice, boce i dr.)</w:t>
            </w:r>
          </w:p>
        </w:tc>
      </w:tr>
      <w:tr w:rsidR="004F7193" w:rsidRPr="004F7193" w14:paraId="05CBF26F"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6828F1AA" w14:textId="77777777" w:rsidR="004F7193" w:rsidRPr="004F7193" w:rsidRDefault="004F7193" w:rsidP="004F7193">
            <w:pPr>
              <w:spacing w:line="276" w:lineRule="auto"/>
              <w:jc w:val="center"/>
              <w:rPr>
                <w:b w:val="0"/>
              </w:rPr>
            </w:pPr>
            <w:r w:rsidRPr="004F7193">
              <w:rPr>
                <w:b w:val="0"/>
              </w:rPr>
              <w:t>Tehničko osoblje treba iznositi sredstva za boravak na zraku u dogovoru s o</w:t>
            </w:r>
            <w:r>
              <w:rPr>
                <w:b w:val="0"/>
              </w:rPr>
              <w:t>dgojiteljicama</w:t>
            </w:r>
            <w:r w:rsidRPr="004F7193">
              <w:rPr>
                <w:b w:val="0"/>
              </w:rPr>
              <w:t>.</w:t>
            </w:r>
          </w:p>
        </w:tc>
      </w:tr>
      <w:tr w:rsidR="004F7193" w:rsidRPr="004F7193" w14:paraId="7C564BFA"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7C204079" w14:textId="77777777" w:rsidR="004F7193" w:rsidRPr="004F7193" w:rsidRDefault="00502B9E" w:rsidP="00502B9E">
            <w:pPr>
              <w:spacing w:line="276" w:lineRule="auto"/>
              <w:jc w:val="center"/>
              <w:rPr>
                <w:b w:val="0"/>
              </w:rPr>
            </w:pPr>
            <w:r>
              <w:rPr>
                <w:b w:val="0"/>
              </w:rPr>
              <w:t>Odgoji</w:t>
            </w:r>
            <w:r w:rsidRPr="004F7193">
              <w:rPr>
                <w:b w:val="0"/>
              </w:rPr>
              <w:t>telj</w:t>
            </w:r>
            <w:r>
              <w:rPr>
                <w:b w:val="0"/>
              </w:rPr>
              <w:t>ice</w:t>
            </w:r>
            <w:r w:rsidR="004F7193" w:rsidRPr="004F7193">
              <w:rPr>
                <w:b w:val="0"/>
              </w:rPr>
              <w:t xml:space="preserve"> trebaju dogovoriti s djecom granice korištenja igrališta.</w:t>
            </w:r>
          </w:p>
        </w:tc>
      </w:tr>
      <w:tr w:rsidR="004F7193" w:rsidRPr="004F7193" w14:paraId="444F5460"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15ADB6ED" w14:textId="77777777" w:rsidR="004F7193" w:rsidRPr="004F7193" w:rsidRDefault="00502B9E" w:rsidP="004F7193">
            <w:pPr>
              <w:spacing w:line="276" w:lineRule="auto"/>
              <w:jc w:val="center"/>
              <w:rPr>
                <w:b w:val="0"/>
              </w:rPr>
            </w:pPr>
            <w:r>
              <w:rPr>
                <w:b w:val="0"/>
              </w:rPr>
              <w:t xml:space="preserve">U svakom trenutku odgojiteljice </w:t>
            </w:r>
            <w:r w:rsidR="004F7193" w:rsidRPr="004F7193">
              <w:rPr>
                <w:b w:val="0"/>
              </w:rPr>
              <w:t>trebaju znati gdje je svako dijete iz njihove grupe.</w:t>
            </w:r>
          </w:p>
        </w:tc>
      </w:tr>
      <w:tr w:rsidR="004F7193" w:rsidRPr="004F7193" w14:paraId="5D92A60A"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3264BC25" w14:textId="77777777" w:rsidR="004F7193" w:rsidRPr="004F7193" w:rsidRDefault="00502B9E" w:rsidP="004F7193">
            <w:pPr>
              <w:spacing w:line="276" w:lineRule="auto"/>
              <w:jc w:val="center"/>
              <w:rPr>
                <w:b w:val="0"/>
              </w:rPr>
            </w:pPr>
            <w:r>
              <w:rPr>
                <w:b w:val="0"/>
              </w:rPr>
              <w:t>Odgojiteljice p</w:t>
            </w:r>
            <w:r w:rsidR="004F7193" w:rsidRPr="004F7193">
              <w:rPr>
                <w:b w:val="0"/>
              </w:rPr>
              <w:t>osebno trebaju nadzirati mjesta koja pružaju djeci mogućnost izdvajanja i gdje ih se ne može vidjeti.</w:t>
            </w:r>
          </w:p>
        </w:tc>
      </w:tr>
      <w:tr w:rsidR="004F7193" w:rsidRPr="004F7193" w14:paraId="2A59DACF"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5DF8BC3A" w14:textId="77777777" w:rsidR="004F7193" w:rsidRPr="004F7193" w:rsidRDefault="00502B9E" w:rsidP="004F7193">
            <w:pPr>
              <w:spacing w:line="276" w:lineRule="auto"/>
              <w:jc w:val="center"/>
              <w:rPr>
                <w:b w:val="0"/>
              </w:rPr>
            </w:pPr>
            <w:r>
              <w:rPr>
                <w:b w:val="0"/>
              </w:rPr>
              <w:t>Odgojiteljice trebaju biti uz djecu koja su na spravama.</w:t>
            </w:r>
          </w:p>
        </w:tc>
      </w:tr>
      <w:tr w:rsidR="00953503" w:rsidRPr="004F7193" w14:paraId="352CD121"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542BF397" w14:textId="77777777" w:rsidR="00953503" w:rsidRDefault="00953503" w:rsidP="004F7193">
            <w:pPr>
              <w:spacing w:line="276" w:lineRule="auto"/>
              <w:jc w:val="center"/>
              <w:rPr>
                <w:b w:val="0"/>
              </w:rPr>
            </w:pPr>
            <w:r>
              <w:rPr>
                <w:b w:val="0"/>
              </w:rPr>
              <w:t>Vrata dvorišta je potrebno provjeravati i zatvarati ih.</w:t>
            </w:r>
          </w:p>
        </w:tc>
      </w:tr>
      <w:tr w:rsidR="00953503" w:rsidRPr="004F7193" w14:paraId="5B70411B"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135FC0B3" w14:textId="77777777" w:rsidR="00953503" w:rsidRDefault="00953503" w:rsidP="004F7193">
            <w:pPr>
              <w:spacing w:line="276" w:lineRule="auto"/>
              <w:jc w:val="center"/>
              <w:rPr>
                <w:b w:val="0"/>
              </w:rPr>
            </w:pPr>
            <w:r>
              <w:rPr>
                <w:b w:val="0"/>
              </w:rPr>
              <w:t>Potrebno je djecu zaštititi od sunca.</w:t>
            </w:r>
          </w:p>
        </w:tc>
      </w:tr>
      <w:tr w:rsidR="00953503" w:rsidRPr="004F7193" w14:paraId="207A5D09"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7C7E9DD8" w14:textId="77777777" w:rsidR="00953503" w:rsidRDefault="00953503" w:rsidP="004F7193">
            <w:pPr>
              <w:spacing w:line="276" w:lineRule="auto"/>
              <w:jc w:val="center"/>
              <w:rPr>
                <w:b w:val="0"/>
              </w:rPr>
            </w:pPr>
            <w:r>
              <w:rPr>
                <w:b w:val="0"/>
              </w:rPr>
              <w:t>Važno je djeci osigurati dovoljno tekućine i čaša.</w:t>
            </w:r>
          </w:p>
        </w:tc>
      </w:tr>
      <w:tr w:rsidR="00953503" w:rsidRPr="004F7193" w14:paraId="3EC21251" w14:textId="77777777" w:rsidTr="00953503">
        <w:trPr>
          <w:trHeight w:val="397"/>
        </w:trPr>
        <w:tc>
          <w:tcPr>
            <w:cnfStyle w:val="001000000000" w:firstRow="0" w:lastRow="0" w:firstColumn="1" w:lastColumn="0" w:oddVBand="0" w:evenVBand="0" w:oddHBand="0" w:evenHBand="0" w:firstRowFirstColumn="0" w:firstRowLastColumn="0" w:lastRowFirstColumn="0" w:lastRowLastColumn="0"/>
            <w:tcW w:w="9072" w:type="dxa"/>
            <w:tcBorders>
              <w:left w:val="nil"/>
              <w:right w:val="nil"/>
            </w:tcBorders>
            <w:vAlign w:val="center"/>
          </w:tcPr>
          <w:p w14:paraId="114FD599" w14:textId="77777777" w:rsidR="00953503" w:rsidRPr="009A2CBB" w:rsidRDefault="00953503" w:rsidP="004F7193">
            <w:pPr>
              <w:spacing w:line="276" w:lineRule="auto"/>
              <w:jc w:val="center"/>
              <w:rPr>
                <w:b w:val="0"/>
                <w:sz w:val="22"/>
                <w:szCs w:val="22"/>
              </w:rPr>
            </w:pPr>
            <w:r w:rsidRPr="009A2CBB">
              <w:rPr>
                <w:b w:val="0"/>
                <w:sz w:val="22"/>
                <w:szCs w:val="22"/>
              </w:rPr>
              <w:t>IZVANREDNE SITUACIJE</w:t>
            </w:r>
          </w:p>
        </w:tc>
      </w:tr>
      <w:tr w:rsidR="00953503" w:rsidRPr="009A2CBB" w14:paraId="258DFFED"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36458F0F" w14:textId="77777777" w:rsidR="00953503" w:rsidRPr="009A2CBB" w:rsidRDefault="009A2CBB" w:rsidP="004F7193">
            <w:pPr>
              <w:spacing w:line="276" w:lineRule="auto"/>
              <w:jc w:val="center"/>
              <w:rPr>
                <w:b w:val="0"/>
              </w:rPr>
            </w:pPr>
            <w:r w:rsidRPr="009A2CBB">
              <w:rPr>
                <w:b w:val="0"/>
              </w:rPr>
              <w:t>Odgojitelj</w:t>
            </w:r>
            <w:r>
              <w:rPr>
                <w:b w:val="0"/>
              </w:rPr>
              <w:t>ica koja</w:t>
            </w:r>
            <w:r w:rsidRPr="009A2CBB">
              <w:rPr>
                <w:b w:val="0"/>
              </w:rPr>
              <w:t xml:space="preserve"> je u zamjeni (ako ne pozna djecu) toga dana ne mora</w:t>
            </w:r>
            <w:r>
              <w:rPr>
                <w:b w:val="0"/>
              </w:rPr>
              <w:t xml:space="preserve"> do dolaska matičnog odgojiteljice</w:t>
            </w:r>
            <w:r w:rsidRPr="009A2CBB">
              <w:rPr>
                <w:b w:val="0"/>
              </w:rPr>
              <w:t xml:space="preserve"> ići s djecom na igralište.</w:t>
            </w:r>
          </w:p>
        </w:tc>
      </w:tr>
      <w:tr w:rsidR="00953503" w:rsidRPr="009A2CBB" w14:paraId="3B429504"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539FF9E4" w14:textId="77777777" w:rsidR="00953503" w:rsidRPr="009A2CBB" w:rsidRDefault="009A2CBB" w:rsidP="004F7193">
            <w:pPr>
              <w:spacing w:line="276" w:lineRule="auto"/>
              <w:jc w:val="center"/>
              <w:rPr>
                <w:b w:val="0"/>
              </w:rPr>
            </w:pPr>
            <w:r w:rsidRPr="009A2CBB">
              <w:rPr>
                <w:b w:val="0"/>
              </w:rPr>
              <w:t>Svaki djelatnik je dužan informirati domara i ravnateljicu u slučaju uočavanja novonastale nesigurnosti, štete ili opasnosti na vanjskom prostoru.</w:t>
            </w:r>
          </w:p>
        </w:tc>
      </w:tr>
      <w:tr w:rsidR="00953503" w:rsidRPr="009A2CBB" w14:paraId="48D34D3A" w14:textId="77777777" w:rsidTr="00120366">
        <w:trPr>
          <w:trHeight w:val="397"/>
        </w:trPr>
        <w:tc>
          <w:tcPr>
            <w:cnfStyle w:val="001000000000" w:firstRow="0" w:lastRow="0" w:firstColumn="1" w:lastColumn="0" w:oddVBand="0" w:evenVBand="0" w:oddHBand="0" w:evenHBand="0" w:firstRowFirstColumn="0" w:firstRowLastColumn="0" w:lastRowFirstColumn="0" w:lastRowLastColumn="0"/>
            <w:tcW w:w="9072" w:type="dxa"/>
            <w:tcBorders>
              <w:left w:val="nil"/>
              <w:right w:val="nil"/>
            </w:tcBorders>
            <w:vAlign w:val="center"/>
          </w:tcPr>
          <w:p w14:paraId="045B9798" w14:textId="77777777" w:rsidR="00953503" w:rsidRPr="009A2CBB" w:rsidRDefault="009A2CBB" w:rsidP="004F7193">
            <w:pPr>
              <w:spacing w:line="276" w:lineRule="auto"/>
              <w:jc w:val="center"/>
              <w:rPr>
                <w:b w:val="0"/>
                <w:sz w:val="22"/>
                <w:szCs w:val="22"/>
              </w:rPr>
            </w:pPr>
            <w:r w:rsidRPr="009A2CBB">
              <w:rPr>
                <w:b w:val="0"/>
                <w:sz w:val="22"/>
                <w:szCs w:val="22"/>
              </w:rPr>
              <w:t>AKTIVNOSTI S DJECOM SU USMJERENE NA</w:t>
            </w:r>
          </w:p>
        </w:tc>
      </w:tr>
      <w:tr w:rsidR="00953503" w:rsidRPr="009A2CBB" w14:paraId="46C081FD" w14:textId="77777777" w:rsidTr="004F7193">
        <w:tc>
          <w:tcPr>
            <w:cnfStyle w:val="001000000000" w:firstRow="0" w:lastRow="0" w:firstColumn="1" w:lastColumn="0" w:oddVBand="0" w:evenVBand="0" w:oddHBand="0" w:evenHBand="0" w:firstRowFirstColumn="0" w:firstRowLastColumn="0" w:lastRowFirstColumn="0" w:lastRowLastColumn="0"/>
            <w:tcW w:w="9072" w:type="dxa"/>
            <w:vAlign w:val="center"/>
          </w:tcPr>
          <w:p w14:paraId="6D468DF3" w14:textId="77777777" w:rsidR="00953503" w:rsidRPr="009A2CBB" w:rsidRDefault="00120366" w:rsidP="00120366">
            <w:pPr>
              <w:spacing w:line="276" w:lineRule="auto"/>
              <w:jc w:val="center"/>
              <w:rPr>
                <w:b w:val="0"/>
              </w:rPr>
            </w:pPr>
            <w:r w:rsidRPr="00120366">
              <w:rPr>
                <w:b w:val="0"/>
              </w:rPr>
              <w:t>Razvijanje sposobnosti samozaštit</w:t>
            </w:r>
            <w:r>
              <w:rPr>
                <w:b w:val="0"/>
              </w:rPr>
              <w:t xml:space="preserve">e i preuzimanja odgovornosti u </w:t>
            </w:r>
            <w:r w:rsidRPr="00120366">
              <w:rPr>
                <w:b w:val="0"/>
              </w:rPr>
              <w:t xml:space="preserve">skladu s </w:t>
            </w:r>
            <w:r>
              <w:rPr>
                <w:b w:val="0"/>
              </w:rPr>
              <w:t>mogućnostima djeteta, npr. „</w:t>
            </w:r>
            <w:r w:rsidRPr="00120366">
              <w:rPr>
                <w:b w:val="0"/>
              </w:rPr>
              <w:t>Što ako nađem staklo, iglu, uginulu životinju, izmet, smeće...</w:t>
            </w:r>
            <w:r>
              <w:rPr>
                <w:b w:val="0"/>
              </w:rPr>
              <w:t>“</w:t>
            </w:r>
          </w:p>
        </w:tc>
      </w:tr>
    </w:tbl>
    <w:p w14:paraId="6247912A" w14:textId="77777777" w:rsidR="00120366" w:rsidRDefault="00120366" w:rsidP="008735B5">
      <w:pPr>
        <w:spacing w:line="276" w:lineRule="auto"/>
        <w:jc w:val="both"/>
        <w:rPr>
          <w:i/>
        </w:rPr>
      </w:pPr>
    </w:p>
    <w:p w14:paraId="77C97A5D" w14:textId="2C814141" w:rsidR="00120366" w:rsidRDefault="00120366" w:rsidP="008735B5">
      <w:pPr>
        <w:spacing w:line="276" w:lineRule="auto"/>
        <w:jc w:val="both"/>
      </w:pPr>
    </w:p>
    <w:p w14:paraId="75B11B93" w14:textId="77777777" w:rsidR="003F5AB0" w:rsidRPr="003F5AB0" w:rsidRDefault="003F5AB0" w:rsidP="008735B5">
      <w:pPr>
        <w:spacing w:line="276" w:lineRule="auto"/>
        <w:jc w:val="both"/>
      </w:pPr>
    </w:p>
    <w:p w14:paraId="07683541" w14:textId="77777777" w:rsidR="00B714B8" w:rsidRPr="008735B5" w:rsidRDefault="008735B5" w:rsidP="008735B5">
      <w:pPr>
        <w:spacing w:line="276" w:lineRule="auto"/>
        <w:jc w:val="both"/>
        <w:rPr>
          <w:i/>
        </w:rPr>
      </w:pPr>
      <w:r>
        <w:rPr>
          <w:i/>
        </w:rPr>
        <w:t xml:space="preserve">3.3   </w:t>
      </w:r>
      <w:r w:rsidRPr="008735B5">
        <w:rPr>
          <w:i/>
        </w:rPr>
        <w:t>PRAĆENJE I BRIGA O PRAVILNOJ I ZDRAVOJ PREHRANI DJECE</w:t>
      </w:r>
    </w:p>
    <w:p w14:paraId="43CFAEA4" w14:textId="77777777" w:rsidR="00CC1791" w:rsidRDefault="00CC1791" w:rsidP="00E25FBB">
      <w:pPr>
        <w:spacing w:line="276" w:lineRule="auto"/>
        <w:ind w:left="-15" w:firstLine="723"/>
        <w:jc w:val="both"/>
      </w:pPr>
    </w:p>
    <w:p w14:paraId="116BB3FB" w14:textId="77777777" w:rsidR="00545C36" w:rsidRPr="00BE324E" w:rsidRDefault="00545C36" w:rsidP="00E25FBB">
      <w:pPr>
        <w:spacing w:line="276" w:lineRule="auto"/>
        <w:ind w:left="-15" w:firstLine="723"/>
        <w:jc w:val="both"/>
      </w:pPr>
      <w:r w:rsidRPr="00BE324E">
        <w:t>Na početku svakog tjedna u kutić za roditelje</w:t>
      </w:r>
      <w:r w:rsidR="00786C93" w:rsidRPr="00BE324E">
        <w:t xml:space="preserve"> i web-stranice vrtića</w:t>
      </w:r>
      <w:r w:rsidRPr="00BE324E">
        <w:t xml:space="preserve"> stavljat će se jelovnik (prema zdravstvenim normativima). U vrtiću će se provoditi klizni doručak od 8</w:t>
      </w:r>
      <w:r w:rsidR="00DD723B" w:rsidRPr="00BE324E">
        <w:t>.00 do 9.00 sati, ručak od 11.00 do 12.15</w:t>
      </w:r>
      <w:r w:rsidRPr="00BE324E">
        <w:t xml:space="preserve"> sati, </w:t>
      </w:r>
      <w:r w:rsidR="00DD723B" w:rsidRPr="00BE324E">
        <w:t xml:space="preserve">te </w:t>
      </w:r>
      <w:r w:rsidRPr="00BE324E">
        <w:t>užina i poslijepodnevni obrok za djecu koja ostaju duže od 14.30 sati.</w:t>
      </w:r>
    </w:p>
    <w:p w14:paraId="6BE454F6" w14:textId="77777777" w:rsidR="00DD723B" w:rsidRDefault="00DD723B" w:rsidP="00E25FBB">
      <w:pPr>
        <w:spacing w:line="276" w:lineRule="auto"/>
        <w:ind w:left="-15" w:firstLine="723"/>
        <w:jc w:val="both"/>
      </w:pPr>
      <w:r w:rsidRPr="00BE324E">
        <w:t>Raspored svih obroka po odgojno-obrazovnim skupinama planiran je kako slijedi u naredne dvije tablice.</w:t>
      </w:r>
    </w:p>
    <w:p w14:paraId="319C44B9" w14:textId="77777777" w:rsidR="00DD723B" w:rsidRDefault="00DD723B" w:rsidP="00E25FBB">
      <w:pPr>
        <w:spacing w:line="276" w:lineRule="auto"/>
        <w:ind w:left="-15" w:firstLine="723"/>
        <w:jc w:val="both"/>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4"/>
        <w:gridCol w:w="2107"/>
        <w:gridCol w:w="2072"/>
      </w:tblGrid>
      <w:tr w:rsidR="00CC1791" w:rsidRPr="00BE324E" w14:paraId="317C90EE" w14:textId="77777777" w:rsidTr="00974F12">
        <w:tc>
          <w:tcPr>
            <w:tcW w:w="4994" w:type="dxa"/>
            <w:tcBorders>
              <w:top w:val="nil"/>
              <w:left w:val="nil"/>
            </w:tcBorders>
            <w:vAlign w:val="center"/>
          </w:tcPr>
          <w:p w14:paraId="530541A6" w14:textId="77777777" w:rsidR="005E45A2" w:rsidRPr="00BE324E" w:rsidRDefault="005E45A2" w:rsidP="00974F12">
            <w:pPr>
              <w:spacing w:line="276" w:lineRule="auto"/>
              <w:jc w:val="center"/>
              <w:rPr>
                <w:b/>
                <w:color w:val="808080" w:themeColor="background1" w:themeShade="80"/>
              </w:rPr>
            </w:pPr>
            <w:r w:rsidRPr="00BE324E">
              <w:rPr>
                <w:b/>
                <w:color w:val="808080" w:themeColor="background1" w:themeShade="80"/>
              </w:rPr>
              <w:t>Raspored konzumiranja obroka</w:t>
            </w:r>
          </w:p>
          <w:p w14:paraId="0BB47259" w14:textId="77777777" w:rsidR="00CC1791" w:rsidRPr="00BE324E" w:rsidRDefault="00974F12" w:rsidP="00974F12">
            <w:pPr>
              <w:spacing w:line="276" w:lineRule="auto"/>
              <w:jc w:val="center"/>
              <w:rPr>
                <w:i/>
              </w:rPr>
            </w:pPr>
            <w:r w:rsidRPr="00BE324E">
              <w:rPr>
                <w:i/>
              </w:rPr>
              <w:t>Vrsta obroka</w:t>
            </w:r>
          </w:p>
        </w:tc>
        <w:tc>
          <w:tcPr>
            <w:tcW w:w="2107" w:type="dxa"/>
            <w:vAlign w:val="center"/>
          </w:tcPr>
          <w:p w14:paraId="2493692C" w14:textId="77777777" w:rsidR="00CC1791" w:rsidRPr="00BE324E" w:rsidRDefault="00974F12" w:rsidP="00974F12">
            <w:pPr>
              <w:spacing w:line="276" w:lineRule="auto"/>
              <w:jc w:val="center"/>
            </w:pPr>
            <w:r w:rsidRPr="00BE324E">
              <w:t>JASLIČKE SKUPINE</w:t>
            </w:r>
          </w:p>
        </w:tc>
        <w:tc>
          <w:tcPr>
            <w:tcW w:w="2072" w:type="dxa"/>
            <w:vAlign w:val="center"/>
          </w:tcPr>
          <w:p w14:paraId="4636703C" w14:textId="77777777" w:rsidR="00CC1791" w:rsidRPr="00BE324E" w:rsidRDefault="00974F12" w:rsidP="00974F12">
            <w:pPr>
              <w:spacing w:line="276" w:lineRule="auto"/>
              <w:jc w:val="center"/>
            </w:pPr>
            <w:r w:rsidRPr="00BE324E">
              <w:t>VRTIĆKE SKUPINE</w:t>
            </w:r>
          </w:p>
        </w:tc>
      </w:tr>
      <w:tr w:rsidR="00CC1791" w:rsidRPr="00BE324E" w14:paraId="6559F187" w14:textId="77777777" w:rsidTr="00974F12">
        <w:trPr>
          <w:trHeight w:val="340"/>
        </w:trPr>
        <w:tc>
          <w:tcPr>
            <w:tcW w:w="4994" w:type="dxa"/>
            <w:vAlign w:val="center"/>
          </w:tcPr>
          <w:p w14:paraId="12D0B9DA" w14:textId="77777777" w:rsidR="00CC1791" w:rsidRPr="00BE324E" w:rsidRDefault="00974F12" w:rsidP="00974F12">
            <w:pPr>
              <w:spacing w:line="276" w:lineRule="auto"/>
              <w:jc w:val="center"/>
            </w:pPr>
            <w:r w:rsidRPr="00BE324E">
              <w:t>DORUČAK</w:t>
            </w:r>
          </w:p>
        </w:tc>
        <w:tc>
          <w:tcPr>
            <w:tcW w:w="2107" w:type="dxa"/>
            <w:vAlign w:val="center"/>
          </w:tcPr>
          <w:p w14:paraId="6C76AD4B" w14:textId="77777777" w:rsidR="00CC1791" w:rsidRPr="00BE324E" w:rsidRDefault="00CC1791" w:rsidP="00974F12">
            <w:pPr>
              <w:spacing w:line="276" w:lineRule="auto"/>
              <w:jc w:val="center"/>
            </w:pPr>
            <w:r w:rsidRPr="00BE324E">
              <w:t>Od 8.00 do 9.00</w:t>
            </w:r>
          </w:p>
        </w:tc>
        <w:tc>
          <w:tcPr>
            <w:tcW w:w="2072" w:type="dxa"/>
            <w:vAlign w:val="center"/>
          </w:tcPr>
          <w:p w14:paraId="1FE312EE" w14:textId="77777777" w:rsidR="00CC1791" w:rsidRPr="00BE324E" w:rsidRDefault="00CC1791" w:rsidP="00974F12">
            <w:pPr>
              <w:spacing w:line="276" w:lineRule="auto"/>
              <w:jc w:val="center"/>
            </w:pPr>
            <w:r w:rsidRPr="00BE324E">
              <w:t>Od 8.00 do 9.00</w:t>
            </w:r>
          </w:p>
        </w:tc>
      </w:tr>
      <w:tr w:rsidR="00CC1791" w:rsidRPr="00BE324E" w14:paraId="5177E8DE" w14:textId="77777777" w:rsidTr="00974F12">
        <w:trPr>
          <w:trHeight w:val="340"/>
        </w:trPr>
        <w:tc>
          <w:tcPr>
            <w:tcW w:w="4994" w:type="dxa"/>
            <w:vAlign w:val="center"/>
          </w:tcPr>
          <w:p w14:paraId="4693A34E" w14:textId="77777777" w:rsidR="00CC1791" w:rsidRPr="00BE324E" w:rsidRDefault="00974F12" w:rsidP="00974F12">
            <w:pPr>
              <w:spacing w:line="276" w:lineRule="auto"/>
              <w:jc w:val="center"/>
            </w:pPr>
            <w:r w:rsidRPr="00BE324E">
              <w:t>VOĆNI MEĐUOBROK</w:t>
            </w:r>
          </w:p>
        </w:tc>
        <w:tc>
          <w:tcPr>
            <w:tcW w:w="2107" w:type="dxa"/>
            <w:vAlign w:val="center"/>
          </w:tcPr>
          <w:p w14:paraId="28ECCA51" w14:textId="77777777" w:rsidR="00CC1791" w:rsidRPr="00BE324E" w:rsidRDefault="00CC1791" w:rsidP="00974F12">
            <w:pPr>
              <w:spacing w:line="276" w:lineRule="auto"/>
              <w:jc w:val="center"/>
            </w:pPr>
            <w:r w:rsidRPr="00BE324E">
              <w:t>Od 9.30</w:t>
            </w:r>
          </w:p>
        </w:tc>
        <w:tc>
          <w:tcPr>
            <w:tcW w:w="2072" w:type="dxa"/>
            <w:vAlign w:val="center"/>
          </w:tcPr>
          <w:p w14:paraId="1F1A5D3E" w14:textId="77777777" w:rsidR="00CC1791" w:rsidRPr="00BE324E" w:rsidRDefault="00CC1791" w:rsidP="00974F12">
            <w:pPr>
              <w:spacing w:line="276" w:lineRule="auto"/>
              <w:jc w:val="center"/>
            </w:pPr>
            <w:r w:rsidRPr="00BE324E">
              <w:t>Od 10.00</w:t>
            </w:r>
          </w:p>
        </w:tc>
      </w:tr>
      <w:tr w:rsidR="00CC1791" w:rsidRPr="00BE324E" w14:paraId="682B16DE" w14:textId="77777777" w:rsidTr="00974F12">
        <w:trPr>
          <w:trHeight w:val="340"/>
        </w:trPr>
        <w:tc>
          <w:tcPr>
            <w:tcW w:w="4994" w:type="dxa"/>
            <w:vAlign w:val="center"/>
          </w:tcPr>
          <w:p w14:paraId="002D6239" w14:textId="77777777" w:rsidR="00CC1791" w:rsidRPr="00BE324E" w:rsidRDefault="00974F12" w:rsidP="00974F12">
            <w:pPr>
              <w:spacing w:line="276" w:lineRule="auto"/>
              <w:jc w:val="center"/>
            </w:pPr>
            <w:r w:rsidRPr="00BE324E">
              <w:t>UŽINA</w:t>
            </w:r>
          </w:p>
        </w:tc>
        <w:tc>
          <w:tcPr>
            <w:tcW w:w="2107" w:type="dxa"/>
            <w:vAlign w:val="center"/>
          </w:tcPr>
          <w:p w14:paraId="681DC274" w14:textId="77777777" w:rsidR="00CC1791" w:rsidRPr="00BE324E" w:rsidRDefault="00CC1791" w:rsidP="00974F12">
            <w:pPr>
              <w:spacing w:line="276" w:lineRule="auto"/>
              <w:jc w:val="center"/>
            </w:pPr>
            <w:r w:rsidRPr="00BE324E">
              <w:t>Od 14.00 do 15.00</w:t>
            </w:r>
          </w:p>
        </w:tc>
        <w:tc>
          <w:tcPr>
            <w:tcW w:w="2072" w:type="dxa"/>
            <w:vAlign w:val="center"/>
          </w:tcPr>
          <w:p w14:paraId="58B9BA40" w14:textId="77777777" w:rsidR="00CC1791" w:rsidRPr="00BE324E" w:rsidRDefault="00CC1791" w:rsidP="00974F12">
            <w:pPr>
              <w:spacing w:line="276" w:lineRule="auto"/>
              <w:jc w:val="center"/>
            </w:pPr>
            <w:r w:rsidRPr="00BE324E">
              <w:t>Od 14.30 do 15.30</w:t>
            </w:r>
          </w:p>
        </w:tc>
      </w:tr>
      <w:tr w:rsidR="00CC1791" w:rsidRPr="00650EE6" w14:paraId="0015F895" w14:textId="77777777" w:rsidTr="00974F12">
        <w:trPr>
          <w:trHeight w:val="340"/>
        </w:trPr>
        <w:tc>
          <w:tcPr>
            <w:tcW w:w="4994" w:type="dxa"/>
            <w:vAlign w:val="center"/>
          </w:tcPr>
          <w:p w14:paraId="581938E2" w14:textId="77777777" w:rsidR="00CC1791" w:rsidRPr="00BE324E" w:rsidRDefault="00CC1791" w:rsidP="00974F12">
            <w:pPr>
              <w:spacing w:line="276" w:lineRule="auto"/>
              <w:jc w:val="center"/>
            </w:pPr>
            <w:r w:rsidRPr="00BE324E">
              <w:t>Kasna užina (u vrijeme popodnevnog dežurstva)</w:t>
            </w:r>
          </w:p>
        </w:tc>
        <w:tc>
          <w:tcPr>
            <w:tcW w:w="4179" w:type="dxa"/>
            <w:gridSpan w:val="2"/>
            <w:vAlign w:val="center"/>
          </w:tcPr>
          <w:p w14:paraId="5AA82811" w14:textId="77777777" w:rsidR="00CC1791" w:rsidRPr="00650EE6" w:rsidRDefault="00CC1791" w:rsidP="00974F12">
            <w:pPr>
              <w:spacing w:line="276" w:lineRule="auto"/>
              <w:jc w:val="center"/>
            </w:pPr>
            <w:r w:rsidRPr="00BE324E">
              <w:t>Od 16.30</w:t>
            </w:r>
          </w:p>
        </w:tc>
      </w:tr>
    </w:tbl>
    <w:p w14:paraId="65EE2EE3" w14:textId="77777777" w:rsidR="00DD723B" w:rsidRDefault="00DD723B" w:rsidP="00E25FBB">
      <w:pPr>
        <w:spacing w:line="276" w:lineRule="auto"/>
        <w:ind w:left="-15" w:firstLine="723"/>
        <w:jc w:val="both"/>
      </w:pPr>
    </w:p>
    <w:p w14:paraId="7D89B499" w14:textId="77777777" w:rsidR="00120366" w:rsidRDefault="00120366" w:rsidP="00E25FBB">
      <w:pPr>
        <w:spacing w:line="276" w:lineRule="auto"/>
        <w:ind w:left="-15" w:firstLine="723"/>
        <w:jc w:val="both"/>
      </w:pP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3"/>
        <w:gridCol w:w="1474"/>
        <w:gridCol w:w="2631"/>
        <w:gridCol w:w="2309"/>
        <w:gridCol w:w="1185"/>
        <w:gridCol w:w="1076"/>
      </w:tblGrid>
      <w:tr w:rsidR="0019682B" w:rsidRPr="00BE324E" w14:paraId="1D91407D" w14:textId="77777777" w:rsidTr="0019682B">
        <w:trPr>
          <w:trHeight w:val="454"/>
        </w:trPr>
        <w:tc>
          <w:tcPr>
            <w:tcW w:w="1967" w:type="dxa"/>
            <w:gridSpan w:val="2"/>
            <w:tcBorders>
              <w:top w:val="nil"/>
              <w:left w:val="nil"/>
              <w:right w:val="single" w:sz="4" w:space="0" w:color="auto"/>
            </w:tcBorders>
            <w:vAlign w:val="center"/>
          </w:tcPr>
          <w:p w14:paraId="26E23BE8" w14:textId="77777777" w:rsidR="005E45A2" w:rsidRPr="0019682B" w:rsidRDefault="005E45A2" w:rsidP="005E45A2">
            <w:pPr>
              <w:jc w:val="center"/>
              <w:rPr>
                <w:color w:val="808080" w:themeColor="background1" w:themeShade="80"/>
              </w:rPr>
            </w:pPr>
          </w:p>
        </w:tc>
        <w:tc>
          <w:tcPr>
            <w:tcW w:w="7201" w:type="dxa"/>
            <w:gridSpan w:val="4"/>
            <w:tcBorders>
              <w:left w:val="single" w:sz="4" w:space="0" w:color="auto"/>
            </w:tcBorders>
            <w:vAlign w:val="center"/>
          </w:tcPr>
          <w:p w14:paraId="50210387" w14:textId="77777777" w:rsidR="005E45A2" w:rsidRPr="00BE324E" w:rsidRDefault="0019682B" w:rsidP="0019682B">
            <w:pPr>
              <w:jc w:val="center"/>
              <w:rPr>
                <w:b/>
                <w:bCs/>
                <w:color w:val="808080" w:themeColor="background1" w:themeShade="80"/>
              </w:rPr>
            </w:pPr>
            <w:r w:rsidRPr="00BE324E">
              <w:rPr>
                <w:b/>
                <w:bCs/>
                <w:color w:val="808080" w:themeColor="background1" w:themeShade="80"/>
              </w:rPr>
              <w:t xml:space="preserve">Raspored konzumiranja </w:t>
            </w:r>
            <w:r w:rsidR="005E45A2" w:rsidRPr="00BE324E">
              <w:rPr>
                <w:b/>
                <w:bCs/>
                <w:color w:val="808080" w:themeColor="background1" w:themeShade="80"/>
              </w:rPr>
              <w:t>ručka i užine</w:t>
            </w:r>
          </w:p>
        </w:tc>
      </w:tr>
      <w:tr w:rsidR="005E45A2" w:rsidRPr="00BE324E" w14:paraId="54716C80" w14:textId="77777777" w:rsidTr="0019682B">
        <w:trPr>
          <w:trHeight w:val="397"/>
        </w:trPr>
        <w:tc>
          <w:tcPr>
            <w:tcW w:w="4598" w:type="dxa"/>
            <w:gridSpan w:val="3"/>
            <w:tcBorders>
              <w:left w:val="single" w:sz="4" w:space="0" w:color="auto"/>
            </w:tcBorders>
            <w:vAlign w:val="center"/>
          </w:tcPr>
          <w:p w14:paraId="6863CB35" w14:textId="77777777" w:rsidR="005E45A2" w:rsidRPr="00BE324E" w:rsidRDefault="005E45A2" w:rsidP="005E45A2">
            <w:pPr>
              <w:jc w:val="center"/>
            </w:pPr>
            <w:r w:rsidRPr="00BE324E">
              <w:rPr>
                <w:b/>
                <w:bCs/>
              </w:rPr>
              <w:t>Odgojno-obrazovna skupina</w:t>
            </w:r>
          </w:p>
        </w:tc>
        <w:tc>
          <w:tcPr>
            <w:tcW w:w="2309" w:type="dxa"/>
            <w:vAlign w:val="center"/>
          </w:tcPr>
          <w:p w14:paraId="57779B40" w14:textId="77777777" w:rsidR="005E45A2" w:rsidRPr="00BE324E" w:rsidRDefault="005E45A2" w:rsidP="005E45A2">
            <w:pPr>
              <w:jc w:val="center"/>
            </w:pPr>
            <w:r w:rsidRPr="00BE324E">
              <w:t xml:space="preserve">Pribor </w:t>
            </w:r>
          </w:p>
        </w:tc>
        <w:tc>
          <w:tcPr>
            <w:tcW w:w="1185" w:type="dxa"/>
            <w:vAlign w:val="center"/>
          </w:tcPr>
          <w:p w14:paraId="228BCEC7" w14:textId="77777777" w:rsidR="005E45A2" w:rsidRPr="00BE324E" w:rsidRDefault="005E45A2" w:rsidP="005E45A2">
            <w:pPr>
              <w:jc w:val="center"/>
            </w:pPr>
            <w:r w:rsidRPr="00BE324E">
              <w:t>RUČAK</w:t>
            </w:r>
          </w:p>
        </w:tc>
        <w:tc>
          <w:tcPr>
            <w:tcW w:w="1076" w:type="dxa"/>
            <w:vAlign w:val="center"/>
          </w:tcPr>
          <w:p w14:paraId="68886AAD" w14:textId="77777777" w:rsidR="005E45A2" w:rsidRPr="00BE324E" w:rsidRDefault="005E45A2" w:rsidP="005E45A2">
            <w:pPr>
              <w:jc w:val="center"/>
            </w:pPr>
            <w:r w:rsidRPr="00BE324E">
              <w:t>UŽINA</w:t>
            </w:r>
          </w:p>
        </w:tc>
      </w:tr>
      <w:tr w:rsidR="005E45A2" w:rsidRPr="00BE324E" w14:paraId="6BEE5516" w14:textId="77777777" w:rsidTr="005E45A2">
        <w:tc>
          <w:tcPr>
            <w:tcW w:w="493" w:type="dxa"/>
            <w:vAlign w:val="center"/>
          </w:tcPr>
          <w:p w14:paraId="1E5C5BCB" w14:textId="77777777" w:rsidR="005E45A2" w:rsidRPr="00BE324E" w:rsidRDefault="005E45A2" w:rsidP="005E45A2">
            <w:pPr>
              <w:jc w:val="center"/>
            </w:pPr>
            <w:r w:rsidRPr="00BE324E">
              <w:t>1</w:t>
            </w:r>
          </w:p>
        </w:tc>
        <w:tc>
          <w:tcPr>
            <w:tcW w:w="1474" w:type="dxa"/>
            <w:vAlign w:val="center"/>
          </w:tcPr>
          <w:p w14:paraId="583A46CC" w14:textId="77777777" w:rsidR="005E45A2" w:rsidRPr="00BE324E" w:rsidRDefault="005E45A2" w:rsidP="005E45A2">
            <w:pPr>
              <w:jc w:val="center"/>
            </w:pPr>
            <w:r w:rsidRPr="00BE324E">
              <w:t>Mlađa jaslička</w:t>
            </w:r>
          </w:p>
        </w:tc>
        <w:tc>
          <w:tcPr>
            <w:tcW w:w="2631" w:type="dxa"/>
            <w:vAlign w:val="center"/>
          </w:tcPr>
          <w:p w14:paraId="4EBAE7F6" w14:textId="77777777" w:rsidR="005E45A2" w:rsidRPr="00BE324E" w:rsidRDefault="005E45A2" w:rsidP="005E45A2">
            <w:pPr>
              <w:jc w:val="center"/>
              <w:rPr>
                <w:b/>
                <w:bCs/>
              </w:rPr>
            </w:pPr>
            <w:r w:rsidRPr="00BE324E">
              <w:rPr>
                <w:b/>
                <w:bCs/>
              </w:rPr>
              <w:t>Zvjezdice</w:t>
            </w:r>
          </w:p>
        </w:tc>
        <w:tc>
          <w:tcPr>
            <w:tcW w:w="2309" w:type="dxa"/>
            <w:vAlign w:val="center"/>
          </w:tcPr>
          <w:p w14:paraId="736198C3" w14:textId="77777777" w:rsidR="005E45A2" w:rsidRPr="00BE324E" w:rsidRDefault="005E45A2" w:rsidP="005E45A2">
            <w:pPr>
              <w:jc w:val="center"/>
            </w:pPr>
            <w:r w:rsidRPr="00BE324E">
              <w:t>žlice</w:t>
            </w:r>
          </w:p>
        </w:tc>
        <w:tc>
          <w:tcPr>
            <w:tcW w:w="1185" w:type="dxa"/>
            <w:vAlign w:val="center"/>
          </w:tcPr>
          <w:p w14:paraId="022E6D3A" w14:textId="77777777" w:rsidR="005E45A2" w:rsidRPr="00BE324E" w:rsidRDefault="005E45A2" w:rsidP="005E45A2">
            <w:pPr>
              <w:jc w:val="center"/>
            </w:pPr>
            <w:r w:rsidRPr="00BE324E">
              <w:t>11:00</w:t>
            </w:r>
          </w:p>
        </w:tc>
        <w:tc>
          <w:tcPr>
            <w:tcW w:w="1076" w:type="dxa"/>
            <w:vAlign w:val="center"/>
          </w:tcPr>
          <w:p w14:paraId="4A20EB43" w14:textId="77777777" w:rsidR="005E45A2" w:rsidRPr="00BE324E" w:rsidRDefault="005E45A2" w:rsidP="005E45A2">
            <w:pPr>
              <w:jc w:val="center"/>
            </w:pPr>
            <w:r w:rsidRPr="00BE324E">
              <w:t>14:00</w:t>
            </w:r>
          </w:p>
        </w:tc>
      </w:tr>
      <w:tr w:rsidR="005E45A2" w:rsidRPr="00BE324E" w14:paraId="529ACC84" w14:textId="77777777" w:rsidTr="005E45A2">
        <w:tc>
          <w:tcPr>
            <w:tcW w:w="493" w:type="dxa"/>
            <w:vAlign w:val="center"/>
          </w:tcPr>
          <w:p w14:paraId="3143257A" w14:textId="77777777" w:rsidR="005E45A2" w:rsidRPr="00BE324E" w:rsidRDefault="005E45A2" w:rsidP="005E45A2">
            <w:pPr>
              <w:jc w:val="center"/>
            </w:pPr>
            <w:r w:rsidRPr="00BE324E">
              <w:t>2</w:t>
            </w:r>
          </w:p>
        </w:tc>
        <w:tc>
          <w:tcPr>
            <w:tcW w:w="1474" w:type="dxa"/>
            <w:vAlign w:val="center"/>
          </w:tcPr>
          <w:p w14:paraId="78019627" w14:textId="77777777" w:rsidR="005E45A2" w:rsidRPr="00BE324E" w:rsidRDefault="005E45A2" w:rsidP="005E45A2">
            <w:pPr>
              <w:jc w:val="center"/>
            </w:pPr>
            <w:r w:rsidRPr="00BE324E">
              <w:t>Starija jaslička</w:t>
            </w:r>
          </w:p>
        </w:tc>
        <w:tc>
          <w:tcPr>
            <w:tcW w:w="2631" w:type="dxa"/>
            <w:vAlign w:val="center"/>
          </w:tcPr>
          <w:p w14:paraId="6FEA5864" w14:textId="77777777" w:rsidR="005E45A2" w:rsidRPr="00BE324E" w:rsidRDefault="005E45A2" w:rsidP="005E45A2">
            <w:pPr>
              <w:jc w:val="center"/>
              <w:rPr>
                <w:b/>
                <w:bCs/>
              </w:rPr>
            </w:pPr>
            <w:proofErr w:type="spellStart"/>
            <w:r w:rsidRPr="00BE324E">
              <w:rPr>
                <w:b/>
                <w:bCs/>
              </w:rPr>
              <w:t>Pužeki</w:t>
            </w:r>
            <w:proofErr w:type="spellEnd"/>
          </w:p>
        </w:tc>
        <w:tc>
          <w:tcPr>
            <w:tcW w:w="2309" w:type="dxa"/>
            <w:vAlign w:val="center"/>
          </w:tcPr>
          <w:p w14:paraId="0C4DE8D8" w14:textId="77777777" w:rsidR="005E45A2" w:rsidRPr="00BE324E" w:rsidRDefault="005E45A2" w:rsidP="005E45A2">
            <w:pPr>
              <w:jc w:val="center"/>
            </w:pPr>
            <w:r w:rsidRPr="00BE324E">
              <w:t>žlice</w:t>
            </w:r>
          </w:p>
        </w:tc>
        <w:tc>
          <w:tcPr>
            <w:tcW w:w="1185" w:type="dxa"/>
            <w:vAlign w:val="center"/>
          </w:tcPr>
          <w:p w14:paraId="23EA6B54" w14:textId="77777777" w:rsidR="005E45A2" w:rsidRPr="00BE324E" w:rsidRDefault="005E45A2" w:rsidP="005E45A2">
            <w:pPr>
              <w:jc w:val="center"/>
            </w:pPr>
            <w:r w:rsidRPr="00BE324E">
              <w:t>11:15</w:t>
            </w:r>
          </w:p>
        </w:tc>
        <w:tc>
          <w:tcPr>
            <w:tcW w:w="1076" w:type="dxa"/>
            <w:vAlign w:val="center"/>
          </w:tcPr>
          <w:p w14:paraId="73244C94" w14:textId="77777777" w:rsidR="005E45A2" w:rsidRPr="00BE324E" w:rsidRDefault="005E45A2" w:rsidP="005E45A2">
            <w:pPr>
              <w:jc w:val="center"/>
            </w:pPr>
            <w:r w:rsidRPr="00BE324E">
              <w:t>14:00</w:t>
            </w:r>
          </w:p>
        </w:tc>
      </w:tr>
      <w:tr w:rsidR="005E45A2" w:rsidRPr="00BE324E" w14:paraId="0C1FFE4B" w14:textId="77777777" w:rsidTr="005E45A2">
        <w:tc>
          <w:tcPr>
            <w:tcW w:w="493" w:type="dxa"/>
            <w:vAlign w:val="center"/>
          </w:tcPr>
          <w:p w14:paraId="17A4BC72" w14:textId="77777777" w:rsidR="005E45A2" w:rsidRPr="00BE324E" w:rsidRDefault="005E45A2" w:rsidP="005E45A2">
            <w:pPr>
              <w:jc w:val="center"/>
            </w:pPr>
            <w:r w:rsidRPr="00BE324E">
              <w:t>3</w:t>
            </w:r>
          </w:p>
        </w:tc>
        <w:tc>
          <w:tcPr>
            <w:tcW w:w="1474" w:type="dxa"/>
            <w:vAlign w:val="center"/>
          </w:tcPr>
          <w:p w14:paraId="25DE28BF" w14:textId="77777777" w:rsidR="005E45A2" w:rsidRPr="00BE324E" w:rsidRDefault="005E45A2" w:rsidP="005E45A2">
            <w:pPr>
              <w:jc w:val="center"/>
            </w:pPr>
            <w:r w:rsidRPr="00BE324E">
              <w:t>Mlađa vrtićka</w:t>
            </w:r>
          </w:p>
        </w:tc>
        <w:tc>
          <w:tcPr>
            <w:tcW w:w="2631" w:type="dxa"/>
            <w:vAlign w:val="center"/>
          </w:tcPr>
          <w:p w14:paraId="56CDFE3A" w14:textId="77777777" w:rsidR="005E45A2" w:rsidRPr="00BE324E" w:rsidRDefault="005E45A2" w:rsidP="005E45A2">
            <w:pPr>
              <w:jc w:val="center"/>
              <w:rPr>
                <w:b/>
                <w:bCs/>
              </w:rPr>
            </w:pPr>
            <w:r w:rsidRPr="00BE324E">
              <w:rPr>
                <w:b/>
                <w:bCs/>
              </w:rPr>
              <w:t xml:space="preserve">Cvjetići </w:t>
            </w:r>
          </w:p>
        </w:tc>
        <w:tc>
          <w:tcPr>
            <w:tcW w:w="2309" w:type="dxa"/>
            <w:vAlign w:val="center"/>
          </w:tcPr>
          <w:p w14:paraId="379EE4EB" w14:textId="77777777" w:rsidR="005E45A2" w:rsidRPr="00BE324E" w:rsidRDefault="005E45A2" w:rsidP="005E45A2">
            <w:pPr>
              <w:jc w:val="center"/>
            </w:pPr>
            <w:r w:rsidRPr="00BE324E">
              <w:t>žlice i vilice</w:t>
            </w:r>
          </w:p>
        </w:tc>
        <w:tc>
          <w:tcPr>
            <w:tcW w:w="1185" w:type="dxa"/>
            <w:vAlign w:val="center"/>
          </w:tcPr>
          <w:p w14:paraId="65C0C9C9" w14:textId="77777777" w:rsidR="005E45A2" w:rsidRPr="00BE324E" w:rsidRDefault="005E45A2" w:rsidP="005E45A2">
            <w:pPr>
              <w:jc w:val="center"/>
            </w:pPr>
            <w:r w:rsidRPr="00BE324E">
              <w:t>11:30</w:t>
            </w:r>
          </w:p>
        </w:tc>
        <w:tc>
          <w:tcPr>
            <w:tcW w:w="1076" w:type="dxa"/>
            <w:vAlign w:val="center"/>
          </w:tcPr>
          <w:p w14:paraId="300A09A0" w14:textId="77777777" w:rsidR="005E45A2" w:rsidRPr="00BE324E" w:rsidRDefault="005E45A2" w:rsidP="005E45A2">
            <w:pPr>
              <w:jc w:val="center"/>
            </w:pPr>
            <w:r w:rsidRPr="00BE324E">
              <w:t>14:30</w:t>
            </w:r>
          </w:p>
        </w:tc>
      </w:tr>
      <w:tr w:rsidR="005E45A2" w:rsidRPr="00BE324E" w14:paraId="68FFB9C8" w14:textId="77777777" w:rsidTr="005E45A2">
        <w:tc>
          <w:tcPr>
            <w:tcW w:w="493" w:type="dxa"/>
            <w:vAlign w:val="center"/>
          </w:tcPr>
          <w:p w14:paraId="426B3B71" w14:textId="77777777" w:rsidR="005E45A2" w:rsidRPr="00BE324E" w:rsidRDefault="005E45A2" w:rsidP="005E45A2">
            <w:pPr>
              <w:jc w:val="center"/>
            </w:pPr>
            <w:r w:rsidRPr="00BE324E">
              <w:t>4</w:t>
            </w:r>
          </w:p>
        </w:tc>
        <w:tc>
          <w:tcPr>
            <w:tcW w:w="1474" w:type="dxa"/>
            <w:vAlign w:val="center"/>
          </w:tcPr>
          <w:p w14:paraId="26D440BC" w14:textId="77777777" w:rsidR="005E45A2" w:rsidRPr="00BE324E" w:rsidRDefault="005E45A2" w:rsidP="005E45A2">
            <w:pPr>
              <w:jc w:val="center"/>
            </w:pPr>
            <w:r w:rsidRPr="00BE324E">
              <w:t>Srednja vrtićka</w:t>
            </w:r>
          </w:p>
        </w:tc>
        <w:tc>
          <w:tcPr>
            <w:tcW w:w="2631" w:type="dxa"/>
            <w:vAlign w:val="center"/>
          </w:tcPr>
          <w:p w14:paraId="37C4283E" w14:textId="77777777" w:rsidR="005E45A2" w:rsidRPr="00BE324E" w:rsidRDefault="005E45A2" w:rsidP="005E45A2">
            <w:pPr>
              <w:jc w:val="center"/>
              <w:rPr>
                <w:b/>
                <w:bCs/>
              </w:rPr>
            </w:pPr>
            <w:r w:rsidRPr="00BE324E">
              <w:rPr>
                <w:b/>
                <w:bCs/>
              </w:rPr>
              <w:t>Suncokreti</w:t>
            </w:r>
          </w:p>
        </w:tc>
        <w:tc>
          <w:tcPr>
            <w:tcW w:w="2309" w:type="dxa"/>
            <w:vAlign w:val="center"/>
          </w:tcPr>
          <w:p w14:paraId="7B4891FC" w14:textId="77777777" w:rsidR="005E45A2" w:rsidRPr="00BE324E" w:rsidRDefault="005E45A2" w:rsidP="005E45A2">
            <w:pPr>
              <w:jc w:val="center"/>
            </w:pPr>
            <w:r w:rsidRPr="00BE324E">
              <w:t>žlice i vilice</w:t>
            </w:r>
          </w:p>
        </w:tc>
        <w:tc>
          <w:tcPr>
            <w:tcW w:w="1185" w:type="dxa"/>
            <w:vAlign w:val="center"/>
          </w:tcPr>
          <w:p w14:paraId="2A156AFB" w14:textId="77777777" w:rsidR="005E45A2" w:rsidRPr="00BE324E" w:rsidRDefault="005E45A2" w:rsidP="005E45A2">
            <w:pPr>
              <w:jc w:val="center"/>
            </w:pPr>
            <w:r w:rsidRPr="00BE324E">
              <w:t>11:30</w:t>
            </w:r>
          </w:p>
        </w:tc>
        <w:tc>
          <w:tcPr>
            <w:tcW w:w="1076" w:type="dxa"/>
            <w:vAlign w:val="center"/>
          </w:tcPr>
          <w:p w14:paraId="12B5F188" w14:textId="77777777" w:rsidR="005E45A2" w:rsidRPr="00BE324E" w:rsidRDefault="005E45A2" w:rsidP="005E45A2">
            <w:pPr>
              <w:jc w:val="center"/>
            </w:pPr>
            <w:r w:rsidRPr="00BE324E">
              <w:t>14:30</w:t>
            </w:r>
          </w:p>
        </w:tc>
      </w:tr>
      <w:tr w:rsidR="005E45A2" w:rsidRPr="00BE324E" w14:paraId="0565AD6B" w14:textId="77777777" w:rsidTr="005E45A2">
        <w:tc>
          <w:tcPr>
            <w:tcW w:w="493" w:type="dxa"/>
            <w:vAlign w:val="center"/>
          </w:tcPr>
          <w:p w14:paraId="35872385" w14:textId="77777777" w:rsidR="005E45A2" w:rsidRPr="00BE324E" w:rsidRDefault="005E45A2" w:rsidP="005E45A2">
            <w:pPr>
              <w:jc w:val="center"/>
            </w:pPr>
            <w:r w:rsidRPr="00BE324E">
              <w:t>5</w:t>
            </w:r>
          </w:p>
        </w:tc>
        <w:tc>
          <w:tcPr>
            <w:tcW w:w="1474" w:type="dxa"/>
            <w:vAlign w:val="center"/>
          </w:tcPr>
          <w:p w14:paraId="1C6A7471" w14:textId="77777777" w:rsidR="005E45A2" w:rsidRPr="00BE324E" w:rsidRDefault="005E45A2" w:rsidP="005E45A2">
            <w:pPr>
              <w:jc w:val="center"/>
            </w:pPr>
            <w:r w:rsidRPr="00BE324E">
              <w:t>Srednja vrtićka</w:t>
            </w:r>
          </w:p>
        </w:tc>
        <w:tc>
          <w:tcPr>
            <w:tcW w:w="2631" w:type="dxa"/>
            <w:vAlign w:val="center"/>
          </w:tcPr>
          <w:p w14:paraId="3B01E5B3" w14:textId="77777777" w:rsidR="005E45A2" w:rsidRPr="00BE324E" w:rsidRDefault="005E45A2" w:rsidP="005E45A2">
            <w:pPr>
              <w:jc w:val="center"/>
              <w:rPr>
                <w:b/>
                <w:bCs/>
              </w:rPr>
            </w:pPr>
            <w:r w:rsidRPr="00BE324E">
              <w:rPr>
                <w:b/>
                <w:bCs/>
              </w:rPr>
              <w:t>Slonići</w:t>
            </w:r>
          </w:p>
        </w:tc>
        <w:tc>
          <w:tcPr>
            <w:tcW w:w="2309" w:type="dxa"/>
            <w:vAlign w:val="center"/>
          </w:tcPr>
          <w:p w14:paraId="52D5C4EA" w14:textId="77777777" w:rsidR="005E45A2" w:rsidRPr="00BE324E" w:rsidRDefault="005E45A2" w:rsidP="005E45A2">
            <w:pPr>
              <w:jc w:val="center"/>
            </w:pPr>
            <w:r w:rsidRPr="00BE324E">
              <w:t>žlice, vilice</w:t>
            </w:r>
          </w:p>
        </w:tc>
        <w:tc>
          <w:tcPr>
            <w:tcW w:w="1185" w:type="dxa"/>
            <w:vAlign w:val="center"/>
          </w:tcPr>
          <w:p w14:paraId="6DF02A62" w14:textId="77777777" w:rsidR="005E45A2" w:rsidRPr="00BE324E" w:rsidRDefault="005E45A2" w:rsidP="005E45A2">
            <w:pPr>
              <w:jc w:val="center"/>
            </w:pPr>
            <w:r w:rsidRPr="00BE324E">
              <w:t>12.00</w:t>
            </w:r>
          </w:p>
        </w:tc>
        <w:tc>
          <w:tcPr>
            <w:tcW w:w="1076" w:type="dxa"/>
            <w:vAlign w:val="center"/>
          </w:tcPr>
          <w:p w14:paraId="3196E897" w14:textId="77777777" w:rsidR="005E45A2" w:rsidRPr="00BE324E" w:rsidRDefault="005E45A2" w:rsidP="005E45A2">
            <w:pPr>
              <w:jc w:val="center"/>
            </w:pPr>
            <w:r w:rsidRPr="00BE324E">
              <w:t>14:30</w:t>
            </w:r>
          </w:p>
        </w:tc>
      </w:tr>
      <w:tr w:rsidR="005E45A2" w:rsidRPr="00650EE6" w14:paraId="004FDEFC" w14:textId="77777777" w:rsidTr="005E45A2">
        <w:tc>
          <w:tcPr>
            <w:tcW w:w="493" w:type="dxa"/>
            <w:vAlign w:val="center"/>
          </w:tcPr>
          <w:p w14:paraId="28BA9D11" w14:textId="77777777" w:rsidR="005E45A2" w:rsidRPr="00BE324E" w:rsidRDefault="005E45A2" w:rsidP="005E45A2">
            <w:pPr>
              <w:jc w:val="center"/>
            </w:pPr>
          </w:p>
          <w:p w14:paraId="1A285BB0" w14:textId="77777777" w:rsidR="005E45A2" w:rsidRPr="00BE324E" w:rsidRDefault="005E45A2" w:rsidP="005E45A2">
            <w:pPr>
              <w:jc w:val="center"/>
            </w:pPr>
            <w:r w:rsidRPr="00BE324E">
              <w:t>6</w:t>
            </w:r>
          </w:p>
        </w:tc>
        <w:tc>
          <w:tcPr>
            <w:tcW w:w="1474" w:type="dxa"/>
            <w:vAlign w:val="center"/>
          </w:tcPr>
          <w:p w14:paraId="19521F7E" w14:textId="77777777" w:rsidR="005E45A2" w:rsidRPr="00BE324E" w:rsidRDefault="005E45A2" w:rsidP="005E45A2">
            <w:pPr>
              <w:jc w:val="center"/>
            </w:pPr>
            <w:r w:rsidRPr="00BE324E">
              <w:t>Starija</w:t>
            </w:r>
          </w:p>
          <w:p w14:paraId="7E8EF338" w14:textId="77777777" w:rsidR="005E45A2" w:rsidRPr="00BE324E" w:rsidRDefault="005E45A2" w:rsidP="005E45A2">
            <w:pPr>
              <w:jc w:val="center"/>
            </w:pPr>
            <w:r w:rsidRPr="00BE324E">
              <w:t>vrtićka</w:t>
            </w:r>
          </w:p>
        </w:tc>
        <w:tc>
          <w:tcPr>
            <w:tcW w:w="2631" w:type="dxa"/>
            <w:vAlign w:val="center"/>
          </w:tcPr>
          <w:p w14:paraId="4D15B25D" w14:textId="77777777" w:rsidR="005E45A2" w:rsidRPr="00BE324E" w:rsidRDefault="005E45A2" w:rsidP="005E45A2">
            <w:pPr>
              <w:jc w:val="center"/>
              <w:rPr>
                <w:b/>
                <w:bCs/>
              </w:rPr>
            </w:pPr>
            <w:proofErr w:type="spellStart"/>
            <w:r w:rsidRPr="00BE324E">
              <w:rPr>
                <w:b/>
                <w:bCs/>
              </w:rPr>
              <w:t>Mraveki</w:t>
            </w:r>
            <w:proofErr w:type="spellEnd"/>
          </w:p>
        </w:tc>
        <w:tc>
          <w:tcPr>
            <w:tcW w:w="2309" w:type="dxa"/>
            <w:vAlign w:val="center"/>
          </w:tcPr>
          <w:p w14:paraId="54687FE9" w14:textId="77777777" w:rsidR="005E45A2" w:rsidRPr="00BE324E" w:rsidRDefault="005E45A2" w:rsidP="005E45A2">
            <w:pPr>
              <w:jc w:val="center"/>
            </w:pPr>
            <w:r w:rsidRPr="00BE324E">
              <w:t>žlice, vilice i noževi</w:t>
            </w:r>
          </w:p>
        </w:tc>
        <w:tc>
          <w:tcPr>
            <w:tcW w:w="1185" w:type="dxa"/>
            <w:vAlign w:val="center"/>
          </w:tcPr>
          <w:p w14:paraId="47FFFD96" w14:textId="77777777" w:rsidR="005E45A2" w:rsidRPr="00BE324E" w:rsidRDefault="005E45A2" w:rsidP="005E45A2">
            <w:pPr>
              <w:jc w:val="center"/>
            </w:pPr>
            <w:r w:rsidRPr="00BE324E">
              <w:t>12.15</w:t>
            </w:r>
          </w:p>
        </w:tc>
        <w:tc>
          <w:tcPr>
            <w:tcW w:w="1076" w:type="dxa"/>
            <w:vAlign w:val="center"/>
          </w:tcPr>
          <w:p w14:paraId="42B04B91" w14:textId="77777777" w:rsidR="005E45A2" w:rsidRPr="00650EE6" w:rsidRDefault="005E45A2" w:rsidP="005E45A2">
            <w:pPr>
              <w:jc w:val="center"/>
            </w:pPr>
            <w:r w:rsidRPr="00BE324E">
              <w:t>14:30</w:t>
            </w:r>
          </w:p>
        </w:tc>
      </w:tr>
    </w:tbl>
    <w:p w14:paraId="132A0CD7" w14:textId="77777777" w:rsidR="005E45A2" w:rsidRPr="003E3967" w:rsidRDefault="005E45A2" w:rsidP="00BB4EB4">
      <w:pPr>
        <w:spacing w:line="276" w:lineRule="auto"/>
        <w:jc w:val="both"/>
      </w:pPr>
    </w:p>
    <w:p w14:paraId="4F3B5CC9" w14:textId="77777777" w:rsidR="00DD723B" w:rsidRDefault="00545C36" w:rsidP="00E25FBB">
      <w:pPr>
        <w:spacing w:line="276" w:lineRule="auto"/>
        <w:ind w:left="-15"/>
        <w:jc w:val="both"/>
      </w:pPr>
      <w:r w:rsidRPr="003E3967">
        <w:tab/>
      </w:r>
      <w:r w:rsidRPr="003E3967">
        <w:tab/>
        <w:t xml:space="preserve">Redovito će se pratiti priprema, kvaliteta i distribucija hrane, pratiti vremensku realizaciju konzumiranja hrane, dostupnost tekućini svakom djetetu prema potrebi i potrebama pojedinog djeteta. </w:t>
      </w:r>
    </w:p>
    <w:p w14:paraId="33637A92" w14:textId="77777777" w:rsidR="00545C36" w:rsidRPr="003E3967" w:rsidRDefault="00545C36" w:rsidP="00E25FBB">
      <w:pPr>
        <w:spacing w:line="276" w:lineRule="auto"/>
        <w:ind w:left="-15"/>
        <w:jc w:val="both"/>
      </w:pPr>
      <w:r w:rsidRPr="003E3967">
        <w:t>Kod izrade jelovnika pridržavat ćemo se preporuka i smjernica novog Prehrambenog standarda za planiranje prehrane djece u dječjem vrtiću (jelovnici, normativ 2007).</w:t>
      </w:r>
    </w:p>
    <w:p w14:paraId="0A620025" w14:textId="77777777" w:rsidR="00545C36" w:rsidRPr="003E3967" w:rsidRDefault="00545C36" w:rsidP="00E25FBB">
      <w:pPr>
        <w:spacing w:line="276" w:lineRule="auto"/>
        <w:ind w:left="-15"/>
        <w:jc w:val="both"/>
      </w:pPr>
      <w:r w:rsidRPr="003E3967">
        <w:tab/>
      </w:r>
      <w:r w:rsidRPr="003E3967">
        <w:tab/>
        <w:t xml:space="preserve">Dnevni odmor organizirat će se za djecu </w:t>
      </w:r>
      <w:r w:rsidR="003F6286">
        <w:t xml:space="preserve">svih </w:t>
      </w:r>
      <w:r w:rsidRPr="003E3967">
        <w:t>dobnih skupina</w:t>
      </w:r>
      <w:r w:rsidR="004E6500" w:rsidRPr="003E3967">
        <w:t xml:space="preserve"> prema potrebi</w:t>
      </w:r>
      <w:r w:rsidRPr="003E3967">
        <w:t>.</w:t>
      </w:r>
    </w:p>
    <w:p w14:paraId="6CAC3B65" w14:textId="77777777" w:rsidR="00545C36" w:rsidRPr="003E3967" w:rsidRDefault="00545C36" w:rsidP="00E25FBB">
      <w:pPr>
        <w:spacing w:line="276" w:lineRule="auto"/>
        <w:ind w:left="-15"/>
        <w:jc w:val="both"/>
      </w:pPr>
      <w:r w:rsidRPr="003E3967">
        <w:tab/>
      </w:r>
      <w:r w:rsidRPr="003E3967">
        <w:tab/>
        <w:t>U toku dana djeca će boraviti na svježem zraku, u skladu sa vremenskim uvjetima i dobi. Pravovremeno će se mijenjati krevetnina, prozračivati prostorije, te stalno održavati čistoća. Svi radnici nosit će radnu odjeću i obuću.</w:t>
      </w:r>
    </w:p>
    <w:p w14:paraId="266F7520" w14:textId="77777777" w:rsidR="008735B5" w:rsidRDefault="008735B5" w:rsidP="008735B5">
      <w:pPr>
        <w:spacing w:line="276" w:lineRule="auto"/>
        <w:jc w:val="both"/>
      </w:pPr>
    </w:p>
    <w:p w14:paraId="1CED019A" w14:textId="77777777" w:rsidR="00E97819" w:rsidRDefault="00E97819" w:rsidP="008735B5">
      <w:pPr>
        <w:spacing w:line="276" w:lineRule="auto"/>
        <w:jc w:val="both"/>
      </w:pPr>
    </w:p>
    <w:p w14:paraId="4B633488" w14:textId="77777777" w:rsidR="008735B5" w:rsidRPr="008735B5" w:rsidRDefault="008735B5" w:rsidP="008735B5">
      <w:pPr>
        <w:spacing w:line="276" w:lineRule="auto"/>
        <w:jc w:val="both"/>
        <w:rPr>
          <w:i/>
        </w:rPr>
      </w:pPr>
      <w:r w:rsidRPr="008735B5">
        <w:rPr>
          <w:i/>
        </w:rPr>
        <w:lastRenderedPageBreak/>
        <w:t>3.4   REALIZACIJA NJEGE I SKRBI ZA DJECU</w:t>
      </w:r>
    </w:p>
    <w:p w14:paraId="37E3191A" w14:textId="77777777" w:rsidR="00B714B8" w:rsidRPr="003E3967" w:rsidRDefault="00B714B8" w:rsidP="00E25FBB">
      <w:pPr>
        <w:spacing w:line="276" w:lineRule="auto"/>
        <w:jc w:val="both"/>
      </w:pPr>
    </w:p>
    <w:p w14:paraId="1E46D02A" w14:textId="77777777" w:rsidR="00545C36" w:rsidRPr="003E3967" w:rsidRDefault="00545C36" w:rsidP="008735B5">
      <w:pPr>
        <w:spacing w:line="276" w:lineRule="auto"/>
        <w:jc w:val="both"/>
        <w:rPr>
          <w:b/>
          <w:bCs/>
        </w:rPr>
      </w:pPr>
      <w:r w:rsidRPr="003E3967">
        <w:rPr>
          <w:b/>
          <w:bCs/>
        </w:rPr>
        <w:t>Njega i skrb</w:t>
      </w:r>
      <w:r w:rsidR="001D77E6">
        <w:rPr>
          <w:b/>
          <w:bCs/>
        </w:rPr>
        <w:t xml:space="preserve"> </w:t>
      </w:r>
      <w:r w:rsidRPr="003E3967">
        <w:rPr>
          <w:b/>
          <w:bCs/>
        </w:rPr>
        <w:t>realizirat će se putem ostvarenja zadovoljenja sljedećih potreba:</w:t>
      </w:r>
    </w:p>
    <w:p w14:paraId="1DACAD4F" w14:textId="77777777" w:rsidR="00545C36" w:rsidRPr="003E3967" w:rsidRDefault="00545C36" w:rsidP="00D64385">
      <w:pPr>
        <w:widowControl w:val="0"/>
        <w:numPr>
          <w:ilvl w:val="0"/>
          <w:numId w:val="11"/>
        </w:numPr>
        <w:spacing w:line="276" w:lineRule="auto"/>
        <w:jc w:val="both"/>
      </w:pPr>
      <w:r w:rsidRPr="003E3967">
        <w:t>zadovoljiti osjećaj sigurnosti kod roditelja pri uključivanju djeteta u kolektiv (informirati roditelje o načinu rada, dati savjete koji će olakšati period adaptacije kod djece, uskladiti postupke vrtića i doma djeteta)</w:t>
      </w:r>
    </w:p>
    <w:p w14:paraId="04815F35" w14:textId="77777777" w:rsidR="00545C36" w:rsidRPr="003E3967" w:rsidRDefault="00545C36" w:rsidP="00D64385">
      <w:pPr>
        <w:widowControl w:val="0"/>
        <w:numPr>
          <w:ilvl w:val="0"/>
          <w:numId w:val="11"/>
        </w:numPr>
        <w:spacing w:line="276" w:lineRule="auto"/>
        <w:jc w:val="both"/>
      </w:pPr>
      <w:r w:rsidRPr="003E3967">
        <w:t>zadovoljiti potrebu djeteta za hranom, tekućinom, kretanjem, odmorom, boravkom na zraku (uvažiti individualnost, posebnost pojedinog djeteta)</w:t>
      </w:r>
    </w:p>
    <w:p w14:paraId="722E2DDF" w14:textId="77777777" w:rsidR="00545C36" w:rsidRPr="003E3967" w:rsidRDefault="00545C36" w:rsidP="00D64385">
      <w:pPr>
        <w:widowControl w:val="0"/>
        <w:numPr>
          <w:ilvl w:val="0"/>
          <w:numId w:val="11"/>
        </w:numPr>
        <w:spacing w:line="276" w:lineRule="auto"/>
        <w:jc w:val="both"/>
      </w:pPr>
      <w:r w:rsidRPr="003E3967">
        <w:t>poštivanje djetetovog bioritma (ritam dana, odmor, kretanje, boravak na zraku)</w:t>
      </w:r>
    </w:p>
    <w:p w14:paraId="70A2B800" w14:textId="77777777" w:rsidR="00545C36" w:rsidRPr="003E3967" w:rsidRDefault="00545C36" w:rsidP="00D64385">
      <w:pPr>
        <w:widowControl w:val="0"/>
        <w:numPr>
          <w:ilvl w:val="0"/>
          <w:numId w:val="11"/>
        </w:numPr>
        <w:spacing w:line="276" w:lineRule="auto"/>
        <w:jc w:val="both"/>
      </w:pPr>
      <w:r w:rsidRPr="003E3967">
        <w:t>poticati pravilan psihofizički razvoj svakog djeteta (pratiti psihofizički razvoj djeteta, edukacija i uključivanje odgojitelja sa svrhom očuvanja i unapređivanja živ</w:t>
      </w:r>
      <w:r w:rsidR="002E67EF" w:rsidRPr="003E3967">
        <w:t>ota i zdravlja djece, suradnja s</w:t>
      </w:r>
      <w:r w:rsidR="00D22BA6">
        <w:t xml:space="preserve"> ambulantom,….</w:t>
      </w:r>
      <w:r w:rsidRPr="003E3967">
        <w:t>)</w:t>
      </w:r>
    </w:p>
    <w:p w14:paraId="2D79B8BC" w14:textId="77777777" w:rsidR="00545C36" w:rsidRPr="003E3967" w:rsidRDefault="00545C36" w:rsidP="00D64385">
      <w:pPr>
        <w:widowControl w:val="0"/>
        <w:numPr>
          <w:ilvl w:val="0"/>
          <w:numId w:val="11"/>
        </w:numPr>
        <w:spacing w:line="276" w:lineRule="auto"/>
        <w:jc w:val="both"/>
      </w:pPr>
      <w:r w:rsidRPr="003E3967">
        <w:t>sigurnost djece (osigurati sigurne uvjete življenja u kolektivu)</w:t>
      </w:r>
    </w:p>
    <w:p w14:paraId="31B0CAF5" w14:textId="77777777" w:rsidR="0050376F" w:rsidRDefault="0050376F" w:rsidP="0050376F">
      <w:pPr>
        <w:spacing w:line="276" w:lineRule="auto"/>
        <w:jc w:val="both"/>
      </w:pPr>
    </w:p>
    <w:p w14:paraId="6666D77E" w14:textId="77777777" w:rsidR="00545C36" w:rsidRPr="003E3967" w:rsidRDefault="00545C36" w:rsidP="00E25FBB">
      <w:pPr>
        <w:spacing w:line="276" w:lineRule="auto"/>
        <w:ind w:left="-15"/>
        <w:jc w:val="both"/>
        <w:rPr>
          <w:b/>
          <w:bCs/>
        </w:rPr>
      </w:pPr>
      <w:r w:rsidRPr="003E3967">
        <w:rPr>
          <w:b/>
          <w:bCs/>
        </w:rPr>
        <w:t>Aktivnosti:</w:t>
      </w:r>
    </w:p>
    <w:p w14:paraId="1265E959" w14:textId="424A9CA6" w:rsidR="00545C36" w:rsidRPr="00BE324E" w:rsidRDefault="0050376F" w:rsidP="00D64385">
      <w:pPr>
        <w:widowControl w:val="0"/>
        <w:numPr>
          <w:ilvl w:val="0"/>
          <w:numId w:val="6"/>
        </w:numPr>
        <w:spacing w:line="276" w:lineRule="auto"/>
        <w:jc w:val="both"/>
      </w:pPr>
      <w:r w:rsidRPr="00BE324E">
        <w:t xml:space="preserve">individualni razgovori s roditeljima </w:t>
      </w:r>
      <w:r w:rsidR="00BE324E" w:rsidRPr="00BE324E">
        <w:t xml:space="preserve">održavat će se telefonskim putem, a u slučaju potrebe neposredno uz pridržavanje epidemioloških mjera  </w:t>
      </w:r>
      <w:r w:rsidRPr="00BE324E">
        <w:t>(roditeljski sastanci u slučaju povoljnije epidemiološke situacije)</w:t>
      </w:r>
    </w:p>
    <w:p w14:paraId="6AB5B660" w14:textId="77777777" w:rsidR="00545C36" w:rsidRPr="003E3967" w:rsidRDefault="00545C36" w:rsidP="00D64385">
      <w:pPr>
        <w:widowControl w:val="0"/>
        <w:numPr>
          <w:ilvl w:val="0"/>
          <w:numId w:val="6"/>
        </w:numPr>
        <w:spacing w:line="276" w:lineRule="auto"/>
        <w:jc w:val="both"/>
      </w:pPr>
      <w:r w:rsidRPr="003E3967">
        <w:t xml:space="preserve">kutići za roditelje </w:t>
      </w:r>
    </w:p>
    <w:p w14:paraId="58225FCF" w14:textId="77777777" w:rsidR="00545C36" w:rsidRPr="003E3967" w:rsidRDefault="00E97819" w:rsidP="00D64385">
      <w:pPr>
        <w:widowControl w:val="0"/>
        <w:numPr>
          <w:ilvl w:val="0"/>
          <w:numId w:val="6"/>
        </w:numPr>
        <w:spacing w:line="276" w:lineRule="auto"/>
        <w:jc w:val="both"/>
      </w:pPr>
      <w:r>
        <w:t xml:space="preserve">izrada letaka </w:t>
      </w:r>
    </w:p>
    <w:p w14:paraId="39C2675C" w14:textId="77777777" w:rsidR="00545C36" w:rsidRPr="003E3967" w:rsidRDefault="00545C36" w:rsidP="00D64385">
      <w:pPr>
        <w:widowControl w:val="0"/>
        <w:numPr>
          <w:ilvl w:val="0"/>
          <w:numId w:val="6"/>
        </w:numPr>
        <w:spacing w:line="276" w:lineRule="auto"/>
        <w:jc w:val="both"/>
      </w:pPr>
      <w:r w:rsidRPr="003E3967">
        <w:t>izrada jelovnika</w:t>
      </w:r>
    </w:p>
    <w:p w14:paraId="7204021F" w14:textId="77777777" w:rsidR="00545C36" w:rsidRPr="003E3967" w:rsidRDefault="00545C36" w:rsidP="00D64385">
      <w:pPr>
        <w:widowControl w:val="0"/>
        <w:numPr>
          <w:ilvl w:val="0"/>
          <w:numId w:val="6"/>
        </w:numPr>
        <w:spacing w:line="276" w:lineRule="auto"/>
        <w:jc w:val="both"/>
      </w:pPr>
      <w:r w:rsidRPr="003E3967">
        <w:t>pravilno izmjenjivanje dnevnih aktivnosti uvažavajući individualne razlike svakog djeteta</w:t>
      </w:r>
    </w:p>
    <w:p w14:paraId="1ED246F7" w14:textId="77777777" w:rsidR="00545C36" w:rsidRPr="003E3967" w:rsidRDefault="00545C36" w:rsidP="00D64385">
      <w:pPr>
        <w:widowControl w:val="0"/>
        <w:numPr>
          <w:ilvl w:val="0"/>
          <w:numId w:val="6"/>
        </w:numPr>
        <w:spacing w:line="276" w:lineRule="auto"/>
        <w:jc w:val="both"/>
      </w:pPr>
      <w:r w:rsidRPr="003E3967">
        <w:t>svakodnevni boravak na zraku</w:t>
      </w:r>
    </w:p>
    <w:p w14:paraId="03F93432" w14:textId="77777777" w:rsidR="00545C36" w:rsidRPr="003E3967" w:rsidRDefault="00545C36" w:rsidP="00D64385">
      <w:pPr>
        <w:widowControl w:val="0"/>
        <w:numPr>
          <w:ilvl w:val="0"/>
          <w:numId w:val="6"/>
        </w:numPr>
        <w:spacing w:line="276" w:lineRule="auto"/>
        <w:jc w:val="both"/>
      </w:pPr>
      <w:r w:rsidRPr="003E3967">
        <w:t>antropometrijska mjerenja</w:t>
      </w:r>
    </w:p>
    <w:p w14:paraId="0A541A10" w14:textId="77777777" w:rsidR="00545C36" w:rsidRPr="003E3967" w:rsidRDefault="00545C36" w:rsidP="00D64385">
      <w:pPr>
        <w:widowControl w:val="0"/>
        <w:numPr>
          <w:ilvl w:val="0"/>
          <w:numId w:val="6"/>
        </w:numPr>
        <w:spacing w:line="276" w:lineRule="auto"/>
        <w:jc w:val="both"/>
      </w:pPr>
      <w:r w:rsidRPr="003E3967">
        <w:t>osiguranje higijenskih uvjeta (vanjskih i unutarnjih prostora)</w:t>
      </w:r>
    </w:p>
    <w:p w14:paraId="57789E9E" w14:textId="77777777" w:rsidR="00545C36" w:rsidRPr="003E3967" w:rsidRDefault="00545C36" w:rsidP="00D64385">
      <w:pPr>
        <w:widowControl w:val="0"/>
        <w:numPr>
          <w:ilvl w:val="0"/>
          <w:numId w:val="6"/>
        </w:numPr>
        <w:spacing w:line="276" w:lineRule="auto"/>
        <w:jc w:val="both"/>
      </w:pPr>
      <w:r w:rsidRPr="003E3967">
        <w:t>kontrola kvalitete hrane</w:t>
      </w:r>
    </w:p>
    <w:p w14:paraId="496A0630" w14:textId="77777777" w:rsidR="00DE4FE4" w:rsidRPr="003E3967" w:rsidRDefault="00DE4FE4" w:rsidP="00E25FBB">
      <w:pPr>
        <w:widowControl w:val="0"/>
        <w:spacing w:line="276" w:lineRule="auto"/>
        <w:ind w:left="720"/>
        <w:jc w:val="both"/>
      </w:pPr>
    </w:p>
    <w:p w14:paraId="037C43C5" w14:textId="77777777" w:rsidR="00DE4FE4" w:rsidRPr="003E3967" w:rsidRDefault="00E358A2" w:rsidP="001D77E6">
      <w:pPr>
        <w:widowControl w:val="0"/>
        <w:spacing w:line="276" w:lineRule="auto"/>
        <w:ind w:firstLine="360"/>
        <w:jc w:val="both"/>
      </w:pPr>
      <w:r>
        <w:t>Stručni radnici vrtića</w:t>
      </w:r>
      <w:r w:rsidR="00DE4FE4" w:rsidRPr="003E3967">
        <w:t xml:space="preserve"> surađivat će </w:t>
      </w:r>
      <w:r>
        <w:t xml:space="preserve">i </w:t>
      </w:r>
      <w:r w:rsidR="00DE4FE4" w:rsidRPr="003E3967">
        <w:t>pratiti razvoj sve djece u vrtiću i</w:t>
      </w:r>
      <w:r w:rsidR="008735B5">
        <w:t xml:space="preserve"> vo</w:t>
      </w:r>
      <w:r w:rsidR="003F6286">
        <w:t>diti</w:t>
      </w:r>
      <w:r w:rsidR="008735B5">
        <w:t xml:space="preserve"> dokumentacij</w:t>
      </w:r>
      <w:r w:rsidR="003F6286">
        <w:t>u</w:t>
      </w:r>
      <w:r w:rsidR="008735B5">
        <w:t xml:space="preserve"> o tome (</w:t>
      </w:r>
      <w:r w:rsidR="00DE4FE4" w:rsidRPr="003E3967">
        <w:t xml:space="preserve">kroz liste praćenja). Tijekom perioda </w:t>
      </w:r>
      <w:r w:rsidR="003F6286">
        <w:t>prilagodbe</w:t>
      </w:r>
      <w:r w:rsidR="00DE4FE4" w:rsidRPr="003E3967">
        <w:t xml:space="preserve"> djec</w:t>
      </w:r>
      <w:r>
        <w:t>e na vrtić procjenjivat će se</w:t>
      </w:r>
      <w:r w:rsidR="00DE4FE4" w:rsidRPr="003E3967">
        <w:t xml:space="preserve"> uspješnost prilagodbe djece, pratit će se direktnim opažanjem u odgojnoj skupini i kroz liste praćenja prilagodbe.</w:t>
      </w:r>
    </w:p>
    <w:p w14:paraId="5140985C" w14:textId="77777777" w:rsidR="00E358A2" w:rsidRDefault="00E358A2" w:rsidP="00E25FBB">
      <w:pPr>
        <w:widowControl w:val="0"/>
        <w:spacing w:line="276" w:lineRule="auto"/>
        <w:jc w:val="both"/>
      </w:pPr>
      <w:r>
        <w:t>Kod djece jasličke i vrtićke dobi napredak djece na svim razvojnim područjima pratit će se kontinuirano uz bilježenje uočenog u tri vremenske točke putem lista procjene. Također će se pratiti ponašanje djece u kontekstu odgojne skupine, a po potrebi će se provoditi i dodatni protokoli praćenja.</w:t>
      </w:r>
    </w:p>
    <w:p w14:paraId="3621D950" w14:textId="77777777" w:rsidR="00545C36" w:rsidRPr="003E3967" w:rsidRDefault="00E358A2" w:rsidP="00E358A2">
      <w:pPr>
        <w:widowControl w:val="0"/>
        <w:spacing w:line="276" w:lineRule="auto"/>
        <w:jc w:val="both"/>
      </w:pPr>
      <w:r>
        <w:t xml:space="preserve">Uz sve iznad navedeno kod djece u godini prije polaska u školu procjenjivat će se svi segmenti psihofizičke i </w:t>
      </w:r>
      <w:proofErr w:type="spellStart"/>
      <w:r>
        <w:t>socio</w:t>
      </w:r>
      <w:proofErr w:type="spellEnd"/>
      <w:r>
        <w:t>-emocionalne zrelosti i spremnosti djeteta za školu.</w:t>
      </w:r>
    </w:p>
    <w:p w14:paraId="4B9AAE60" w14:textId="77777777" w:rsidR="00545C36" w:rsidRDefault="00545C36" w:rsidP="00E25FBB">
      <w:pPr>
        <w:spacing w:line="276" w:lineRule="auto"/>
        <w:jc w:val="both"/>
      </w:pPr>
    </w:p>
    <w:p w14:paraId="08206A53" w14:textId="77777777" w:rsidR="008216A0" w:rsidRDefault="008216A0" w:rsidP="00E25FBB">
      <w:pPr>
        <w:spacing w:line="276" w:lineRule="auto"/>
        <w:jc w:val="both"/>
      </w:pPr>
    </w:p>
    <w:p w14:paraId="5E9BB6A3" w14:textId="77777777" w:rsidR="008216A0" w:rsidRDefault="008216A0" w:rsidP="00E25FBB">
      <w:pPr>
        <w:spacing w:line="276" w:lineRule="auto"/>
        <w:jc w:val="both"/>
      </w:pPr>
    </w:p>
    <w:p w14:paraId="16BA65CE" w14:textId="77777777" w:rsidR="008216A0" w:rsidRDefault="008216A0" w:rsidP="00E25FBB">
      <w:pPr>
        <w:spacing w:line="276" w:lineRule="auto"/>
        <w:jc w:val="both"/>
      </w:pPr>
    </w:p>
    <w:p w14:paraId="07E05A78" w14:textId="77777777" w:rsidR="008216A0" w:rsidRDefault="008216A0" w:rsidP="00E25FBB">
      <w:pPr>
        <w:spacing w:line="276" w:lineRule="auto"/>
        <w:jc w:val="both"/>
      </w:pPr>
    </w:p>
    <w:p w14:paraId="44FB5DC6" w14:textId="77777777" w:rsidR="008216A0" w:rsidRPr="003E3967" w:rsidRDefault="008216A0" w:rsidP="00E25FBB">
      <w:pPr>
        <w:spacing w:line="276" w:lineRule="auto"/>
        <w:jc w:val="both"/>
      </w:pPr>
    </w:p>
    <w:p w14:paraId="7A4946E6" w14:textId="77777777" w:rsidR="00545C36" w:rsidRPr="00A56F6E" w:rsidRDefault="00545C36" w:rsidP="00D64385">
      <w:pPr>
        <w:pStyle w:val="Odlomakpopisa"/>
        <w:numPr>
          <w:ilvl w:val="0"/>
          <w:numId w:val="77"/>
        </w:numPr>
        <w:spacing w:line="276" w:lineRule="auto"/>
        <w:jc w:val="both"/>
        <w:rPr>
          <w:b/>
          <w:bCs/>
          <w:color w:val="595959" w:themeColor="accent2" w:themeShade="80"/>
          <w:sz w:val="28"/>
          <w:szCs w:val="28"/>
        </w:rPr>
      </w:pPr>
      <w:r w:rsidRPr="00A56F6E">
        <w:rPr>
          <w:b/>
          <w:bCs/>
          <w:color w:val="595959" w:themeColor="accent2" w:themeShade="80"/>
          <w:sz w:val="28"/>
          <w:szCs w:val="28"/>
        </w:rPr>
        <w:t>ODGOJNO-OBRAZOVNI RAD</w:t>
      </w:r>
    </w:p>
    <w:p w14:paraId="6831DAD1" w14:textId="77777777" w:rsidR="00545C36" w:rsidRDefault="00545C36" w:rsidP="00E25FBB">
      <w:pPr>
        <w:spacing w:line="276" w:lineRule="auto"/>
        <w:ind w:left="-15"/>
        <w:jc w:val="both"/>
      </w:pPr>
    </w:p>
    <w:p w14:paraId="5BA4681B" w14:textId="77777777" w:rsidR="008216A0" w:rsidRPr="003E3967" w:rsidRDefault="008216A0" w:rsidP="00E25FBB">
      <w:pPr>
        <w:spacing w:line="276" w:lineRule="auto"/>
        <w:ind w:left="-15"/>
        <w:jc w:val="both"/>
      </w:pPr>
    </w:p>
    <w:p w14:paraId="4D3AA807" w14:textId="77777777" w:rsidR="00545C36" w:rsidRPr="003E3967" w:rsidRDefault="00545C36" w:rsidP="00E25FBB">
      <w:pPr>
        <w:spacing w:line="276" w:lineRule="auto"/>
        <w:ind w:left="-15"/>
        <w:jc w:val="both"/>
      </w:pPr>
      <w:r w:rsidRPr="003E3967">
        <w:tab/>
        <w:t>Glavni cilj programa koji se ostvaruju u Dječjem vrtiću je da svako dijete:</w:t>
      </w:r>
    </w:p>
    <w:p w14:paraId="5E4CF4AD" w14:textId="77777777" w:rsidR="00545C36" w:rsidRPr="003E3967" w:rsidRDefault="00545C36" w:rsidP="00D64385">
      <w:pPr>
        <w:widowControl w:val="0"/>
        <w:numPr>
          <w:ilvl w:val="0"/>
          <w:numId w:val="18"/>
        </w:numPr>
        <w:spacing w:line="276" w:lineRule="auto"/>
        <w:jc w:val="both"/>
      </w:pPr>
      <w:r w:rsidRPr="003E3967">
        <w:t>živi u sigurnom, zdravom i poticajnom okruženju,</w:t>
      </w:r>
    </w:p>
    <w:p w14:paraId="49536C69" w14:textId="77777777" w:rsidR="00545C36" w:rsidRPr="003E3967" w:rsidRDefault="00545C36" w:rsidP="00D64385">
      <w:pPr>
        <w:widowControl w:val="0"/>
        <w:numPr>
          <w:ilvl w:val="0"/>
          <w:numId w:val="18"/>
        </w:numPr>
        <w:spacing w:line="276" w:lineRule="auto"/>
        <w:jc w:val="both"/>
      </w:pPr>
      <w:r w:rsidRPr="003E3967">
        <w:t>rado dolazi u jaslice i vrtić,</w:t>
      </w:r>
    </w:p>
    <w:p w14:paraId="2072D0A3" w14:textId="77777777" w:rsidR="00545C36" w:rsidRPr="003E3967" w:rsidRDefault="00545C36" w:rsidP="00D64385">
      <w:pPr>
        <w:widowControl w:val="0"/>
        <w:numPr>
          <w:ilvl w:val="0"/>
          <w:numId w:val="18"/>
        </w:numPr>
        <w:spacing w:line="276" w:lineRule="auto"/>
        <w:jc w:val="both"/>
      </w:pPr>
      <w:r w:rsidRPr="003E3967">
        <w:t>stekne prijatelje i ostvaruje kvalitetne socijalne kontakte,</w:t>
      </w:r>
    </w:p>
    <w:p w14:paraId="6FBAC48B" w14:textId="77777777" w:rsidR="00545C36" w:rsidRPr="003E3967" w:rsidRDefault="00545C36" w:rsidP="00D64385">
      <w:pPr>
        <w:widowControl w:val="0"/>
        <w:numPr>
          <w:ilvl w:val="0"/>
          <w:numId w:val="18"/>
        </w:numPr>
        <w:spacing w:line="276" w:lineRule="auto"/>
        <w:jc w:val="both"/>
      </w:pPr>
      <w:r w:rsidRPr="003E3967">
        <w:t>kroz igru stječe nova znanja, iskustva i vještine,</w:t>
      </w:r>
    </w:p>
    <w:p w14:paraId="6B1305B3" w14:textId="77777777" w:rsidR="00545C36" w:rsidRPr="003E3967" w:rsidRDefault="00545C36" w:rsidP="00D64385">
      <w:pPr>
        <w:widowControl w:val="0"/>
        <w:numPr>
          <w:ilvl w:val="0"/>
          <w:numId w:val="18"/>
        </w:numPr>
        <w:spacing w:line="276" w:lineRule="auto"/>
        <w:jc w:val="both"/>
      </w:pPr>
      <w:r w:rsidRPr="003E3967">
        <w:t>postane samostalno u brizi za sebe i u odnosima prema drugima,</w:t>
      </w:r>
    </w:p>
    <w:p w14:paraId="53CE91F2" w14:textId="77777777" w:rsidR="00545C36" w:rsidRPr="003E3967" w:rsidRDefault="00545C36" w:rsidP="00D64385">
      <w:pPr>
        <w:widowControl w:val="0"/>
        <w:numPr>
          <w:ilvl w:val="0"/>
          <w:numId w:val="18"/>
        </w:numPr>
        <w:spacing w:line="276" w:lineRule="auto"/>
        <w:jc w:val="both"/>
      </w:pPr>
      <w:r w:rsidRPr="003E3967">
        <w:t>usvoji vlastita prava, prava drugih, odgovornost,</w:t>
      </w:r>
    </w:p>
    <w:p w14:paraId="36C1DCBD" w14:textId="77777777" w:rsidR="00545C36" w:rsidRPr="003E3967" w:rsidRDefault="00545C36" w:rsidP="00D64385">
      <w:pPr>
        <w:widowControl w:val="0"/>
        <w:numPr>
          <w:ilvl w:val="0"/>
          <w:numId w:val="18"/>
        </w:numPr>
        <w:spacing w:line="276" w:lineRule="auto"/>
        <w:jc w:val="both"/>
      </w:pPr>
      <w:r w:rsidRPr="003E3967">
        <w:t>izražava i proširuje svoje interese,</w:t>
      </w:r>
    </w:p>
    <w:p w14:paraId="463E00BF" w14:textId="77777777" w:rsidR="00545C36" w:rsidRPr="003E3967" w:rsidRDefault="00545C36" w:rsidP="00D64385">
      <w:pPr>
        <w:widowControl w:val="0"/>
        <w:numPr>
          <w:ilvl w:val="0"/>
          <w:numId w:val="18"/>
        </w:numPr>
        <w:spacing w:line="276" w:lineRule="auto"/>
        <w:jc w:val="both"/>
      </w:pPr>
      <w:r w:rsidRPr="003E3967">
        <w:t>slobodno se i kreativno izražava,</w:t>
      </w:r>
    </w:p>
    <w:p w14:paraId="53AF812B" w14:textId="77777777" w:rsidR="00545C36" w:rsidRPr="003E3967" w:rsidRDefault="00545C36" w:rsidP="00D64385">
      <w:pPr>
        <w:widowControl w:val="0"/>
        <w:numPr>
          <w:ilvl w:val="0"/>
          <w:numId w:val="18"/>
        </w:numPr>
        <w:spacing w:line="276" w:lineRule="auto"/>
        <w:jc w:val="both"/>
      </w:pPr>
      <w:r w:rsidRPr="003E3967">
        <w:t>veseli se sudjelujući u obilježavanju tradicijskih blagdana i svečanosti (posebnu pažnju posvetiti tradicionalnim zagorskim običajima),</w:t>
      </w:r>
    </w:p>
    <w:p w14:paraId="0EFB2A09" w14:textId="77777777" w:rsidR="00545C36" w:rsidRPr="003E3967" w:rsidRDefault="00545C36" w:rsidP="00D64385">
      <w:pPr>
        <w:widowControl w:val="0"/>
        <w:numPr>
          <w:ilvl w:val="0"/>
          <w:numId w:val="18"/>
        </w:numPr>
        <w:spacing w:line="276" w:lineRule="auto"/>
        <w:jc w:val="both"/>
      </w:pPr>
      <w:r w:rsidRPr="003E3967">
        <w:t>ostvariti s roditeljima kvalitetne odnose pune povjerenja.</w:t>
      </w:r>
    </w:p>
    <w:p w14:paraId="548865D2" w14:textId="77777777" w:rsidR="00545C36" w:rsidRDefault="00545C36" w:rsidP="00E25FBB">
      <w:pPr>
        <w:spacing w:line="276" w:lineRule="auto"/>
        <w:ind w:left="-15"/>
        <w:jc w:val="both"/>
      </w:pPr>
    </w:p>
    <w:p w14:paraId="0FB71F3B" w14:textId="77777777" w:rsidR="00E17FD9" w:rsidRDefault="00E17FD9" w:rsidP="00BF3D96">
      <w:pPr>
        <w:spacing w:line="276" w:lineRule="auto"/>
        <w:jc w:val="both"/>
        <w:rPr>
          <w:i/>
        </w:rPr>
      </w:pPr>
    </w:p>
    <w:p w14:paraId="7F35CA29" w14:textId="77777777" w:rsidR="00545C36" w:rsidRPr="004F249A" w:rsidRDefault="003E0FA9" w:rsidP="00E25FBB">
      <w:pPr>
        <w:spacing w:line="276" w:lineRule="auto"/>
        <w:ind w:left="-15"/>
        <w:jc w:val="both"/>
        <w:rPr>
          <w:b/>
          <w:bCs/>
          <w:i/>
        </w:rPr>
      </w:pPr>
      <w:r w:rsidRPr="004F249A">
        <w:rPr>
          <w:b/>
          <w:i/>
        </w:rPr>
        <w:t>4.1</w:t>
      </w:r>
      <w:r w:rsidR="00545C36" w:rsidRPr="004F249A">
        <w:rPr>
          <w:b/>
          <w:i/>
        </w:rPr>
        <w:tab/>
      </w:r>
      <w:r w:rsidR="00545C36" w:rsidRPr="004F249A">
        <w:rPr>
          <w:b/>
          <w:bCs/>
          <w:i/>
        </w:rPr>
        <w:t>SADRŽAJI I AKTIVNOSTI</w:t>
      </w:r>
      <w:r w:rsidRPr="004F249A">
        <w:rPr>
          <w:b/>
          <w:bCs/>
          <w:i/>
        </w:rPr>
        <w:t xml:space="preserve"> ODGOJNO-OBRAZOVNOG RADA</w:t>
      </w:r>
    </w:p>
    <w:p w14:paraId="4D997BC8" w14:textId="77777777" w:rsidR="008216A0" w:rsidRDefault="008216A0" w:rsidP="003E0FA9">
      <w:pPr>
        <w:spacing w:line="276" w:lineRule="auto"/>
        <w:ind w:firstLine="360"/>
        <w:jc w:val="both"/>
      </w:pPr>
    </w:p>
    <w:p w14:paraId="142E8F49" w14:textId="77777777" w:rsidR="00545C36" w:rsidRPr="003E3967" w:rsidRDefault="00545C36" w:rsidP="00BF3D96">
      <w:pPr>
        <w:spacing w:line="276" w:lineRule="auto"/>
        <w:ind w:firstLine="708"/>
        <w:jc w:val="both"/>
      </w:pPr>
      <w:r w:rsidRPr="003E3967">
        <w:t xml:space="preserve">Odgojno obrazovni rad odvijat će se prema </w:t>
      </w:r>
      <w:r w:rsidR="00301C21" w:rsidRPr="003E3967">
        <w:t>Humanističko-r</w:t>
      </w:r>
      <w:r w:rsidR="00062F36" w:rsidRPr="003E3967">
        <w:t xml:space="preserve">azvojnoj </w:t>
      </w:r>
      <w:r w:rsidRPr="003E3967">
        <w:t xml:space="preserve">koncepciji i </w:t>
      </w:r>
      <w:r w:rsidR="00062F36" w:rsidRPr="003E3967">
        <w:t>P</w:t>
      </w:r>
      <w:r w:rsidRPr="003E3967">
        <w:t>rogramsk</w:t>
      </w:r>
      <w:r w:rsidR="00062F36" w:rsidRPr="003E3967">
        <w:t>o</w:t>
      </w:r>
      <w:r w:rsidRPr="003E3967">
        <w:t>m usmjerenj</w:t>
      </w:r>
      <w:r w:rsidR="00062F36" w:rsidRPr="003E3967">
        <w:t>u odgoja i</w:t>
      </w:r>
      <w:r w:rsidR="00516958">
        <w:t xml:space="preserve"> obrazovanja predškolske djece (</w:t>
      </w:r>
      <w:r w:rsidR="00062F36" w:rsidRPr="003E3967">
        <w:t>Glasnik Ministarstva prosvjete i kulture, br.7-8/91)</w:t>
      </w:r>
      <w:r w:rsidRPr="003E3967">
        <w:t>, te uz uvažavanje dječjeg iskustva, i</w:t>
      </w:r>
      <w:r w:rsidR="00B714B8" w:rsidRPr="003E3967">
        <w:t xml:space="preserve">nteresa i potreba razvojne dobi. </w:t>
      </w:r>
      <w:r w:rsidRPr="003E3967">
        <w:t>Osnovna zadaća je organiziranje i unapređivanje dječjih aktivnosti radi zadovoljenja njihovih razvojnih potreba. U svom će radu odgojitelji poštivati human</w:t>
      </w:r>
      <w:r w:rsidR="004E6500" w:rsidRPr="003E3967">
        <w:t>ističko</w:t>
      </w:r>
      <w:r w:rsidRPr="003E3967">
        <w:t>–razvojnu pedagošku koncepciju. Nastojat ćemo:</w:t>
      </w:r>
    </w:p>
    <w:p w14:paraId="593B9F03" w14:textId="77777777" w:rsidR="00545C36" w:rsidRPr="003E3967" w:rsidRDefault="00545C36" w:rsidP="00D64385">
      <w:pPr>
        <w:numPr>
          <w:ilvl w:val="0"/>
          <w:numId w:val="44"/>
        </w:numPr>
        <w:spacing w:line="276" w:lineRule="auto"/>
        <w:jc w:val="both"/>
      </w:pPr>
      <w:r w:rsidRPr="003E3967">
        <w:t>nadopuniti obiteljski odgoj i proširiti ga kao komplementarni dio integralnog odgojnog nastojanja</w:t>
      </w:r>
    </w:p>
    <w:p w14:paraId="5F501878" w14:textId="77777777" w:rsidR="00545C36" w:rsidRPr="003E3967" w:rsidRDefault="00545C36" w:rsidP="00D64385">
      <w:pPr>
        <w:numPr>
          <w:ilvl w:val="0"/>
          <w:numId w:val="44"/>
        </w:numPr>
        <w:spacing w:line="276" w:lineRule="auto"/>
        <w:jc w:val="both"/>
      </w:pPr>
      <w:r w:rsidRPr="003E3967">
        <w:t>čuvati i unaprjeđivati tjelesno i mentalno zdravlje djeteta, emocionalni razvoj i stabilnost te socijalizaciju</w:t>
      </w:r>
    </w:p>
    <w:p w14:paraId="1EC7A064" w14:textId="77777777" w:rsidR="00545C36" w:rsidRPr="003E3967" w:rsidRDefault="00545C36" w:rsidP="00D64385">
      <w:pPr>
        <w:numPr>
          <w:ilvl w:val="0"/>
          <w:numId w:val="44"/>
        </w:numPr>
        <w:spacing w:line="276" w:lineRule="auto"/>
        <w:jc w:val="both"/>
      </w:pPr>
      <w:r w:rsidRPr="003E3967">
        <w:t>uspostaviti s djecom govornu komunikaciju na način primjeren govoru svakog pojedinog djeteta</w:t>
      </w:r>
    </w:p>
    <w:p w14:paraId="6B60EC46" w14:textId="77777777" w:rsidR="00545C36" w:rsidRPr="003E3967" w:rsidRDefault="00545C36" w:rsidP="00D64385">
      <w:pPr>
        <w:numPr>
          <w:ilvl w:val="0"/>
          <w:numId w:val="44"/>
        </w:numPr>
        <w:spacing w:line="276" w:lineRule="auto"/>
        <w:jc w:val="both"/>
      </w:pPr>
      <w:r w:rsidRPr="003E3967">
        <w:t xml:space="preserve">stvarati osnovu za razvoj govora i obogaćivanja dječjeg rječnika primjerenim </w:t>
      </w:r>
      <w:r w:rsidR="003E0FA9" w:rsidRPr="003E3967">
        <w:t>literarnim</w:t>
      </w:r>
      <w:r w:rsidRPr="003E3967">
        <w:t xml:space="preserve"> djelima, slikovnicama, odabranim tekstovima proze i poezije</w:t>
      </w:r>
    </w:p>
    <w:p w14:paraId="0055325E" w14:textId="77777777" w:rsidR="00545C36" w:rsidRPr="003E3967" w:rsidRDefault="00545C36" w:rsidP="00D64385">
      <w:pPr>
        <w:numPr>
          <w:ilvl w:val="0"/>
          <w:numId w:val="44"/>
        </w:numPr>
        <w:spacing w:line="276" w:lineRule="auto"/>
        <w:jc w:val="both"/>
      </w:pPr>
      <w:r w:rsidRPr="003E3967">
        <w:t>u svakodnevnim aktivnostima djecu postupno upućivati u jednostavne improvizacije scenskom lutkom</w:t>
      </w:r>
    </w:p>
    <w:p w14:paraId="5F79FA37" w14:textId="77777777" w:rsidR="00545C36" w:rsidRPr="003E3967" w:rsidRDefault="00545C36" w:rsidP="00D64385">
      <w:pPr>
        <w:numPr>
          <w:ilvl w:val="0"/>
          <w:numId w:val="44"/>
        </w:numPr>
        <w:spacing w:line="276" w:lineRule="auto"/>
        <w:jc w:val="both"/>
      </w:pPr>
      <w:r w:rsidRPr="003E3967">
        <w:t>cjelokupnim dnevnim rasporedom poticati usvajanje zdravog načina života i navika korisnih za zdravlje</w:t>
      </w:r>
    </w:p>
    <w:p w14:paraId="6581076A" w14:textId="77777777" w:rsidR="00545C36" w:rsidRPr="003E3967" w:rsidRDefault="00545C36" w:rsidP="00D64385">
      <w:pPr>
        <w:numPr>
          <w:ilvl w:val="0"/>
          <w:numId w:val="44"/>
        </w:numPr>
        <w:spacing w:line="276" w:lineRule="auto"/>
        <w:jc w:val="both"/>
      </w:pPr>
      <w:r w:rsidRPr="003E3967">
        <w:t>njegovati navike održavanja osobne higijene</w:t>
      </w:r>
    </w:p>
    <w:p w14:paraId="22066A44" w14:textId="77777777" w:rsidR="00545C36" w:rsidRPr="003E3967" w:rsidRDefault="00545C36" w:rsidP="00D64385">
      <w:pPr>
        <w:numPr>
          <w:ilvl w:val="0"/>
          <w:numId w:val="44"/>
        </w:numPr>
        <w:spacing w:line="276" w:lineRule="auto"/>
        <w:jc w:val="both"/>
      </w:pPr>
      <w:r w:rsidRPr="003E3967">
        <w:t>podržavati samostalnost kod svlačenja, oblačenja, jela, urednom odlaganju odjeće i obuće</w:t>
      </w:r>
    </w:p>
    <w:p w14:paraId="6B2776BC" w14:textId="77777777" w:rsidR="00545C36" w:rsidRPr="003E3967" w:rsidRDefault="00545C36" w:rsidP="00D64385">
      <w:pPr>
        <w:numPr>
          <w:ilvl w:val="0"/>
          <w:numId w:val="44"/>
        </w:numPr>
        <w:spacing w:line="276" w:lineRule="auto"/>
        <w:jc w:val="both"/>
      </w:pPr>
      <w:r w:rsidRPr="003E3967">
        <w:lastRenderedPageBreak/>
        <w:t>njegovati i razvijati osnovne pokrete, naročito koristiti elementarne igre, trčanje, skakanje, bacanje, gađanje i nošenje, igre u vodi i na snijegu, igre uz vokalno-instrumentalnu pratnju, uz akustičnu pratnju (udaraljke, bubnjevi i sl.)</w:t>
      </w:r>
    </w:p>
    <w:p w14:paraId="640307CD" w14:textId="77777777" w:rsidR="00545C36" w:rsidRPr="003E3967" w:rsidRDefault="00545C36" w:rsidP="00D64385">
      <w:pPr>
        <w:numPr>
          <w:ilvl w:val="0"/>
          <w:numId w:val="44"/>
        </w:numPr>
        <w:spacing w:line="276" w:lineRule="auto"/>
        <w:jc w:val="both"/>
      </w:pPr>
      <w:r w:rsidRPr="003E3967">
        <w:t>poticati djecu da promatraju praktičnim povjeravanjem i zaključivanjem neke uzročno-posljedične veze i stjecanju elementarnih znanja o zakonitostima u prirodi, zagrijavanje i hlađenje vode i drugih materijala, privlačenje magnetom, povećala, izvori zvuka, svjetlosti i dr.</w:t>
      </w:r>
    </w:p>
    <w:p w14:paraId="634F26E7" w14:textId="77777777" w:rsidR="00545C36" w:rsidRPr="003E3967" w:rsidRDefault="00545C36" w:rsidP="00D64385">
      <w:pPr>
        <w:numPr>
          <w:ilvl w:val="0"/>
          <w:numId w:val="44"/>
        </w:numPr>
        <w:spacing w:line="276" w:lineRule="auto"/>
        <w:jc w:val="both"/>
      </w:pPr>
      <w:r w:rsidRPr="003E3967">
        <w:t>omogućiti upoznavanje sa likovno-tehničkim sredstvima za crtanje, slikanje i prostorno oblikovanje</w:t>
      </w:r>
    </w:p>
    <w:p w14:paraId="6E94472E" w14:textId="77777777" w:rsidR="00545C36" w:rsidRPr="003E3967" w:rsidRDefault="00545C36" w:rsidP="00D64385">
      <w:pPr>
        <w:numPr>
          <w:ilvl w:val="0"/>
          <w:numId w:val="44"/>
        </w:numPr>
        <w:spacing w:line="276" w:lineRule="auto"/>
        <w:jc w:val="both"/>
      </w:pPr>
      <w:r w:rsidRPr="003E3967">
        <w:t>poticati ih da pjevaju jednostavne melodije pa sve do melodija bogatijih ritmičkih struktura, narodne i umjetničke (slušanje glazbe, prepoznavanje skladbe po melodiji, ritmu sadržaju, karakteru, tempu i dinamici)</w:t>
      </w:r>
    </w:p>
    <w:p w14:paraId="497B92B1" w14:textId="77777777" w:rsidR="00545C36" w:rsidRPr="003E3967" w:rsidRDefault="00545C36" w:rsidP="00D64385">
      <w:pPr>
        <w:numPr>
          <w:ilvl w:val="0"/>
          <w:numId w:val="44"/>
        </w:numPr>
        <w:spacing w:line="276" w:lineRule="auto"/>
        <w:jc w:val="both"/>
      </w:pPr>
      <w:r w:rsidRPr="003E3967">
        <w:t>razvijati glazbenu osjetljivost, kretanje uz glazbu, glazbeno stvaralaštvo, igre uz pjevanje i male glazbene aktivnosti</w:t>
      </w:r>
    </w:p>
    <w:p w14:paraId="24B76832" w14:textId="77777777" w:rsidR="00545C36" w:rsidRPr="003E3967" w:rsidRDefault="00545C36" w:rsidP="00D64385">
      <w:pPr>
        <w:numPr>
          <w:ilvl w:val="0"/>
          <w:numId w:val="44"/>
        </w:numPr>
        <w:spacing w:line="276" w:lineRule="auto"/>
        <w:jc w:val="both"/>
      </w:pPr>
      <w:r w:rsidRPr="003E3967">
        <w:t>poticati, inicirati i organizirati individualne igre, zajedničke igre koje djecu raduju, u koje se spontano uključuju i igraju se zajedno s odgojiteljem ili u manjim grupama</w:t>
      </w:r>
    </w:p>
    <w:p w14:paraId="2B24FC1D" w14:textId="77777777" w:rsidR="00545C36" w:rsidRPr="003E3967" w:rsidRDefault="00545C36" w:rsidP="00D64385">
      <w:pPr>
        <w:numPr>
          <w:ilvl w:val="0"/>
          <w:numId w:val="44"/>
        </w:numPr>
        <w:spacing w:line="276" w:lineRule="auto"/>
        <w:jc w:val="both"/>
      </w:pPr>
      <w:r w:rsidRPr="003E3967">
        <w:t>podržavati dječji interes za biljni i životinjski svijet, prirodne pojave, predmete, materijale po boji, veličini i obliku</w:t>
      </w:r>
    </w:p>
    <w:p w14:paraId="44E8B5FB" w14:textId="77777777" w:rsidR="00545C36" w:rsidRPr="003E3967" w:rsidRDefault="00545C36" w:rsidP="00D64385">
      <w:pPr>
        <w:numPr>
          <w:ilvl w:val="0"/>
          <w:numId w:val="44"/>
        </w:numPr>
        <w:spacing w:line="276" w:lineRule="auto"/>
        <w:jc w:val="both"/>
      </w:pPr>
      <w:r w:rsidRPr="003E3967">
        <w:t>u dnevnom životu, igri i radnim obavezama razvijati humane i ravnopravne odnose među spolovima i prijateljstva između djevojčica i dječaka</w:t>
      </w:r>
    </w:p>
    <w:p w14:paraId="2E9A4908" w14:textId="77777777" w:rsidR="00545C36" w:rsidRPr="003E3967" w:rsidRDefault="00545C36" w:rsidP="00D64385">
      <w:pPr>
        <w:numPr>
          <w:ilvl w:val="0"/>
          <w:numId w:val="44"/>
        </w:numPr>
        <w:spacing w:line="276" w:lineRule="auto"/>
        <w:jc w:val="both"/>
      </w:pPr>
      <w:r w:rsidRPr="003E3967">
        <w:t>razvijati kod djece potrebu da se dogovaraju i planiraju zajedničke igre i aktivnosti, njegovati osjećaj samopouzdanja, poticati ih da zajednički uređuju i mijenjaju prostor u kojem borave, te da se njime funkcionalno koriste</w:t>
      </w:r>
    </w:p>
    <w:p w14:paraId="6FF0927E" w14:textId="77777777" w:rsidR="00B714B8" w:rsidRPr="003E3967" w:rsidRDefault="00545C36" w:rsidP="00D64385">
      <w:pPr>
        <w:numPr>
          <w:ilvl w:val="0"/>
          <w:numId w:val="44"/>
        </w:numPr>
        <w:spacing w:line="276" w:lineRule="auto"/>
        <w:jc w:val="both"/>
      </w:pPr>
      <w:r w:rsidRPr="003E3967">
        <w:t>stalno podržavati osjećaj sigurnosti, zadovoljstva i slobode</w:t>
      </w:r>
    </w:p>
    <w:p w14:paraId="7B30DCC3" w14:textId="77777777" w:rsidR="004D540F" w:rsidRDefault="004D540F" w:rsidP="00E25FBB">
      <w:pPr>
        <w:spacing w:line="276" w:lineRule="auto"/>
        <w:jc w:val="both"/>
        <w:rPr>
          <w:b/>
        </w:rPr>
      </w:pPr>
    </w:p>
    <w:p w14:paraId="1C9221BF" w14:textId="267BC2C0" w:rsidR="00BF3D96" w:rsidRDefault="00BF3D96" w:rsidP="00E25FBB">
      <w:pPr>
        <w:spacing w:line="276" w:lineRule="auto"/>
        <w:jc w:val="both"/>
        <w:rPr>
          <w:b/>
        </w:rPr>
      </w:pPr>
    </w:p>
    <w:p w14:paraId="74EB0C66" w14:textId="77777777" w:rsidR="003F5AB0" w:rsidRPr="003E3967" w:rsidRDefault="003F5AB0" w:rsidP="00E25FBB">
      <w:pPr>
        <w:spacing w:line="276" w:lineRule="auto"/>
        <w:jc w:val="both"/>
        <w:rPr>
          <w:b/>
        </w:rPr>
      </w:pPr>
    </w:p>
    <w:p w14:paraId="2D256E6F" w14:textId="77777777" w:rsidR="00545C36" w:rsidRPr="004F249A" w:rsidRDefault="00675633" w:rsidP="00E25FBB">
      <w:pPr>
        <w:spacing w:line="276" w:lineRule="auto"/>
        <w:jc w:val="both"/>
        <w:rPr>
          <w:b/>
          <w:i/>
        </w:rPr>
      </w:pPr>
      <w:r w:rsidRPr="004F249A">
        <w:rPr>
          <w:b/>
          <w:i/>
        </w:rPr>
        <w:t>4.2   RAZRADA ODGOJNO OBRAZOVNOG RADA PO ODGOJNIM SKUPINAMA, ZADAĆE I AKTIVNOSTI:</w:t>
      </w:r>
    </w:p>
    <w:p w14:paraId="100A6E32" w14:textId="77777777" w:rsidR="00545C36" w:rsidRPr="003E3967" w:rsidRDefault="00545C36" w:rsidP="00E25FBB">
      <w:pPr>
        <w:spacing w:line="276" w:lineRule="auto"/>
        <w:jc w:val="both"/>
      </w:pPr>
    </w:p>
    <w:p w14:paraId="7B322DC8" w14:textId="77777777" w:rsidR="00545C36" w:rsidRPr="00BF3D96" w:rsidRDefault="00545C36" w:rsidP="00E25FBB">
      <w:pPr>
        <w:spacing w:line="276" w:lineRule="auto"/>
        <w:jc w:val="both"/>
        <w:rPr>
          <w:b/>
          <w:bCs/>
          <w:color w:val="595959" w:themeColor="accent2" w:themeShade="80"/>
        </w:rPr>
      </w:pPr>
      <w:r w:rsidRPr="00BF3D96">
        <w:rPr>
          <w:b/>
          <w:bCs/>
          <w:color w:val="595959" w:themeColor="accent2" w:themeShade="80"/>
        </w:rPr>
        <w:t>DJECA U 2. GODINI ŽIVOTA</w:t>
      </w:r>
    </w:p>
    <w:p w14:paraId="4F1345A5" w14:textId="77777777" w:rsidR="00BF3D96" w:rsidRDefault="00BF3D96" w:rsidP="00E25FBB">
      <w:pPr>
        <w:spacing w:line="276" w:lineRule="auto"/>
        <w:jc w:val="both"/>
        <w:rPr>
          <w:b/>
          <w:bCs/>
        </w:rPr>
      </w:pPr>
    </w:p>
    <w:p w14:paraId="3163ABAD" w14:textId="77777777" w:rsidR="00545C36" w:rsidRPr="003E3967" w:rsidRDefault="00545C36" w:rsidP="00E25FBB">
      <w:pPr>
        <w:spacing w:line="276" w:lineRule="auto"/>
        <w:jc w:val="both"/>
        <w:rPr>
          <w:b/>
          <w:bCs/>
        </w:rPr>
      </w:pPr>
      <w:r w:rsidRPr="003E3967">
        <w:rPr>
          <w:b/>
          <w:bCs/>
        </w:rPr>
        <w:t>Osnovne tjelesne potrebe:</w:t>
      </w:r>
    </w:p>
    <w:p w14:paraId="57BDD26E" w14:textId="77777777" w:rsidR="00545C36" w:rsidRPr="003E3967" w:rsidRDefault="00545C36" w:rsidP="00D64385">
      <w:pPr>
        <w:numPr>
          <w:ilvl w:val="0"/>
          <w:numId w:val="45"/>
        </w:numPr>
        <w:spacing w:line="276" w:lineRule="auto"/>
        <w:jc w:val="both"/>
      </w:pPr>
      <w:r w:rsidRPr="003E3967">
        <w:t>poticati trčanje naprijed</w:t>
      </w:r>
    </w:p>
    <w:p w14:paraId="283EA3D9" w14:textId="77777777" w:rsidR="00545C36" w:rsidRPr="003E3967" w:rsidRDefault="00545C36" w:rsidP="00D64385">
      <w:pPr>
        <w:numPr>
          <w:ilvl w:val="0"/>
          <w:numId w:val="45"/>
        </w:numPr>
        <w:spacing w:line="276" w:lineRule="auto"/>
        <w:jc w:val="both"/>
      </w:pPr>
      <w:r w:rsidRPr="003E3967">
        <w:t>pokretati skakanje na mjestu sa skupljenim stopalima</w:t>
      </w:r>
    </w:p>
    <w:p w14:paraId="0620862A" w14:textId="77777777" w:rsidR="00545C36" w:rsidRPr="003E3967" w:rsidRDefault="00545C36" w:rsidP="00D64385">
      <w:pPr>
        <w:numPr>
          <w:ilvl w:val="0"/>
          <w:numId w:val="45"/>
        </w:numPr>
        <w:spacing w:line="276" w:lineRule="auto"/>
        <w:jc w:val="both"/>
      </w:pPr>
      <w:r w:rsidRPr="003E3967">
        <w:t>stvarati uvjete za igru loptom, šutiranje lopte na mjestu prema naprijed, bacanje preko glave</w:t>
      </w:r>
    </w:p>
    <w:p w14:paraId="28C7B3EE" w14:textId="77777777" w:rsidR="00545C36" w:rsidRPr="003E3967" w:rsidRDefault="00545C36" w:rsidP="00D64385">
      <w:pPr>
        <w:numPr>
          <w:ilvl w:val="0"/>
          <w:numId w:val="45"/>
        </w:numPr>
        <w:spacing w:line="276" w:lineRule="auto"/>
        <w:jc w:val="both"/>
      </w:pPr>
      <w:r w:rsidRPr="003E3967">
        <w:t>poticati penjanje izmjenjujući noge na 4 do 6 stepenica</w:t>
      </w:r>
    </w:p>
    <w:p w14:paraId="104E6D8F" w14:textId="77777777" w:rsidR="00545C36" w:rsidRPr="003E3967" w:rsidRDefault="00545C36" w:rsidP="00D64385">
      <w:pPr>
        <w:numPr>
          <w:ilvl w:val="0"/>
          <w:numId w:val="45"/>
        </w:numPr>
        <w:spacing w:line="276" w:lineRule="auto"/>
        <w:jc w:val="both"/>
      </w:pPr>
      <w:r w:rsidRPr="003E3967">
        <w:t>poticati razvoj fine motorike nizanjem do 4 elementa, okretanje stranice knjige, rezuckanje škarama, bojicu držati palcem i prstima, valjati, mrviti, gnječiti, razvlačiti glinu i plastelin, ubadati predmete, stavljati ih u određene otvore i sl.</w:t>
      </w:r>
    </w:p>
    <w:p w14:paraId="2BCDADFD" w14:textId="78479E49" w:rsidR="00BF3D96" w:rsidRDefault="00BF3D96" w:rsidP="00E25FBB">
      <w:pPr>
        <w:spacing w:line="276" w:lineRule="auto"/>
        <w:jc w:val="both"/>
        <w:rPr>
          <w:b/>
          <w:bCs/>
        </w:rPr>
      </w:pPr>
    </w:p>
    <w:p w14:paraId="6E9052D3" w14:textId="77777777" w:rsidR="003F5AB0" w:rsidRDefault="003F5AB0" w:rsidP="00E25FBB">
      <w:pPr>
        <w:spacing w:line="276" w:lineRule="auto"/>
        <w:jc w:val="both"/>
        <w:rPr>
          <w:b/>
          <w:bCs/>
        </w:rPr>
      </w:pPr>
    </w:p>
    <w:p w14:paraId="0C988EBE" w14:textId="77777777" w:rsidR="00545C36" w:rsidRPr="003E3967" w:rsidRDefault="00545C36" w:rsidP="00E25FBB">
      <w:pPr>
        <w:spacing w:line="276" w:lineRule="auto"/>
        <w:jc w:val="both"/>
        <w:rPr>
          <w:b/>
          <w:bCs/>
        </w:rPr>
      </w:pPr>
      <w:r w:rsidRPr="003E3967">
        <w:rPr>
          <w:b/>
          <w:bCs/>
        </w:rPr>
        <w:lastRenderedPageBreak/>
        <w:t>Potrebe za sigurnošću, nježnošću i ljubavlju:</w:t>
      </w:r>
    </w:p>
    <w:p w14:paraId="53A8BB9B" w14:textId="77777777" w:rsidR="00545C36" w:rsidRPr="003E3967" w:rsidRDefault="00545C36" w:rsidP="00D64385">
      <w:pPr>
        <w:numPr>
          <w:ilvl w:val="0"/>
          <w:numId w:val="46"/>
        </w:numPr>
        <w:spacing w:line="276" w:lineRule="auto"/>
        <w:jc w:val="both"/>
      </w:pPr>
      <w:r w:rsidRPr="003E3967">
        <w:t>poticati zajedničku igru djece</w:t>
      </w:r>
    </w:p>
    <w:p w14:paraId="0B320613" w14:textId="77777777" w:rsidR="00545C36" w:rsidRPr="003E3967" w:rsidRDefault="00545C36" w:rsidP="00D64385">
      <w:pPr>
        <w:numPr>
          <w:ilvl w:val="0"/>
          <w:numId w:val="46"/>
        </w:numPr>
        <w:spacing w:line="276" w:lineRule="auto"/>
        <w:jc w:val="both"/>
      </w:pPr>
      <w:r w:rsidRPr="003E3967">
        <w:t>poticati sudjelovanje u malim grupnim aktivnostima (pjevanje, plesanje u trajanju od 10 sekundi)</w:t>
      </w:r>
    </w:p>
    <w:p w14:paraId="191FB56F" w14:textId="77777777" w:rsidR="00545C36" w:rsidRPr="003E3967" w:rsidRDefault="00545C36" w:rsidP="00D64385">
      <w:pPr>
        <w:numPr>
          <w:ilvl w:val="0"/>
          <w:numId w:val="46"/>
        </w:numPr>
        <w:spacing w:line="276" w:lineRule="auto"/>
        <w:jc w:val="both"/>
      </w:pPr>
      <w:r w:rsidRPr="003E3967">
        <w:t>nuditi djetetu mogućnost izbora rješenja</w:t>
      </w:r>
    </w:p>
    <w:p w14:paraId="70803571" w14:textId="77777777" w:rsidR="00545C36" w:rsidRPr="003E3967" w:rsidRDefault="00545C36" w:rsidP="00D64385">
      <w:pPr>
        <w:numPr>
          <w:ilvl w:val="0"/>
          <w:numId w:val="46"/>
        </w:numPr>
        <w:spacing w:line="276" w:lineRule="auto"/>
        <w:jc w:val="both"/>
      </w:pPr>
      <w:r w:rsidRPr="003E3967">
        <w:t>poticati samostalnu igru, na vlastitu inicijativu u vremenu od 15 sekundi</w:t>
      </w:r>
    </w:p>
    <w:p w14:paraId="018F3341" w14:textId="77777777" w:rsidR="00545C36" w:rsidRPr="003E3967" w:rsidRDefault="00545C36" w:rsidP="00D64385">
      <w:pPr>
        <w:numPr>
          <w:ilvl w:val="0"/>
          <w:numId w:val="46"/>
        </w:numPr>
        <w:spacing w:line="276" w:lineRule="auto"/>
        <w:jc w:val="both"/>
      </w:pPr>
      <w:r w:rsidRPr="003E3967">
        <w:t>poticati osamostaljivanje kod jela</w:t>
      </w:r>
    </w:p>
    <w:p w14:paraId="6DADFA2F" w14:textId="77777777" w:rsidR="00545C36" w:rsidRPr="003E3967" w:rsidRDefault="00545C36" w:rsidP="00D64385">
      <w:pPr>
        <w:numPr>
          <w:ilvl w:val="0"/>
          <w:numId w:val="46"/>
        </w:numPr>
        <w:spacing w:line="276" w:lineRule="auto"/>
        <w:jc w:val="both"/>
      </w:pPr>
      <w:r w:rsidRPr="003E3967">
        <w:t>poticati obavljanje nužde uz malu pomoć kao i kontrolu nužde tijekom dana</w:t>
      </w:r>
    </w:p>
    <w:p w14:paraId="4663D868" w14:textId="77777777" w:rsidR="00BF3D96" w:rsidRDefault="00BF3D96" w:rsidP="00E25FBB">
      <w:pPr>
        <w:spacing w:line="276" w:lineRule="auto"/>
        <w:jc w:val="both"/>
        <w:rPr>
          <w:b/>
          <w:bCs/>
        </w:rPr>
      </w:pPr>
    </w:p>
    <w:p w14:paraId="7F71F268" w14:textId="77777777" w:rsidR="00545C36" w:rsidRPr="003E3967" w:rsidRDefault="00545C36" w:rsidP="00E25FBB">
      <w:pPr>
        <w:spacing w:line="276" w:lineRule="auto"/>
        <w:jc w:val="both"/>
        <w:rPr>
          <w:b/>
          <w:bCs/>
        </w:rPr>
      </w:pPr>
      <w:r w:rsidRPr="003E3967">
        <w:rPr>
          <w:b/>
          <w:bCs/>
        </w:rPr>
        <w:t>Potrebe za raznolikom stimulacijom:</w:t>
      </w:r>
    </w:p>
    <w:p w14:paraId="516D7DCF" w14:textId="77777777" w:rsidR="00545C36" w:rsidRPr="003E3967" w:rsidRDefault="00545C36" w:rsidP="00D64385">
      <w:pPr>
        <w:numPr>
          <w:ilvl w:val="0"/>
          <w:numId w:val="47"/>
        </w:numPr>
        <w:spacing w:line="276" w:lineRule="auto"/>
        <w:jc w:val="both"/>
      </w:pPr>
      <w:r w:rsidRPr="003E3967">
        <w:t>poticati da samo odabire slikovnice, lista ih, imenuje predmete na slici, te na jednoj slici identificira nekoliko predmeta (dekodiranje slike)</w:t>
      </w:r>
    </w:p>
    <w:p w14:paraId="70805C1E" w14:textId="77777777" w:rsidR="00545C36" w:rsidRPr="003E3967" w:rsidRDefault="00545C36" w:rsidP="00D64385">
      <w:pPr>
        <w:numPr>
          <w:ilvl w:val="0"/>
          <w:numId w:val="47"/>
        </w:numPr>
        <w:spacing w:line="276" w:lineRule="auto"/>
        <w:jc w:val="both"/>
      </w:pPr>
      <w:r w:rsidRPr="003E3967">
        <w:t>poticati ga na dodirivanje i brojanje predmeta do 3</w:t>
      </w:r>
    </w:p>
    <w:p w14:paraId="075AD6A6" w14:textId="77777777" w:rsidR="00545C36" w:rsidRPr="003E3967" w:rsidRDefault="00545C36" w:rsidP="00D64385">
      <w:pPr>
        <w:numPr>
          <w:ilvl w:val="0"/>
          <w:numId w:val="47"/>
        </w:numPr>
        <w:spacing w:line="276" w:lineRule="auto"/>
        <w:jc w:val="both"/>
      </w:pPr>
      <w:r w:rsidRPr="003E3967">
        <w:t>poticati na uspoređivanje do 4 boja</w:t>
      </w:r>
    </w:p>
    <w:p w14:paraId="42E95993" w14:textId="77777777" w:rsidR="00545C36" w:rsidRPr="003E3967" w:rsidRDefault="00545C36" w:rsidP="00D64385">
      <w:pPr>
        <w:numPr>
          <w:ilvl w:val="0"/>
          <w:numId w:val="47"/>
        </w:numPr>
        <w:spacing w:line="276" w:lineRule="auto"/>
        <w:jc w:val="both"/>
      </w:pPr>
      <w:r w:rsidRPr="003E3967">
        <w:t>poticati ga na igru sa nepoznatom igračkom</w:t>
      </w:r>
    </w:p>
    <w:p w14:paraId="0D1E29E2" w14:textId="77777777" w:rsidR="00545C36" w:rsidRPr="003E3967" w:rsidRDefault="00545C36" w:rsidP="00D64385">
      <w:pPr>
        <w:numPr>
          <w:ilvl w:val="0"/>
          <w:numId w:val="47"/>
        </w:numPr>
        <w:spacing w:line="276" w:lineRule="auto"/>
        <w:jc w:val="both"/>
      </w:pPr>
      <w:r w:rsidRPr="003E3967">
        <w:t>poticati ga da govori o onome što radi</w:t>
      </w:r>
    </w:p>
    <w:p w14:paraId="59396F88" w14:textId="77777777" w:rsidR="00545C36" w:rsidRPr="003E3967" w:rsidRDefault="00545C36" w:rsidP="00D64385">
      <w:pPr>
        <w:numPr>
          <w:ilvl w:val="0"/>
          <w:numId w:val="47"/>
        </w:numPr>
        <w:spacing w:line="276" w:lineRule="auto"/>
        <w:jc w:val="both"/>
      </w:pPr>
      <w:r w:rsidRPr="003E3967">
        <w:t>poticati ga na istraživanje</w:t>
      </w:r>
    </w:p>
    <w:p w14:paraId="0B78A999" w14:textId="77777777" w:rsidR="004B54FD" w:rsidRDefault="00545C36" w:rsidP="00D64385">
      <w:pPr>
        <w:numPr>
          <w:ilvl w:val="0"/>
          <w:numId w:val="47"/>
        </w:numPr>
        <w:spacing w:line="276" w:lineRule="auto"/>
        <w:jc w:val="both"/>
      </w:pPr>
      <w:r w:rsidRPr="003E3967">
        <w:t>da prepoznaje slike različitih aktivnosti</w:t>
      </w:r>
    </w:p>
    <w:p w14:paraId="2F0F095B" w14:textId="77777777" w:rsidR="00BF3D96" w:rsidRDefault="00BF3D96" w:rsidP="00BF3D96">
      <w:pPr>
        <w:spacing w:line="276" w:lineRule="auto"/>
        <w:jc w:val="both"/>
        <w:rPr>
          <w:b/>
          <w:bCs/>
        </w:rPr>
      </w:pPr>
    </w:p>
    <w:p w14:paraId="6EE6B96E" w14:textId="77777777" w:rsidR="00545C36" w:rsidRPr="004B54FD" w:rsidRDefault="00545C36" w:rsidP="00BF3D96">
      <w:pPr>
        <w:spacing w:line="276" w:lineRule="auto"/>
        <w:jc w:val="both"/>
      </w:pPr>
      <w:r w:rsidRPr="004B54FD">
        <w:rPr>
          <w:b/>
          <w:bCs/>
        </w:rPr>
        <w:t>Potrebe uzajamne komunikacije:</w:t>
      </w:r>
    </w:p>
    <w:p w14:paraId="246494D8" w14:textId="77777777" w:rsidR="00545C36" w:rsidRPr="003E3967" w:rsidRDefault="00545C36" w:rsidP="00D64385">
      <w:pPr>
        <w:numPr>
          <w:ilvl w:val="0"/>
          <w:numId w:val="48"/>
        </w:numPr>
        <w:spacing w:line="276" w:lineRule="auto"/>
        <w:jc w:val="both"/>
      </w:pPr>
      <w:r w:rsidRPr="003E3967">
        <w:t>poticati ga na spajanje riječi u rečenice</w:t>
      </w:r>
    </w:p>
    <w:p w14:paraId="41AEDAE4" w14:textId="77777777" w:rsidR="00545C36" w:rsidRPr="003E3967" w:rsidRDefault="00545C36" w:rsidP="00D64385">
      <w:pPr>
        <w:numPr>
          <w:ilvl w:val="0"/>
          <w:numId w:val="48"/>
        </w:numPr>
        <w:spacing w:line="276" w:lineRule="auto"/>
        <w:jc w:val="both"/>
      </w:pPr>
      <w:r w:rsidRPr="003E3967">
        <w:t>poticati ga na odgovaranje na jednostavna pitanje</w:t>
      </w:r>
    </w:p>
    <w:p w14:paraId="6C102E0C" w14:textId="77777777" w:rsidR="00545C36" w:rsidRPr="003E3967" w:rsidRDefault="00545C36" w:rsidP="00D64385">
      <w:pPr>
        <w:numPr>
          <w:ilvl w:val="0"/>
          <w:numId w:val="48"/>
        </w:numPr>
        <w:spacing w:line="276" w:lineRule="auto"/>
        <w:jc w:val="both"/>
      </w:pPr>
      <w:r w:rsidRPr="003E3967">
        <w:t>poticati ga na izražavanje potreba i želja</w:t>
      </w:r>
    </w:p>
    <w:p w14:paraId="43C37EAA" w14:textId="77777777" w:rsidR="00545C36" w:rsidRPr="003E3967" w:rsidRDefault="00545C36" w:rsidP="00D64385">
      <w:pPr>
        <w:numPr>
          <w:ilvl w:val="0"/>
          <w:numId w:val="48"/>
        </w:numPr>
        <w:spacing w:line="276" w:lineRule="auto"/>
        <w:jc w:val="both"/>
      </w:pPr>
      <w:r w:rsidRPr="003E3967">
        <w:t>poticati ga na crtanje, slikanje</w:t>
      </w:r>
    </w:p>
    <w:p w14:paraId="3DDF26C9" w14:textId="77777777" w:rsidR="00545C36" w:rsidRPr="003E3967" w:rsidRDefault="00545C36" w:rsidP="00D64385">
      <w:pPr>
        <w:numPr>
          <w:ilvl w:val="0"/>
          <w:numId w:val="48"/>
        </w:numPr>
        <w:spacing w:line="276" w:lineRule="auto"/>
        <w:jc w:val="both"/>
      </w:pPr>
      <w:r w:rsidRPr="003E3967">
        <w:t>pjevati jednostavne pjesmice</w:t>
      </w:r>
    </w:p>
    <w:p w14:paraId="34DFBD7E" w14:textId="77777777" w:rsidR="00B714B8" w:rsidRPr="003E3967" w:rsidRDefault="00B714B8" w:rsidP="004B54FD">
      <w:pPr>
        <w:spacing w:line="276" w:lineRule="auto"/>
        <w:jc w:val="both"/>
      </w:pPr>
    </w:p>
    <w:p w14:paraId="067567C3" w14:textId="77777777" w:rsidR="00BF3D96" w:rsidRDefault="00BF3D96" w:rsidP="00E25FBB">
      <w:pPr>
        <w:spacing w:line="276" w:lineRule="auto"/>
        <w:jc w:val="both"/>
        <w:rPr>
          <w:b/>
          <w:bCs/>
        </w:rPr>
      </w:pPr>
    </w:p>
    <w:p w14:paraId="611A6746" w14:textId="77777777" w:rsidR="00545C36" w:rsidRPr="00BF3D96" w:rsidRDefault="00545C36" w:rsidP="00E25FBB">
      <w:pPr>
        <w:spacing w:line="276" w:lineRule="auto"/>
        <w:jc w:val="both"/>
        <w:rPr>
          <w:b/>
          <w:bCs/>
          <w:color w:val="595959" w:themeColor="accent2" w:themeShade="80"/>
        </w:rPr>
      </w:pPr>
      <w:r w:rsidRPr="00BF3D96">
        <w:rPr>
          <w:b/>
          <w:bCs/>
          <w:color w:val="595959" w:themeColor="accent2" w:themeShade="80"/>
        </w:rPr>
        <w:t>DJECA U 3. GODINI ŽIVOTA</w:t>
      </w:r>
    </w:p>
    <w:p w14:paraId="4CF8D48D" w14:textId="77777777" w:rsidR="00BF3D96" w:rsidRDefault="00BF3D96" w:rsidP="00E25FBB">
      <w:pPr>
        <w:spacing w:line="276" w:lineRule="auto"/>
        <w:jc w:val="both"/>
        <w:rPr>
          <w:b/>
          <w:bCs/>
        </w:rPr>
      </w:pPr>
    </w:p>
    <w:p w14:paraId="00FF0330" w14:textId="77777777" w:rsidR="00545C36" w:rsidRPr="003E3967" w:rsidRDefault="00545C36" w:rsidP="00E25FBB">
      <w:pPr>
        <w:spacing w:line="276" w:lineRule="auto"/>
        <w:jc w:val="both"/>
        <w:rPr>
          <w:b/>
          <w:bCs/>
        </w:rPr>
      </w:pPr>
      <w:r w:rsidRPr="003E3967">
        <w:rPr>
          <w:b/>
          <w:bCs/>
        </w:rPr>
        <w:t>Osnovne tjelesne potrebe:</w:t>
      </w:r>
    </w:p>
    <w:p w14:paraId="5229F35F" w14:textId="77777777" w:rsidR="00545C36" w:rsidRPr="003E3967" w:rsidRDefault="00545C36" w:rsidP="00D64385">
      <w:pPr>
        <w:numPr>
          <w:ilvl w:val="0"/>
          <w:numId w:val="49"/>
        </w:numPr>
        <w:spacing w:line="276" w:lineRule="auto"/>
        <w:jc w:val="both"/>
        <w:rPr>
          <w:bCs/>
        </w:rPr>
      </w:pPr>
      <w:r w:rsidRPr="003E3967">
        <w:rPr>
          <w:bCs/>
        </w:rPr>
        <w:t>poticati dijete da trči oko prepreka</w:t>
      </w:r>
    </w:p>
    <w:p w14:paraId="2E6A606D" w14:textId="77777777" w:rsidR="00545C36" w:rsidRPr="003E3967" w:rsidRDefault="00545C36" w:rsidP="00D64385">
      <w:pPr>
        <w:numPr>
          <w:ilvl w:val="0"/>
          <w:numId w:val="49"/>
        </w:numPr>
        <w:spacing w:line="276" w:lineRule="auto"/>
        <w:jc w:val="both"/>
        <w:rPr>
          <w:bCs/>
        </w:rPr>
      </w:pPr>
      <w:r w:rsidRPr="003E3967">
        <w:rPr>
          <w:bCs/>
        </w:rPr>
        <w:t>penjanje i spuštanje, hvatanje lopte</w:t>
      </w:r>
    </w:p>
    <w:p w14:paraId="4201FD87" w14:textId="77777777" w:rsidR="00545C36" w:rsidRPr="003E3967" w:rsidRDefault="00545C36" w:rsidP="00D64385">
      <w:pPr>
        <w:numPr>
          <w:ilvl w:val="0"/>
          <w:numId w:val="49"/>
        </w:numPr>
        <w:spacing w:line="276" w:lineRule="auto"/>
        <w:jc w:val="both"/>
        <w:rPr>
          <w:bCs/>
        </w:rPr>
      </w:pPr>
      <w:r w:rsidRPr="003E3967">
        <w:rPr>
          <w:bCs/>
        </w:rPr>
        <w:t>poticati ga na izvođenje koluta naprijed</w:t>
      </w:r>
    </w:p>
    <w:p w14:paraId="61680C44" w14:textId="77777777" w:rsidR="00545C36" w:rsidRPr="003E3967" w:rsidRDefault="00545C36" w:rsidP="00D64385">
      <w:pPr>
        <w:numPr>
          <w:ilvl w:val="0"/>
          <w:numId w:val="49"/>
        </w:numPr>
        <w:spacing w:line="276" w:lineRule="auto"/>
        <w:jc w:val="both"/>
        <w:rPr>
          <w:bCs/>
        </w:rPr>
      </w:pPr>
      <w:r w:rsidRPr="003E3967">
        <w:rPr>
          <w:bCs/>
        </w:rPr>
        <w:t>poticati razvoj fine motorike i koordinaciju pokreta</w:t>
      </w:r>
    </w:p>
    <w:p w14:paraId="6FAB7FF1" w14:textId="77777777" w:rsidR="00BF3D96" w:rsidRDefault="00BF3D96" w:rsidP="00E25FBB">
      <w:pPr>
        <w:spacing w:line="276" w:lineRule="auto"/>
        <w:jc w:val="both"/>
        <w:rPr>
          <w:b/>
          <w:bCs/>
        </w:rPr>
      </w:pPr>
    </w:p>
    <w:p w14:paraId="21582854" w14:textId="77777777" w:rsidR="00545C36" w:rsidRPr="003E3967" w:rsidRDefault="00545C36" w:rsidP="00E25FBB">
      <w:pPr>
        <w:spacing w:line="276" w:lineRule="auto"/>
        <w:jc w:val="both"/>
        <w:rPr>
          <w:b/>
          <w:bCs/>
        </w:rPr>
      </w:pPr>
      <w:r w:rsidRPr="003E3967">
        <w:rPr>
          <w:b/>
          <w:bCs/>
        </w:rPr>
        <w:t>Potrebe za sigurnošću, nježnošću i ljubavlju:</w:t>
      </w:r>
    </w:p>
    <w:p w14:paraId="4E0FE805" w14:textId="77777777" w:rsidR="00545C36" w:rsidRPr="003E3967" w:rsidRDefault="00545C36" w:rsidP="00D64385">
      <w:pPr>
        <w:numPr>
          <w:ilvl w:val="0"/>
          <w:numId w:val="50"/>
        </w:numPr>
        <w:spacing w:line="276" w:lineRule="auto"/>
        <w:jc w:val="both"/>
      </w:pPr>
      <w:r w:rsidRPr="003E3967">
        <w:t>poticati kod djeteta suradničke odnose s drugom djecom ili odraslom osobom</w:t>
      </w:r>
    </w:p>
    <w:p w14:paraId="5344E8EC" w14:textId="77777777" w:rsidR="00545C36" w:rsidRPr="003E3967" w:rsidRDefault="00545C36" w:rsidP="00D64385">
      <w:pPr>
        <w:numPr>
          <w:ilvl w:val="0"/>
          <w:numId w:val="50"/>
        </w:numPr>
        <w:spacing w:line="276" w:lineRule="auto"/>
        <w:jc w:val="both"/>
      </w:pPr>
      <w:r w:rsidRPr="003E3967">
        <w:t>poticati kulturno ophođenje za stolom, u igri, dogovaranje</w:t>
      </w:r>
    </w:p>
    <w:p w14:paraId="15A88F29" w14:textId="77777777" w:rsidR="00545C36" w:rsidRPr="003E3967" w:rsidRDefault="00545C36" w:rsidP="00D64385">
      <w:pPr>
        <w:numPr>
          <w:ilvl w:val="0"/>
          <w:numId w:val="50"/>
        </w:numPr>
        <w:spacing w:line="276" w:lineRule="auto"/>
        <w:jc w:val="both"/>
      </w:pPr>
      <w:r w:rsidRPr="003E3967">
        <w:t>poticati kontroliranje svojih emocija i želja, naučiti čekati da se želje ostvare</w:t>
      </w:r>
    </w:p>
    <w:p w14:paraId="7E88E12C" w14:textId="77777777" w:rsidR="00545C36" w:rsidRPr="003E3967" w:rsidRDefault="00545C36" w:rsidP="00D64385">
      <w:pPr>
        <w:numPr>
          <w:ilvl w:val="0"/>
          <w:numId w:val="50"/>
        </w:numPr>
        <w:spacing w:line="276" w:lineRule="auto"/>
        <w:jc w:val="both"/>
      </w:pPr>
      <w:r w:rsidRPr="003E3967">
        <w:t>samostalno prati ruke</w:t>
      </w:r>
    </w:p>
    <w:p w14:paraId="6433478C" w14:textId="77777777" w:rsidR="00545C36" w:rsidRPr="003E3967" w:rsidRDefault="00545C36" w:rsidP="00D64385">
      <w:pPr>
        <w:numPr>
          <w:ilvl w:val="0"/>
          <w:numId w:val="50"/>
        </w:numPr>
        <w:spacing w:line="276" w:lineRule="auto"/>
        <w:jc w:val="both"/>
      </w:pPr>
      <w:r w:rsidRPr="003E3967">
        <w:t>samostalno obavljati nuždu</w:t>
      </w:r>
    </w:p>
    <w:p w14:paraId="00CA7756" w14:textId="2097063C" w:rsidR="00BF3D96" w:rsidRDefault="00545C36" w:rsidP="00E25FBB">
      <w:pPr>
        <w:numPr>
          <w:ilvl w:val="0"/>
          <w:numId w:val="50"/>
        </w:numPr>
        <w:spacing w:line="276" w:lineRule="auto"/>
        <w:jc w:val="both"/>
      </w:pPr>
      <w:r w:rsidRPr="003E3967">
        <w:t>samostalno pospremati igračke i materijale</w:t>
      </w:r>
    </w:p>
    <w:p w14:paraId="5CD6F90C" w14:textId="77777777" w:rsidR="003F5AB0" w:rsidRPr="003F5AB0" w:rsidRDefault="003F5AB0" w:rsidP="003F5AB0">
      <w:pPr>
        <w:spacing w:line="276" w:lineRule="auto"/>
        <w:jc w:val="both"/>
      </w:pPr>
    </w:p>
    <w:p w14:paraId="7250CA86" w14:textId="77777777" w:rsidR="00545C36" w:rsidRPr="003E3967" w:rsidRDefault="00545C36" w:rsidP="00E25FBB">
      <w:pPr>
        <w:spacing w:line="276" w:lineRule="auto"/>
        <w:jc w:val="both"/>
        <w:rPr>
          <w:b/>
          <w:bCs/>
        </w:rPr>
      </w:pPr>
      <w:r w:rsidRPr="003E3967">
        <w:rPr>
          <w:b/>
          <w:bCs/>
        </w:rPr>
        <w:t>Potrebe za raznolikom stimulacijom:</w:t>
      </w:r>
    </w:p>
    <w:p w14:paraId="20765DEF" w14:textId="77777777" w:rsidR="00545C36" w:rsidRPr="003E3967" w:rsidRDefault="00545C36" w:rsidP="00D64385">
      <w:pPr>
        <w:numPr>
          <w:ilvl w:val="0"/>
          <w:numId w:val="51"/>
        </w:numPr>
        <w:spacing w:line="276" w:lineRule="auto"/>
        <w:jc w:val="both"/>
      </w:pPr>
      <w:r w:rsidRPr="003E3967">
        <w:t>poticati imenovanje boja</w:t>
      </w:r>
    </w:p>
    <w:p w14:paraId="77FE6460" w14:textId="77777777" w:rsidR="00545C36" w:rsidRPr="003E3967" w:rsidRDefault="00545C36" w:rsidP="00D64385">
      <w:pPr>
        <w:numPr>
          <w:ilvl w:val="0"/>
          <w:numId w:val="51"/>
        </w:numPr>
        <w:spacing w:line="276" w:lineRule="auto"/>
        <w:jc w:val="both"/>
      </w:pPr>
      <w:r w:rsidRPr="003E3967">
        <w:t>poticati slaganje predmeta po veličini, boji i obliku</w:t>
      </w:r>
    </w:p>
    <w:p w14:paraId="755DACCF" w14:textId="77777777" w:rsidR="00545C36" w:rsidRPr="003E3967" w:rsidRDefault="00545C36" w:rsidP="00D64385">
      <w:pPr>
        <w:numPr>
          <w:ilvl w:val="0"/>
          <w:numId w:val="51"/>
        </w:numPr>
        <w:spacing w:line="276" w:lineRule="auto"/>
        <w:jc w:val="both"/>
      </w:pPr>
      <w:r w:rsidRPr="003E3967">
        <w:t>poticati prepoznavanje i imenovanje problema</w:t>
      </w:r>
    </w:p>
    <w:p w14:paraId="25BB7DCF" w14:textId="77777777" w:rsidR="00545C36" w:rsidRPr="003E3967" w:rsidRDefault="00545C36" w:rsidP="00D64385">
      <w:pPr>
        <w:numPr>
          <w:ilvl w:val="0"/>
          <w:numId w:val="51"/>
        </w:numPr>
        <w:spacing w:line="276" w:lineRule="auto"/>
        <w:jc w:val="both"/>
      </w:pPr>
      <w:r w:rsidRPr="003E3967">
        <w:t>poticati razumijevanje prema funkciji i grupiranju predmeta</w:t>
      </w:r>
    </w:p>
    <w:p w14:paraId="24D62460" w14:textId="77777777" w:rsidR="00545C36" w:rsidRPr="003E3967" w:rsidRDefault="00545C36" w:rsidP="00D64385">
      <w:pPr>
        <w:numPr>
          <w:ilvl w:val="0"/>
          <w:numId w:val="51"/>
        </w:numPr>
        <w:spacing w:line="276" w:lineRule="auto"/>
        <w:jc w:val="both"/>
      </w:pPr>
      <w:r w:rsidRPr="003E3967">
        <w:t>osvješćivati prošlost i sadašnjost (jučer, danas)</w:t>
      </w:r>
    </w:p>
    <w:p w14:paraId="463E36DD" w14:textId="77777777" w:rsidR="00545C36" w:rsidRPr="003E3967" w:rsidRDefault="00545C36" w:rsidP="00D64385">
      <w:pPr>
        <w:numPr>
          <w:ilvl w:val="0"/>
          <w:numId w:val="51"/>
        </w:numPr>
        <w:spacing w:line="276" w:lineRule="auto"/>
        <w:jc w:val="both"/>
      </w:pPr>
      <w:r w:rsidRPr="003E3967">
        <w:t>poticati imenovanje i pridruživanje predmeta</w:t>
      </w:r>
    </w:p>
    <w:p w14:paraId="5BCB9AC5" w14:textId="77777777" w:rsidR="00BF3D96" w:rsidRDefault="00BF3D96" w:rsidP="00E25FBB">
      <w:pPr>
        <w:spacing w:line="276" w:lineRule="auto"/>
        <w:jc w:val="both"/>
        <w:rPr>
          <w:b/>
          <w:bCs/>
        </w:rPr>
      </w:pPr>
    </w:p>
    <w:p w14:paraId="2CFD5348" w14:textId="77777777" w:rsidR="00545C36" w:rsidRPr="003E3967" w:rsidRDefault="00545C36" w:rsidP="00E25FBB">
      <w:pPr>
        <w:spacing w:line="276" w:lineRule="auto"/>
        <w:jc w:val="both"/>
        <w:rPr>
          <w:b/>
          <w:bCs/>
        </w:rPr>
      </w:pPr>
      <w:r w:rsidRPr="003E3967">
        <w:rPr>
          <w:b/>
          <w:bCs/>
        </w:rPr>
        <w:t>Potrebe uzajamne komunikacije:</w:t>
      </w:r>
    </w:p>
    <w:p w14:paraId="0D70B139" w14:textId="77777777" w:rsidR="00545C36" w:rsidRPr="003E3967" w:rsidRDefault="00545C36" w:rsidP="00D64385">
      <w:pPr>
        <w:numPr>
          <w:ilvl w:val="0"/>
          <w:numId w:val="52"/>
        </w:numPr>
        <w:spacing w:line="276" w:lineRule="auto"/>
        <w:jc w:val="both"/>
      </w:pPr>
      <w:r w:rsidRPr="003E3967">
        <w:t>poticati govorenje u rečenicama 4 do 5 riječi</w:t>
      </w:r>
    </w:p>
    <w:p w14:paraId="374B96CC" w14:textId="77777777" w:rsidR="00545C36" w:rsidRPr="003E3967" w:rsidRDefault="00545C36" w:rsidP="00D64385">
      <w:pPr>
        <w:numPr>
          <w:ilvl w:val="0"/>
          <w:numId w:val="52"/>
        </w:numPr>
        <w:spacing w:line="276" w:lineRule="auto"/>
        <w:jc w:val="both"/>
      </w:pPr>
      <w:r w:rsidRPr="003E3967">
        <w:t>poticati korištenje prošlog vremena i govoriti o prošlom vremenu</w:t>
      </w:r>
    </w:p>
    <w:p w14:paraId="69E4E7B3" w14:textId="77777777" w:rsidR="00545C36" w:rsidRPr="003E3967" w:rsidRDefault="00545C36" w:rsidP="00D64385">
      <w:pPr>
        <w:numPr>
          <w:ilvl w:val="0"/>
          <w:numId w:val="52"/>
        </w:numPr>
        <w:spacing w:line="276" w:lineRule="auto"/>
        <w:jc w:val="both"/>
      </w:pPr>
      <w:r w:rsidRPr="003E3967">
        <w:t>poticati korištenje osobne zamjenice</w:t>
      </w:r>
    </w:p>
    <w:p w14:paraId="0D99A4D5" w14:textId="77777777" w:rsidR="00545C36" w:rsidRPr="003E3967" w:rsidRDefault="00545C36" w:rsidP="00D64385">
      <w:pPr>
        <w:numPr>
          <w:ilvl w:val="0"/>
          <w:numId w:val="52"/>
        </w:numPr>
        <w:spacing w:line="276" w:lineRule="auto"/>
        <w:jc w:val="both"/>
      </w:pPr>
      <w:r w:rsidRPr="003E3967">
        <w:t>poticati postavljanje što složenijih pitanja: tko, što, zašto, itd.</w:t>
      </w:r>
    </w:p>
    <w:p w14:paraId="5A553AF2" w14:textId="77777777" w:rsidR="00545C36" w:rsidRPr="003E3967" w:rsidRDefault="00545C36" w:rsidP="00D64385">
      <w:pPr>
        <w:numPr>
          <w:ilvl w:val="0"/>
          <w:numId w:val="52"/>
        </w:numPr>
        <w:spacing w:line="276" w:lineRule="auto"/>
        <w:jc w:val="both"/>
      </w:pPr>
      <w:r w:rsidRPr="003E3967">
        <w:t>poticati igre scenskom lutkom</w:t>
      </w:r>
    </w:p>
    <w:p w14:paraId="12C33F44" w14:textId="77777777" w:rsidR="00545C36" w:rsidRPr="003E3967" w:rsidRDefault="00545C36" w:rsidP="00D64385">
      <w:pPr>
        <w:numPr>
          <w:ilvl w:val="0"/>
          <w:numId w:val="52"/>
        </w:numPr>
        <w:spacing w:line="276" w:lineRule="auto"/>
        <w:jc w:val="both"/>
      </w:pPr>
      <w:r w:rsidRPr="003E3967">
        <w:t xml:space="preserve">poticati korištenje likovnih materijala: boje, olovke, krede, gline, </w:t>
      </w:r>
      <w:r w:rsidR="00675633">
        <w:t>kolaž papir, ljepilo…</w:t>
      </w:r>
    </w:p>
    <w:p w14:paraId="675ED603" w14:textId="77777777" w:rsidR="00545C36" w:rsidRPr="003E3967" w:rsidRDefault="00545C36" w:rsidP="00E25FBB">
      <w:pPr>
        <w:spacing w:line="276" w:lineRule="auto"/>
        <w:jc w:val="both"/>
      </w:pPr>
    </w:p>
    <w:p w14:paraId="3C4527C7" w14:textId="77777777" w:rsidR="00BF3D96" w:rsidRDefault="00BF3D96" w:rsidP="00E25FBB">
      <w:pPr>
        <w:spacing w:line="276" w:lineRule="auto"/>
        <w:jc w:val="both"/>
        <w:rPr>
          <w:b/>
          <w:bCs/>
        </w:rPr>
      </w:pPr>
    </w:p>
    <w:p w14:paraId="4413CC58" w14:textId="77777777" w:rsidR="00545C36" w:rsidRPr="00BF3D96" w:rsidRDefault="00545C36" w:rsidP="00E25FBB">
      <w:pPr>
        <w:spacing w:line="276" w:lineRule="auto"/>
        <w:jc w:val="both"/>
        <w:rPr>
          <w:b/>
          <w:bCs/>
          <w:color w:val="595959" w:themeColor="accent2" w:themeShade="80"/>
        </w:rPr>
      </w:pPr>
      <w:r w:rsidRPr="00BF3D96">
        <w:rPr>
          <w:b/>
          <w:bCs/>
          <w:color w:val="595959" w:themeColor="accent2" w:themeShade="80"/>
        </w:rPr>
        <w:t>DJECA U 4. GODINI ŽIVOTA</w:t>
      </w:r>
    </w:p>
    <w:p w14:paraId="469317A5" w14:textId="77777777" w:rsidR="00BF3D96" w:rsidRDefault="00BF3D96" w:rsidP="00E25FBB">
      <w:pPr>
        <w:spacing w:line="276" w:lineRule="auto"/>
        <w:jc w:val="both"/>
        <w:rPr>
          <w:b/>
          <w:bCs/>
        </w:rPr>
      </w:pPr>
    </w:p>
    <w:p w14:paraId="13FF0051" w14:textId="77777777" w:rsidR="00545C36" w:rsidRPr="003E3967" w:rsidRDefault="00545C36" w:rsidP="00E25FBB">
      <w:pPr>
        <w:spacing w:line="276" w:lineRule="auto"/>
        <w:jc w:val="both"/>
        <w:rPr>
          <w:b/>
          <w:bCs/>
        </w:rPr>
      </w:pPr>
      <w:r w:rsidRPr="003E3967">
        <w:rPr>
          <w:b/>
          <w:bCs/>
        </w:rPr>
        <w:t>Osnovne tjelesne potrebe:</w:t>
      </w:r>
    </w:p>
    <w:p w14:paraId="38BBE211" w14:textId="77777777" w:rsidR="00545C36" w:rsidRPr="003E3967" w:rsidRDefault="00545C36" w:rsidP="00D64385">
      <w:pPr>
        <w:numPr>
          <w:ilvl w:val="0"/>
          <w:numId w:val="53"/>
        </w:numPr>
        <w:spacing w:line="276" w:lineRule="auto"/>
        <w:jc w:val="both"/>
      </w:pPr>
      <w:r w:rsidRPr="003E3967">
        <w:t>razvijati i provoditi vježbe za jačanje krupnih grupa mišića, razvoj stopala, vježbe za pravilno držanje tijela, organizirano kretanje i postavljanje</w:t>
      </w:r>
    </w:p>
    <w:p w14:paraId="1ADC7A53" w14:textId="77777777" w:rsidR="00545C36" w:rsidRPr="003E3967" w:rsidRDefault="00545C36" w:rsidP="00D64385">
      <w:pPr>
        <w:numPr>
          <w:ilvl w:val="0"/>
          <w:numId w:val="53"/>
        </w:numPr>
        <w:spacing w:line="276" w:lineRule="auto"/>
        <w:jc w:val="both"/>
      </w:pPr>
      <w:r w:rsidRPr="003E3967">
        <w:t>razvijati prirodne oblike kretanja: hodanje (unatrag, na prstima i petama), trčanje, poskakivanje, bacanje, gađanje</w:t>
      </w:r>
    </w:p>
    <w:p w14:paraId="174D74F5" w14:textId="77777777" w:rsidR="00545C36" w:rsidRPr="003E3967" w:rsidRDefault="00545C36" w:rsidP="00D64385">
      <w:pPr>
        <w:numPr>
          <w:ilvl w:val="0"/>
          <w:numId w:val="53"/>
        </w:numPr>
        <w:spacing w:line="276" w:lineRule="auto"/>
        <w:jc w:val="both"/>
      </w:pPr>
      <w:r w:rsidRPr="003E3967">
        <w:t>usvajati zdrav način života i navike korisne za zdravlje</w:t>
      </w:r>
    </w:p>
    <w:p w14:paraId="118C9454" w14:textId="77777777" w:rsidR="00BF3D96" w:rsidRDefault="00BF3D96" w:rsidP="00E25FBB">
      <w:pPr>
        <w:spacing w:line="276" w:lineRule="auto"/>
        <w:jc w:val="both"/>
        <w:rPr>
          <w:b/>
          <w:bCs/>
        </w:rPr>
      </w:pPr>
    </w:p>
    <w:p w14:paraId="59230C44" w14:textId="77777777" w:rsidR="00545C36" w:rsidRPr="003E3967" w:rsidRDefault="00545C36" w:rsidP="00E25FBB">
      <w:pPr>
        <w:spacing w:line="276" w:lineRule="auto"/>
        <w:jc w:val="both"/>
        <w:rPr>
          <w:b/>
          <w:bCs/>
        </w:rPr>
      </w:pPr>
      <w:r w:rsidRPr="003E3967">
        <w:rPr>
          <w:b/>
          <w:bCs/>
        </w:rPr>
        <w:t>Potrebe za sigurnošću, nježnošću i ljubavlju:</w:t>
      </w:r>
    </w:p>
    <w:p w14:paraId="309A7DEC" w14:textId="77777777" w:rsidR="00545C36" w:rsidRPr="003E3967" w:rsidRDefault="00545C36" w:rsidP="00D64385">
      <w:pPr>
        <w:numPr>
          <w:ilvl w:val="0"/>
          <w:numId w:val="54"/>
        </w:numPr>
        <w:spacing w:line="276" w:lineRule="auto"/>
        <w:jc w:val="both"/>
      </w:pPr>
      <w:r w:rsidRPr="003E3967">
        <w:t>poticati, inicirati i organizirati individualne, zajedničke igre koje djecu raduju, u koje se spontano uključuju, podržavati inventivnost, prijateljsku pomoć u igri i dnevnim aktivnostima</w:t>
      </w:r>
    </w:p>
    <w:p w14:paraId="31DD8BD2" w14:textId="77777777" w:rsidR="00545C36" w:rsidRPr="003E3967" w:rsidRDefault="00545C36" w:rsidP="00D64385">
      <w:pPr>
        <w:numPr>
          <w:ilvl w:val="0"/>
          <w:numId w:val="54"/>
        </w:numPr>
        <w:spacing w:line="276" w:lineRule="auto"/>
        <w:jc w:val="both"/>
      </w:pPr>
      <w:r w:rsidRPr="003E3967">
        <w:t>poticati simboličke igre s mnogo detalja i pomnim određivanjem prostora i vremena</w:t>
      </w:r>
    </w:p>
    <w:p w14:paraId="1B49BCE6" w14:textId="77777777" w:rsidR="00545C36" w:rsidRPr="003E3967" w:rsidRDefault="00545C36" w:rsidP="00D64385">
      <w:pPr>
        <w:numPr>
          <w:ilvl w:val="0"/>
          <w:numId w:val="54"/>
        </w:numPr>
        <w:spacing w:line="276" w:lineRule="auto"/>
        <w:jc w:val="both"/>
      </w:pPr>
      <w:r w:rsidRPr="003E3967">
        <w:t>poticati razumijevanje osjećaja drugih</w:t>
      </w:r>
    </w:p>
    <w:p w14:paraId="76E09393" w14:textId="77777777" w:rsidR="00545C36" w:rsidRPr="003E3967" w:rsidRDefault="00545C36" w:rsidP="00D64385">
      <w:pPr>
        <w:numPr>
          <w:ilvl w:val="0"/>
          <w:numId w:val="54"/>
        </w:numPr>
        <w:spacing w:line="276" w:lineRule="auto"/>
        <w:jc w:val="both"/>
      </w:pPr>
      <w:r w:rsidRPr="003E3967">
        <w:t>osamostaljivanje u primjerenim zadaćama</w:t>
      </w:r>
    </w:p>
    <w:p w14:paraId="208A6E4F" w14:textId="77777777" w:rsidR="00BF3D96" w:rsidRDefault="00BF3D96" w:rsidP="00E25FBB">
      <w:pPr>
        <w:spacing w:line="276" w:lineRule="auto"/>
        <w:jc w:val="both"/>
        <w:rPr>
          <w:b/>
          <w:bCs/>
        </w:rPr>
      </w:pPr>
    </w:p>
    <w:p w14:paraId="79B68292" w14:textId="77777777" w:rsidR="00545C36" w:rsidRPr="003E3967" w:rsidRDefault="00545C36" w:rsidP="00E25FBB">
      <w:pPr>
        <w:spacing w:line="276" w:lineRule="auto"/>
        <w:jc w:val="both"/>
        <w:rPr>
          <w:b/>
          <w:bCs/>
        </w:rPr>
      </w:pPr>
      <w:r w:rsidRPr="003E3967">
        <w:rPr>
          <w:b/>
          <w:bCs/>
        </w:rPr>
        <w:t>Potrebe za raznolikom stimulacijom:</w:t>
      </w:r>
    </w:p>
    <w:p w14:paraId="69BC0BE1" w14:textId="77777777" w:rsidR="00545C36" w:rsidRPr="003E3967" w:rsidRDefault="00545C36" w:rsidP="00D64385">
      <w:pPr>
        <w:numPr>
          <w:ilvl w:val="0"/>
          <w:numId w:val="55"/>
        </w:numPr>
        <w:spacing w:line="276" w:lineRule="auto"/>
        <w:jc w:val="both"/>
      </w:pPr>
      <w:r w:rsidRPr="003E3967">
        <w:t>upoznavati namjenu prostora u okviru vrtića (označavati prostore)</w:t>
      </w:r>
    </w:p>
    <w:p w14:paraId="6E20A5DB" w14:textId="77777777" w:rsidR="00545C36" w:rsidRPr="003E3967" w:rsidRDefault="00545C36" w:rsidP="00D64385">
      <w:pPr>
        <w:numPr>
          <w:ilvl w:val="0"/>
          <w:numId w:val="55"/>
        </w:numPr>
        <w:spacing w:line="276" w:lineRule="auto"/>
        <w:jc w:val="both"/>
      </w:pPr>
      <w:r w:rsidRPr="003E3967">
        <w:t>upoznavati biljke i životinje karakteristične za okolinu</w:t>
      </w:r>
    </w:p>
    <w:p w14:paraId="7587AAB5" w14:textId="77777777" w:rsidR="00545C36" w:rsidRPr="003E3967" w:rsidRDefault="00545C36" w:rsidP="00D64385">
      <w:pPr>
        <w:numPr>
          <w:ilvl w:val="0"/>
          <w:numId w:val="55"/>
        </w:numPr>
        <w:spacing w:line="276" w:lineRule="auto"/>
        <w:jc w:val="both"/>
      </w:pPr>
      <w:r w:rsidRPr="003E3967">
        <w:t>promatrati, slušati, istraživati, povezati analogne suprotnosti</w:t>
      </w:r>
    </w:p>
    <w:p w14:paraId="70ACCE2C" w14:textId="77777777" w:rsidR="00545C36" w:rsidRPr="003E3967" w:rsidRDefault="00545C36" w:rsidP="00D64385">
      <w:pPr>
        <w:numPr>
          <w:ilvl w:val="0"/>
          <w:numId w:val="55"/>
        </w:numPr>
        <w:spacing w:line="276" w:lineRule="auto"/>
        <w:jc w:val="both"/>
      </w:pPr>
      <w:r w:rsidRPr="003E3967">
        <w:t>prepoznati neka slova i brojeve</w:t>
      </w:r>
    </w:p>
    <w:p w14:paraId="306E67E5" w14:textId="77777777" w:rsidR="00545C36" w:rsidRPr="003E3967" w:rsidRDefault="00545C36" w:rsidP="00D64385">
      <w:pPr>
        <w:numPr>
          <w:ilvl w:val="0"/>
          <w:numId w:val="55"/>
        </w:numPr>
        <w:spacing w:line="276" w:lineRule="auto"/>
        <w:jc w:val="both"/>
      </w:pPr>
      <w:r w:rsidRPr="003E3967">
        <w:t>poticati igre za stjecanjem prvog iskustva o prometu</w:t>
      </w:r>
    </w:p>
    <w:p w14:paraId="1694840D" w14:textId="77777777" w:rsidR="00545C36" w:rsidRPr="003E3967" w:rsidRDefault="00545C36" w:rsidP="00D64385">
      <w:pPr>
        <w:numPr>
          <w:ilvl w:val="0"/>
          <w:numId w:val="55"/>
        </w:numPr>
        <w:spacing w:line="276" w:lineRule="auto"/>
        <w:jc w:val="both"/>
      </w:pPr>
      <w:r w:rsidRPr="003E3967">
        <w:lastRenderedPageBreak/>
        <w:t>poticati da se u aktivnostima pravilno služe jednostavnim alatima, da znaju funkciju i princip rada</w:t>
      </w:r>
    </w:p>
    <w:p w14:paraId="5A9AA19D" w14:textId="77777777" w:rsidR="00BF3D96" w:rsidRDefault="00BF3D96" w:rsidP="00E25FBB">
      <w:pPr>
        <w:spacing w:line="276" w:lineRule="auto"/>
        <w:jc w:val="both"/>
        <w:rPr>
          <w:b/>
          <w:bCs/>
        </w:rPr>
      </w:pPr>
    </w:p>
    <w:p w14:paraId="7936FB65" w14:textId="77777777" w:rsidR="00545C36" w:rsidRPr="003E3967" w:rsidRDefault="00545C36" w:rsidP="00E25FBB">
      <w:pPr>
        <w:spacing w:line="276" w:lineRule="auto"/>
        <w:jc w:val="both"/>
        <w:rPr>
          <w:b/>
          <w:bCs/>
        </w:rPr>
      </w:pPr>
      <w:r w:rsidRPr="003E3967">
        <w:rPr>
          <w:b/>
          <w:bCs/>
        </w:rPr>
        <w:t>Potrebe uzajamne komunikacije:</w:t>
      </w:r>
    </w:p>
    <w:p w14:paraId="4D573918" w14:textId="77777777" w:rsidR="00545C36" w:rsidRPr="003E3967" w:rsidRDefault="00545C36" w:rsidP="00D64385">
      <w:pPr>
        <w:numPr>
          <w:ilvl w:val="0"/>
          <w:numId w:val="56"/>
        </w:numPr>
        <w:spacing w:line="276" w:lineRule="auto"/>
        <w:jc w:val="both"/>
      </w:pPr>
      <w:r w:rsidRPr="003E3967">
        <w:t>formirati rečenice s više riječi</w:t>
      </w:r>
    </w:p>
    <w:p w14:paraId="26361AAC" w14:textId="77777777" w:rsidR="00545C36" w:rsidRPr="003E3967" w:rsidRDefault="00545C36" w:rsidP="00D64385">
      <w:pPr>
        <w:numPr>
          <w:ilvl w:val="0"/>
          <w:numId w:val="56"/>
        </w:numPr>
        <w:spacing w:line="276" w:lineRule="auto"/>
        <w:jc w:val="both"/>
      </w:pPr>
      <w:r w:rsidRPr="003E3967">
        <w:t>koristiti govor za različite svrhe, za dobivanje informacija, za davanje informacija, za maštovito izražavanje svojeg mišljenja</w:t>
      </w:r>
    </w:p>
    <w:p w14:paraId="04AA00DE" w14:textId="77777777" w:rsidR="00545C36" w:rsidRPr="003E3967" w:rsidRDefault="00545C36" w:rsidP="00D64385">
      <w:pPr>
        <w:numPr>
          <w:ilvl w:val="0"/>
          <w:numId w:val="56"/>
        </w:numPr>
        <w:spacing w:line="276" w:lineRule="auto"/>
        <w:jc w:val="both"/>
      </w:pPr>
      <w:r w:rsidRPr="003E3967">
        <w:t>razumjeti komparaciju pridjeva: lijep, ljepši, najljepši</w:t>
      </w:r>
    </w:p>
    <w:p w14:paraId="08F009F6" w14:textId="77777777" w:rsidR="00545C36" w:rsidRPr="003E3967" w:rsidRDefault="00545C36" w:rsidP="00D64385">
      <w:pPr>
        <w:numPr>
          <w:ilvl w:val="0"/>
          <w:numId w:val="56"/>
        </w:numPr>
        <w:spacing w:line="276" w:lineRule="auto"/>
        <w:jc w:val="both"/>
      </w:pPr>
      <w:r w:rsidRPr="003E3967">
        <w:t>razumijevanje značenja priloga: između, iznad, ispod, na vrhu, na dnu</w:t>
      </w:r>
    </w:p>
    <w:p w14:paraId="7BBAD684" w14:textId="77777777" w:rsidR="00545C36" w:rsidRPr="003E3967" w:rsidRDefault="00545C36" w:rsidP="00D64385">
      <w:pPr>
        <w:numPr>
          <w:ilvl w:val="0"/>
          <w:numId w:val="56"/>
        </w:numPr>
        <w:spacing w:line="276" w:lineRule="auto"/>
        <w:jc w:val="both"/>
      </w:pPr>
      <w:r w:rsidRPr="003E3967">
        <w:t>pravilno artikulirati glasove i riječi</w:t>
      </w:r>
    </w:p>
    <w:p w14:paraId="49C46FFA" w14:textId="77777777" w:rsidR="00545C36" w:rsidRPr="003E3967" w:rsidRDefault="00545C36" w:rsidP="00D64385">
      <w:pPr>
        <w:numPr>
          <w:ilvl w:val="0"/>
          <w:numId w:val="56"/>
        </w:numPr>
        <w:spacing w:line="276" w:lineRule="auto"/>
        <w:jc w:val="both"/>
      </w:pPr>
      <w:r w:rsidRPr="003E3967">
        <w:t>poticati na razgovor i međusobnu komunikaciju u svakoj prilici</w:t>
      </w:r>
    </w:p>
    <w:p w14:paraId="1008A490" w14:textId="77777777" w:rsidR="00545C36" w:rsidRPr="003E3967" w:rsidRDefault="00545C36" w:rsidP="00D64385">
      <w:pPr>
        <w:numPr>
          <w:ilvl w:val="0"/>
          <w:numId w:val="56"/>
        </w:numPr>
        <w:spacing w:line="276" w:lineRule="auto"/>
        <w:jc w:val="both"/>
      </w:pPr>
      <w:r w:rsidRPr="003E3967">
        <w:t>omogućiti daljnje upoznavanje likovno-tehničkim sredstvima</w:t>
      </w:r>
    </w:p>
    <w:p w14:paraId="369DDA84" w14:textId="77777777" w:rsidR="00545C36" w:rsidRPr="003E3967" w:rsidRDefault="00545C36" w:rsidP="00E25FBB">
      <w:pPr>
        <w:spacing w:line="276" w:lineRule="auto"/>
        <w:jc w:val="both"/>
      </w:pPr>
    </w:p>
    <w:p w14:paraId="60D4C840" w14:textId="77777777" w:rsidR="00801BDA" w:rsidRDefault="00801BDA" w:rsidP="00E25FBB">
      <w:pPr>
        <w:spacing w:line="276" w:lineRule="auto"/>
        <w:jc w:val="both"/>
        <w:rPr>
          <w:b/>
          <w:bCs/>
        </w:rPr>
      </w:pPr>
    </w:p>
    <w:p w14:paraId="5E133855" w14:textId="77777777" w:rsidR="00545C36" w:rsidRPr="00801BDA" w:rsidRDefault="00545C36" w:rsidP="00E25FBB">
      <w:pPr>
        <w:spacing w:line="276" w:lineRule="auto"/>
        <w:jc w:val="both"/>
        <w:rPr>
          <w:b/>
          <w:bCs/>
          <w:color w:val="595959" w:themeColor="accent2" w:themeShade="80"/>
        </w:rPr>
      </w:pPr>
      <w:r w:rsidRPr="00801BDA">
        <w:rPr>
          <w:b/>
          <w:bCs/>
          <w:color w:val="595959" w:themeColor="accent2" w:themeShade="80"/>
        </w:rPr>
        <w:t>DJECA U 5. GODINI ŽIVOTA</w:t>
      </w:r>
    </w:p>
    <w:p w14:paraId="2265031A" w14:textId="77777777" w:rsidR="00801BDA" w:rsidRDefault="00801BDA" w:rsidP="00E25FBB">
      <w:pPr>
        <w:spacing w:line="276" w:lineRule="auto"/>
        <w:jc w:val="both"/>
        <w:rPr>
          <w:b/>
          <w:bCs/>
        </w:rPr>
      </w:pPr>
    </w:p>
    <w:p w14:paraId="1834B757" w14:textId="77777777" w:rsidR="00545C36" w:rsidRPr="003E3967" w:rsidRDefault="00545C36" w:rsidP="00E25FBB">
      <w:pPr>
        <w:spacing w:line="276" w:lineRule="auto"/>
        <w:jc w:val="both"/>
        <w:rPr>
          <w:b/>
          <w:bCs/>
        </w:rPr>
      </w:pPr>
      <w:r w:rsidRPr="003E3967">
        <w:rPr>
          <w:b/>
          <w:bCs/>
        </w:rPr>
        <w:t>Osnovne tjelesne potrebe:</w:t>
      </w:r>
    </w:p>
    <w:p w14:paraId="396A559B" w14:textId="77777777" w:rsidR="00545C36" w:rsidRPr="003E3967" w:rsidRDefault="00545C36" w:rsidP="00D64385">
      <w:pPr>
        <w:numPr>
          <w:ilvl w:val="0"/>
          <w:numId w:val="57"/>
        </w:numPr>
        <w:spacing w:line="276" w:lineRule="auto"/>
        <w:jc w:val="both"/>
      </w:pPr>
      <w:r w:rsidRPr="003E3967">
        <w:t>poticati razvoj osnovnih pokreta i njihovu preciznost</w:t>
      </w:r>
    </w:p>
    <w:p w14:paraId="3F62DC59" w14:textId="77777777" w:rsidR="00545C36" w:rsidRPr="003E3967" w:rsidRDefault="00545C36" w:rsidP="00D64385">
      <w:pPr>
        <w:numPr>
          <w:ilvl w:val="0"/>
          <w:numId w:val="57"/>
        </w:numPr>
        <w:spacing w:line="276" w:lineRule="auto"/>
        <w:jc w:val="both"/>
      </w:pPr>
      <w:r w:rsidRPr="003E3967">
        <w:t>poticati prirodne oblike kretanja (trčanje, skakanje, bacanje, hvatanje, gađanje i nošenje)</w:t>
      </w:r>
    </w:p>
    <w:p w14:paraId="4EAC0F48" w14:textId="77777777" w:rsidR="00545C36" w:rsidRPr="003E3967" w:rsidRDefault="00545C36" w:rsidP="00D64385">
      <w:pPr>
        <w:numPr>
          <w:ilvl w:val="0"/>
          <w:numId w:val="57"/>
        </w:numPr>
        <w:spacing w:line="276" w:lineRule="auto"/>
        <w:jc w:val="both"/>
      </w:pPr>
      <w:r w:rsidRPr="003E3967">
        <w:t>skakati preko užeta</w:t>
      </w:r>
    </w:p>
    <w:p w14:paraId="39D32BE7" w14:textId="77777777" w:rsidR="00545C36" w:rsidRPr="003E3967" w:rsidRDefault="00545C36" w:rsidP="00D64385">
      <w:pPr>
        <w:numPr>
          <w:ilvl w:val="0"/>
          <w:numId w:val="57"/>
        </w:numPr>
        <w:spacing w:line="276" w:lineRule="auto"/>
        <w:jc w:val="both"/>
      </w:pPr>
      <w:r w:rsidRPr="003E3967">
        <w:t>poticati igre loptom</w:t>
      </w:r>
    </w:p>
    <w:p w14:paraId="75480239" w14:textId="77777777" w:rsidR="00545C36" w:rsidRPr="003E3967" w:rsidRDefault="00545C36" w:rsidP="00D64385">
      <w:pPr>
        <w:numPr>
          <w:ilvl w:val="0"/>
          <w:numId w:val="57"/>
        </w:numPr>
        <w:spacing w:line="276" w:lineRule="auto"/>
        <w:jc w:val="both"/>
      </w:pPr>
      <w:r w:rsidRPr="003E3967">
        <w:t xml:space="preserve">hodati po </w:t>
      </w:r>
      <w:r w:rsidR="00675633" w:rsidRPr="003E3967">
        <w:t>smanjenoj</w:t>
      </w:r>
      <w:r w:rsidRPr="003E3967">
        <w:t xml:space="preserve"> površini</w:t>
      </w:r>
    </w:p>
    <w:p w14:paraId="668A4595" w14:textId="77777777" w:rsidR="00801BDA" w:rsidRDefault="00801BDA" w:rsidP="00E25FBB">
      <w:pPr>
        <w:spacing w:line="276" w:lineRule="auto"/>
        <w:jc w:val="both"/>
        <w:rPr>
          <w:b/>
          <w:bCs/>
        </w:rPr>
      </w:pPr>
    </w:p>
    <w:p w14:paraId="619C4F27" w14:textId="77777777" w:rsidR="00545C36" w:rsidRPr="003E3967" w:rsidRDefault="00545C36" w:rsidP="00E25FBB">
      <w:pPr>
        <w:spacing w:line="276" w:lineRule="auto"/>
        <w:jc w:val="both"/>
        <w:rPr>
          <w:b/>
          <w:bCs/>
        </w:rPr>
      </w:pPr>
      <w:r w:rsidRPr="003E3967">
        <w:rPr>
          <w:b/>
          <w:bCs/>
        </w:rPr>
        <w:t>Potrebe za sigurnošću, nježnošću i ljubavlju:</w:t>
      </w:r>
    </w:p>
    <w:p w14:paraId="449565D5" w14:textId="77777777" w:rsidR="00545C36" w:rsidRPr="003E3967" w:rsidRDefault="00545C36" w:rsidP="00D64385">
      <w:pPr>
        <w:numPr>
          <w:ilvl w:val="0"/>
          <w:numId w:val="58"/>
        </w:numPr>
        <w:spacing w:line="276" w:lineRule="auto"/>
        <w:jc w:val="both"/>
      </w:pPr>
      <w:r w:rsidRPr="003E3967">
        <w:t>poticati djecu da znaju prekinuti neodgovarajuća ponašanja kad im se skrene pažnja</w:t>
      </w:r>
    </w:p>
    <w:p w14:paraId="32706DFA" w14:textId="77777777" w:rsidR="00545C36" w:rsidRPr="003E3967" w:rsidRDefault="00545C36" w:rsidP="00D64385">
      <w:pPr>
        <w:numPr>
          <w:ilvl w:val="0"/>
          <w:numId w:val="58"/>
        </w:numPr>
        <w:spacing w:line="276" w:lineRule="auto"/>
        <w:jc w:val="both"/>
      </w:pPr>
      <w:r w:rsidRPr="003E3967">
        <w:t>poticati djecu na samostalno sklapanje prijateljstva</w:t>
      </w:r>
    </w:p>
    <w:p w14:paraId="1E37E23E" w14:textId="77777777" w:rsidR="00545C36" w:rsidRPr="003E3967" w:rsidRDefault="00545C36" w:rsidP="00D64385">
      <w:pPr>
        <w:numPr>
          <w:ilvl w:val="0"/>
          <w:numId w:val="58"/>
        </w:numPr>
        <w:spacing w:line="276" w:lineRule="auto"/>
        <w:jc w:val="both"/>
      </w:pPr>
      <w:r w:rsidRPr="003E3967">
        <w:t>poticati na samostalno rješavanje problema</w:t>
      </w:r>
    </w:p>
    <w:p w14:paraId="60EF36DE" w14:textId="77777777" w:rsidR="00545C36" w:rsidRPr="003E3967" w:rsidRDefault="00545C36" w:rsidP="00D64385">
      <w:pPr>
        <w:numPr>
          <w:ilvl w:val="0"/>
          <w:numId w:val="58"/>
        </w:numPr>
        <w:spacing w:line="276" w:lineRule="auto"/>
        <w:jc w:val="both"/>
      </w:pPr>
      <w:r w:rsidRPr="003E3967">
        <w:t xml:space="preserve">poticati uključivanje u zajedničke-suradničke igre u kojima je potrebno grupno donošenje odluka, podjela uloga, fair </w:t>
      </w:r>
      <w:proofErr w:type="spellStart"/>
      <w:r w:rsidRPr="003E3967">
        <w:t>play</w:t>
      </w:r>
      <w:proofErr w:type="spellEnd"/>
      <w:r w:rsidRPr="003E3967">
        <w:t>, itd.</w:t>
      </w:r>
    </w:p>
    <w:p w14:paraId="5418D464" w14:textId="77777777" w:rsidR="00545C36" w:rsidRPr="003E3967" w:rsidRDefault="00545C36" w:rsidP="00D64385">
      <w:pPr>
        <w:numPr>
          <w:ilvl w:val="0"/>
          <w:numId w:val="58"/>
        </w:numPr>
        <w:spacing w:line="276" w:lineRule="auto"/>
        <w:jc w:val="both"/>
      </w:pPr>
      <w:r w:rsidRPr="003E3967">
        <w:t>potpuno osamostaljivanje kod oblačenja</w:t>
      </w:r>
    </w:p>
    <w:p w14:paraId="5798CFD3" w14:textId="77777777" w:rsidR="00545C36" w:rsidRPr="003E3967" w:rsidRDefault="00545C36" w:rsidP="00D64385">
      <w:pPr>
        <w:numPr>
          <w:ilvl w:val="0"/>
          <w:numId w:val="58"/>
        </w:numPr>
        <w:spacing w:line="276" w:lineRule="auto"/>
        <w:jc w:val="both"/>
      </w:pPr>
      <w:r w:rsidRPr="003E3967">
        <w:t>samostalno vezivanje</w:t>
      </w:r>
      <w:r w:rsidR="002E67EF" w:rsidRPr="003E3967">
        <w:t xml:space="preserve"> vezica</w:t>
      </w:r>
      <w:r w:rsidRPr="003E3967">
        <w:t xml:space="preserve"> cipelica</w:t>
      </w:r>
    </w:p>
    <w:p w14:paraId="1C69C724" w14:textId="77777777" w:rsidR="00545C36" w:rsidRPr="003E3967" w:rsidRDefault="00545C36" w:rsidP="00D64385">
      <w:pPr>
        <w:numPr>
          <w:ilvl w:val="0"/>
          <w:numId w:val="58"/>
        </w:numPr>
        <w:spacing w:line="276" w:lineRule="auto"/>
        <w:jc w:val="both"/>
      </w:pPr>
      <w:r w:rsidRPr="003E3967">
        <w:t>samostalno pranje zubi</w:t>
      </w:r>
    </w:p>
    <w:p w14:paraId="210982BA" w14:textId="77777777" w:rsidR="00545C36" w:rsidRPr="003E3967" w:rsidRDefault="00545C36" w:rsidP="00D64385">
      <w:pPr>
        <w:numPr>
          <w:ilvl w:val="0"/>
          <w:numId w:val="58"/>
        </w:numPr>
        <w:spacing w:line="276" w:lineRule="auto"/>
        <w:jc w:val="both"/>
      </w:pPr>
      <w:r w:rsidRPr="003E3967">
        <w:t>samostalnost u održavanju higijene prostora i osobne higijene</w:t>
      </w:r>
    </w:p>
    <w:p w14:paraId="04E8DA76" w14:textId="77777777" w:rsidR="00545C36" w:rsidRPr="003E3967" w:rsidRDefault="00545C36" w:rsidP="00D64385">
      <w:pPr>
        <w:numPr>
          <w:ilvl w:val="0"/>
          <w:numId w:val="58"/>
        </w:numPr>
        <w:spacing w:line="276" w:lineRule="auto"/>
        <w:jc w:val="both"/>
      </w:pPr>
      <w:r w:rsidRPr="003E3967">
        <w:t>razvijati poštovanje drugih i kulturno ophođenje</w:t>
      </w:r>
    </w:p>
    <w:p w14:paraId="74119FE1" w14:textId="77777777" w:rsidR="00801BDA" w:rsidRDefault="00801BDA" w:rsidP="00E25FBB">
      <w:pPr>
        <w:spacing w:line="276" w:lineRule="auto"/>
        <w:jc w:val="both"/>
        <w:rPr>
          <w:b/>
          <w:bCs/>
        </w:rPr>
      </w:pPr>
    </w:p>
    <w:p w14:paraId="632F71B9" w14:textId="77777777" w:rsidR="00545C36" w:rsidRPr="003E3967" w:rsidRDefault="00545C36" w:rsidP="00E25FBB">
      <w:pPr>
        <w:spacing w:line="276" w:lineRule="auto"/>
        <w:jc w:val="both"/>
        <w:rPr>
          <w:b/>
          <w:bCs/>
        </w:rPr>
      </w:pPr>
      <w:r w:rsidRPr="003E3967">
        <w:rPr>
          <w:b/>
          <w:bCs/>
        </w:rPr>
        <w:t>Potrebe za raznolikom stimulacijom:</w:t>
      </w:r>
    </w:p>
    <w:p w14:paraId="2E2AB122" w14:textId="77777777" w:rsidR="00545C36" w:rsidRPr="003E3967" w:rsidRDefault="00545C36" w:rsidP="00D64385">
      <w:pPr>
        <w:numPr>
          <w:ilvl w:val="0"/>
          <w:numId w:val="59"/>
        </w:numPr>
        <w:spacing w:line="276" w:lineRule="auto"/>
        <w:jc w:val="both"/>
      </w:pPr>
      <w:r w:rsidRPr="003E3967">
        <w:t>poticati brojanje od 1 do 12, učenje abecede</w:t>
      </w:r>
    </w:p>
    <w:p w14:paraId="36DA208C" w14:textId="77777777" w:rsidR="00545C36" w:rsidRPr="003E3967" w:rsidRDefault="002E67EF" w:rsidP="00D64385">
      <w:pPr>
        <w:numPr>
          <w:ilvl w:val="0"/>
          <w:numId w:val="59"/>
        </w:numPr>
        <w:spacing w:line="276" w:lineRule="auto"/>
        <w:jc w:val="both"/>
      </w:pPr>
      <w:r w:rsidRPr="003E3967">
        <w:t>prepoznavanje</w:t>
      </w:r>
      <w:r w:rsidR="00545C36" w:rsidRPr="003E3967">
        <w:t xml:space="preserve"> brojki od 1 do 10 (individualni pristup)</w:t>
      </w:r>
    </w:p>
    <w:p w14:paraId="691F615D" w14:textId="77777777" w:rsidR="00545C36" w:rsidRPr="003E3967" w:rsidRDefault="00545C36" w:rsidP="00D64385">
      <w:pPr>
        <w:numPr>
          <w:ilvl w:val="0"/>
          <w:numId w:val="59"/>
        </w:numPr>
        <w:spacing w:line="276" w:lineRule="auto"/>
        <w:jc w:val="both"/>
      </w:pPr>
      <w:r w:rsidRPr="003E3967">
        <w:t>prepoznavanje vremena koje pokazuje sat</w:t>
      </w:r>
    </w:p>
    <w:p w14:paraId="73E72A10" w14:textId="77777777" w:rsidR="00545C36" w:rsidRPr="003E3967" w:rsidRDefault="00545C36" w:rsidP="00D64385">
      <w:pPr>
        <w:numPr>
          <w:ilvl w:val="0"/>
          <w:numId w:val="59"/>
        </w:numPr>
        <w:spacing w:line="276" w:lineRule="auto"/>
        <w:jc w:val="both"/>
      </w:pPr>
      <w:r w:rsidRPr="003E3967">
        <w:t>poticanje interesa prema čitanju</w:t>
      </w:r>
    </w:p>
    <w:p w14:paraId="06459CA1" w14:textId="77777777" w:rsidR="00545C36" w:rsidRPr="003E3967" w:rsidRDefault="00545C36" w:rsidP="00D64385">
      <w:pPr>
        <w:numPr>
          <w:ilvl w:val="0"/>
          <w:numId w:val="59"/>
        </w:numPr>
        <w:spacing w:line="276" w:lineRule="auto"/>
        <w:jc w:val="both"/>
      </w:pPr>
      <w:r w:rsidRPr="003E3967">
        <w:t>uspoređivati i imenovati odnose među predmetima</w:t>
      </w:r>
    </w:p>
    <w:p w14:paraId="379686DC" w14:textId="77777777" w:rsidR="00545C36" w:rsidRPr="003E3967" w:rsidRDefault="00545C36" w:rsidP="00D64385">
      <w:pPr>
        <w:numPr>
          <w:ilvl w:val="0"/>
          <w:numId w:val="59"/>
        </w:numPr>
        <w:spacing w:line="276" w:lineRule="auto"/>
        <w:jc w:val="both"/>
      </w:pPr>
      <w:r w:rsidRPr="003E3967">
        <w:t>razvijati prometnu kulturu</w:t>
      </w:r>
    </w:p>
    <w:p w14:paraId="24C06C82" w14:textId="77777777" w:rsidR="00545C36" w:rsidRPr="003E3967" w:rsidRDefault="00545C36" w:rsidP="00D64385">
      <w:pPr>
        <w:numPr>
          <w:ilvl w:val="0"/>
          <w:numId w:val="59"/>
        </w:numPr>
        <w:spacing w:line="276" w:lineRule="auto"/>
        <w:jc w:val="both"/>
      </w:pPr>
      <w:r w:rsidRPr="003E3967">
        <w:lastRenderedPageBreak/>
        <w:t>upoznavanje osnovnih obilježja biljnog i životinjskog svijeta</w:t>
      </w:r>
    </w:p>
    <w:p w14:paraId="050F6EC1" w14:textId="77777777" w:rsidR="00801BDA" w:rsidRDefault="00801BDA" w:rsidP="00E25FBB">
      <w:pPr>
        <w:spacing w:line="276" w:lineRule="auto"/>
        <w:jc w:val="both"/>
        <w:rPr>
          <w:b/>
          <w:bCs/>
        </w:rPr>
      </w:pPr>
    </w:p>
    <w:p w14:paraId="3C188614" w14:textId="77777777" w:rsidR="00545C36" w:rsidRPr="003E3967" w:rsidRDefault="00545C36" w:rsidP="00E25FBB">
      <w:pPr>
        <w:spacing w:line="276" w:lineRule="auto"/>
        <w:jc w:val="both"/>
        <w:rPr>
          <w:b/>
          <w:bCs/>
        </w:rPr>
      </w:pPr>
      <w:r w:rsidRPr="003E3967">
        <w:rPr>
          <w:b/>
          <w:bCs/>
        </w:rPr>
        <w:t>Potrebe uzajamne komunikacije:</w:t>
      </w:r>
    </w:p>
    <w:p w14:paraId="13DC8E4D" w14:textId="77777777" w:rsidR="00545C36" w:rsidRPr="003E3967" w:rsidRDefault="00545C36" w:rsidP="00D64385">
      <w:pPr>
        <w:numPr>
          <w:ilvl w:val="0"/>
          <w:numId w:val="60"/>
        </w:numPr>
        <w:spacing w:line="276" w:lineRule="auto"/>
        <w:jc w:val="both"/>
      </w:pPr>
      <w:r w:rsidRPr="003E3967">
        <w:t>poticati govor u svakoj prilici, u obitelji, u vrtiću s nepoznatom osobom</w:t>
      </w:r>
    </w:p>
    <w:p w14:paraId="0F4BDC12" w14:textId="77777777" w:rsidR="00545C36" w:rsidRPr="003E3967" w:rsidRDefault="00545C36" w:rsidP="00D64385">
      <w:pPr>
        <w:numPr>
          <w:ilvl w:val="0"/>
          <w:numId w:val="60"/>
        </w:numPr>
        <w:spacing w:line="276" w:lineRule="auto"/>
        <w:jc w:val="both"/>
      </w:pPr>
      <w:r w:rsidRPr="003E3967">
        <w:t>poticati pravilno izgovaranje samoglasnika i suglasnika</w:t>
      </w:r>
    </w:p>
    <w:p w14:paraId="6C464593" w14:textId="77777777" w:rsidR="00545C36" w:rsidRPr="003E3967" w:rsidRDefault="00545C36" w:rsidP="00D64385">
      <w:pPr>
        <w:numPr>
          <w:ilvl w:val="0"/>
          <w:numId w:val="60"/>
        </w:numPr>
        <w:spacing w:line="276" w:lineRule="auto"/>
        <w:jc w:val="both"/>
      </w:pPr>
      <w:r w:rsidRPr="003E3967">
        <w:t>razlikovati glasan i tih razgovor</w:t>
      </w:r>
    </w:p>
    <w:p w14:paraId="5EE80A97" w14:textId="77777777" w:rsidR="00545C36" w:rsidRPr="003E3967" w:rsidRDefault="00545C36" w:rsidP="00D64385">
      <w:pPr>
        <w:numPr>
          <w:ilvl w:val="0"/>
          <w:numId w:val="60"/>
        </w:numPr>
        <w:spacing w:line="276" w:lineRule="auto"/>
        <w:jc w:val="both"/>
      </w:pPr>
      <w:r w:rsidRPr="003E3967">
        <w:t>poticati pjevanje pjesama s određenom preciznošću bogatije ritmičke strukture</w:t>
      </w:r>
    </w:p>
    <w:p w14:paraId="06EB3C2B" w14:textId="77777777" w:rsidR="00545C36" w:rsidRPr="003E3967" w:rsidRDefault="00545C36" w:rsidP="00D64385">
      <w:pPr>
        <w:numPr>
          <w:ilvl w:val="0"/>
          <w:numId w:val="60"/>
        </w:numPr>
        <w:spacing w:line="276" w:lineRule="auto"/>
        <w:jc w:val="both"/>
      </w:pPr>
      <w:r w:rsidRPr="003E3967">
        <w:t>njegovati sposobnost upotrebe likovnih pomagala u oblikovanju, crtanju, slikanju i građenju</w:t>
      </w:r>
    </w:p>
    <w:p w14:paraId="096FF406" w14:textId="77777777" w:rsidR="00801BDA" w:rsidRDefault="00801BDA" w:rsidP="00E25FBB">
      <w:pPr>
        <w:spacing w:line="276" w:lineRule="auto"/>
        <w:jc w:val="both"/>
        <w:rPr>
          <w:b/>
          <w:bCs/>
        </w:rPr>
      </w:pPr>
    </w:p>
    <w:p w14:paraId="26F138B6" w14:textId="77777777" w:rsidR="00801BDA" w:rsidRDefault="00801BDA" w:rsidP="00E25FBB">
      <w:pPr>
        <w:spacing w:line="276" w:lineRule="auto"/>
        <w:jc w:val="both"/>
        <w:rPr>
          <w:b/>
          <w:bCs/>
        </w:rPr>
      </w:pPr>
    </w:p>
    <w:p w14:paraId="0F19703E" w14:textId="77777777" w:rsidR="00545C36" w:rsidRPr="00801BDA" w:rsidRDefault="00545C36" w:rsidP="00E25FBB">
      <w:pPr>
        <w:spacing w:line="276" w:lineRule="auto"/>
        <w:jc w:val="both"/>
        <w:rPr>
          <w:b/>
          <w:bCs/>
          <w:color w:val="595959" w:themeColor="accent2" w:themeShade="80"/>
        </w:rPr>
      </w:pPr>
      <w:r w:rsidRPr="00801BDA">
        <w:rPr>
          <w:b/>
          <w:bCs/>
          <w:color w:val="595959" w:themeColor="accent2" w:themeShade="80"/>
        </w:rPr>
        <w:t>DJECA U 6. GODINI ŽIVOTA</w:t>
      </w:r>
    </w:p>
    <w:p w14:paraId="5DF3B0FF" w14:textId="77777777" w:rsidR="00801BDA" w:rsidRDefault="00801BDA" w:rsidP="00E25FBB">
      <w:pPr>
        <w:spacing w:line="276" w:lineRule="auto"/>
        <w:jc w:val="both"/>
        <w:rPr>
          <w:b/>
          <w:bCs/>
        </w:rPr>
      </w:pPr>
    </w:p>
    <w:p w14:paraId="68DA027F" w14:textId="77777777" w:rsidR="00545C36" w:rsidRPr="003E3967" w:rsidRDefault="00545C36" w:rsidP="00E25FBB">
      <w:pPr>
        <w:spacing w:line="276" w:lineRule="auto"/>
        <w:jc w:val="both"/>
        <w:rPr>
          <w:b/>
          <w:bCs/>
        </w:rPr>
      </w:pPr>
      <w:r w:rsidRPr="003E3967">
        <w:rPr>
          <w:b/>
          <w:bCs/>
        </w:rPr>
        <w:t>Osnovne tjelesne potrebe:</w:t>
      </w:r>
    </w:p>
    <w:p w14:paraId="0E9EB681" w14:textId="77777777" w:rsidR="00545C36" w:rsidRPr="003E3967" w:rsidRDefault="00545C36" w:rsidP="00D64385">
      <w:pPr>
        <w:numPr>
          <w:ilvl w:val="0"/>
          <w:numId w:val="61"/>
        </w:numPr>
        <w:spacing w:line="276" w:lineRule="auto"/>
        <w:jc w:val="both"/>
      </w:pPr>
      <w:r w:rsidRPr="003E3967">
        <w:t>kod vježbi za jačanje mišićnih skupina inzistirati na lakoći izvođenja, točnosti i preciznosti</w:t>
      </w:r>
    </w:p>
    <w:p w14:paraId="79CC29B5" w14:textId="77777777" w:rsidR="00545C36" w:rsidRPr="003E3967" w:rsidRDefault="00545C36" w:rsidP="00D64385">
      <w:pPr>
        <w:numPr>
          <w:ilvl w:val="0"/>
          <w:numId w:val="61"/>
        </w:numPr>
        <w:spacing w:line="276" w:lineRule="auto"/>
        <w:jc w:val="both"/>
      </w:pPr>
      <w:r w:rsidRPr="003E3967">
        <w:t>mjeriti brzinu trčanja</w:t>
      </w:r>
    </w:p>
    <w:p w14:paraId="28690376" w14:textId="77777777" w:rsidR="00545C36" w:rsidRPr="003E3967" w:rsidRDefault="00545C36" w:rsidP="00D64385">
      <w:pPr>
        <w:numPr>
          <w:ilvl w:val="0"/>
          <w:numId w:val="61"/>
        </w:numPr>
        <w:spacing w:line="276" w:lineRule="auto"/>
        <w:jc w:val="both"/>
      </w:pPr>
      <w:r w:rsidRPr="003E3967">
        <w:t>bacanje u daljinu</w:t>
      </w:r>
    </w:p>
    <w:p w14:paraId="5FB67F56" w14:textId="77777777" w:rsidR="00545C36" w:rsidRPr="003E3967" w:rsidRDefault="00545C36" w:rsidP="00D64385">
      <w:pPr>
        <w:numPr>
          <w:ilvl w:val="0"/>
          <w:numId w:val="61"/>
        </w:numPr>
        <w:spacing w:line="276" w:lineRule="auto"/>
        <w:jc w:val="both"/>
      </w:pPr>
      <w:r w:rsidRPr="003E3967">
        <w:t>gađanje u cilj</w:t>
      </w:r>
    </w:p>
    <w:p w14:paraId="773FEC4B" w14:textId="77777777" w:rsidR="00545C36" w:rsidRPr="003E3967" w:rsidRDefault="00545C36" w:rsidP="00D64385">
      <w:pPr>
        <w:numPr>
          <w:ilvl w:val="0"/>
          <w:numId w:val="61"/>
        </w:numPr>
        <w:spacing w:line="276" w:lineRule="auto"/>
        <w:jc w:val="both"/>
      </w:pPr>
      <w:r w:rsidRPr="003E3967">
        <w:t>izvoditi plesove hodanjem, trčanjem i poskocima</w:t>
      </w:r>
    </w:p>
    <w:p w14:paraId="6A58E238" w14:textId="77777777" w:rsidR="00545C36" w:rsidRPr="003E3967" w:rsidRDefault="00545C36" w:rsidP="00D64385">
      <w:pPr>
        <w:numPr>
          <w:ilvl w:val="0"/>
          <w:numId w:val="61"/>
        </w:numPr>
        <w:spacing w:line="276" w:lineRule="auto"/>
        <w:jc w:val="both"/>
      </w:pPr>
      <w:r w:rsidRPr="003E3967">
        <w:t>osamostaljivanje djece u svim aktivnostima</w:t>
      </w:r>
    </w:p>
    <w:p w14:paraId="6EEB6A9D" w14:textId="77777777" w:rsidR="00545C36" w:rsidRPr="003E3967" w:rsidRDefault="00545C36" w:rsidP="00D64385">
      <w:pPr>
        <w:numPr>
          <w:ilvl w:val="0"/>
          <w:numId w:val="61"/>
        </w:numPr>
        <w:spacing w:line="276" w:lineRule="auto"/>
        <w:jc w:val="both"/>
      </w:pPr>
      <w:r w:rsidRPr="003E3967">
        <w:t>usvajanje navika zdravog načina života</w:t>
      </w:r>
    </w:p>
    <w:p w14:paraId="5865F4EE" w14:textId="77777777" w:rsidR="00801BDA" w:rsidRDefault="00801BDA" w:rsidP="00E25FBB">
      <w:pPr>
        <w:spacing w:line="276" w:lineRule="auto"/>
        <w:jc w:val="both"/>
        <w:rPr>
          <w:b/>
          <w:bCs/>
        </w:rPr>
      </w:pPr>
    </w:p>
    <w:p w14:paraId="5A723DE1" w14:textId="77777777" w:rsidR="00545C36" w:rsidRPr="003E3967" w:rsidRDefault="00545C36" w:rsidP="00E25FBB">
      <w:pPr>
        <w:spacing w:line="276" w:lineRule="auto"/>
        <w:jc w:val="both"/>
        <w:rPr>
          <w:b/>
          <w:bCs/>
        </w:rPr>
      </w:pPr>
      <w:r w:rsidRPr="003E3967">
        <w:rPr>
          <w:b/>
          <w:bCs/>
        </w:rPr>
        <w:t>Potrebe za sigurnošću, nježnošću i ljubavlju:</w:t>
      </w:r>
    </w:p>
    <w:p w14:paraId="6BBCBE65" w14:textId="77777777" w:rsidR="00545C36" w:rsidRPr="003E3967" w:rsidRDefault="00545C36" w:rsidP="00D64385">
      <w:pPr>
        <w:numPr>
          <w:ilvl w:val="0"/>
          <w:numId w:val="62"/>
        </w:numPr>
        <w:spacing w:line="276" w:lineRule="auto"/>
        <w:jc w:val="both"/>
      </w:pPr>
      <w:r w:rsidRPr="003E3967">
        <w:t>njegovati pozitivne odnose među članovima obitelji, djecom, između odgojitelja i djece</w:t>
      </w:r>
    </w:p>
    <w:p w14:paraId="42E12AD8" w14:textId="77777777" w:rsidR="00545C36" w:rsidRPr="003E3967" w:rsidRDefault="00545C36" w:rsidP="00D64385">
      <w:pPr>
        <w:numPr>
          <w:ilvl w:val="0"/>
          <w:numId w:val="62"/>
        </w:numPr>
        <w:spacing w:line="276" w:lineRule="auto"/>
        <w:jc w:val="both"/>
      </w:pPr>
      <w:r w:rsidRPr="003E3967">
        <w:t>poticati suradničke odnose</w:t>
      </w:r>
    </w:p>
    <w:p w14:paraId="53356793" w14:textId="77777777" w:rsidR="00545C36" w:rsidRPr="003E3967" w:rsidRDefault="00545C36" w:rsidP="00D64385">
      <w:pPr>
        <w:numPr>
          <w:ilvl w:val="0"/>
          <w:numId w:val="62"/>
        </w:numPr>
        <w:spacing w:line="276" w:lineRule="auto"/>
        <w:jc w:val="both"/>
      </w:pPr>
      <w:r w:rsidRPr="003E3967">
        <w:t>poticati na zajedničko mijenjanje prostora u kojem borave, korištenje prostora na funkcionalan način</w:t>
      </w:r>
    </w:p>
    <w:p w14:paraId="42D35AB4" w14:textId="77777777" w:rsidR="00545C36" w:rsidRPr="003E3967" w:rsidRDefault="00545C36" w:rsidP="00D64385">
      <w:pPr>
        <w:numPr>
          <w:ilvl w:val="0"/>
          <w:numId w:val="62"/>
        </w:numPr>
        <w:spacing w:line="276" w:lineRule="auto"/>
        <w:jc w:val="both"/>
      </w:pPr>
      <w:r w:rsidRPr="003E3967">
        <w:t>jačati socijalne kompetencije na društveno prihvatljiv način</w:t>
      </w:r>
    </w:p>
    <w:p w14:paraId="414B7F3C" w14:textId="77777777" w:rsidR="00545C36" w:rsidRPr="003E3967" w:rsidRDefault="00545C36" w:rsidP="00D64385">
      <w:pPr>
        <w:numPr>
          <w:ilvl w:val="0"/>
          <w:numId w:val="62"/>
        </w:numPr>
        <w:spacing w:line="276" w:lineRule="auto"/>
        <w:jc w:val="both"/>
      </w:pPr>
      <w:r w:rsidRPr="003E3967">
        <w:t>razvijati sigurnost i pozitivnu sliku o sebi i svojim mogućnostima</w:t>
      </w:r>
    </w:p>
    <w:p w14:paraId="085D0475" w14:textId="77777777" w:rsidR="00545C36" w:rsidRPr="003E3967" w:rsidRDefault="00545C36" w:rsidP="00D64385">
      <w:pPr>
        <w:numPr>
          <w:ilvl w:val="0"/>
          <w:numId w:val="62"/>
        </w:numPr>
        <w:spacing w:line="276" w:lineRule="auto"/>
        <w:jc w:val="both"/>
      </w:pPr>
      <w:r w:rsidRPr="003E3967">
        <w:t>poticati razumijevanje i poštivanje emocija drugih</w:t>
      </w:r>
    </w:p>
    <w:p w14:paraId="73809FF1" w14:textId="77777777" w:rsidR="00545C36" w:rsidRPr="003E3967" w:rsidRDefault="00545C36" w:rsidP="00D64385">
      <w:pPr>
        <w:numPr>
          <w:ilvl w:val="0"/>
          <w:numId w:val="62"/>
        </w:numPr>
        <w:spacing w:line="276" w:lineRule="auto"/>
        <w:jc w:val="both"/>
      </w:pPr>
      <w:r w:rsidRPr="003E3967">
        <w:t>prepoznati emocije preko geste, mimike i informacije glasa</w:t>
      </w:r>
    </w:p>
    <w:p w14:paraId="2884DD88" w14:textId="77777777" w:rsidR="00801BDA" w:rsidRDefault="00801BDA" w:rsidP="004B54FD">
      <w:pPr>
        <w:spacing w:line="276" w:lineRule="auto"/>
        <w:jc w:val="both"/>
        <w:rPr>
          <w:b/>
          <w:bCs/>
        </w:rPr>
      </w:pPr>
    </w:p>
    <w:p w14:paraId="0C33835A" w14:textId="77777777" w:rsidR="00545C36" w:rsidRPr="003E3967" w:rsidRDefault="00545C36" w:rsidP="004B54FD">
      <w:pPr>
        <w:spacing w:line="276" w:lineRule="auto"/>
        <w:jc w:val="both"/>
        <w:rPr>
          <w:b/>
          <w:bCs/>
        </w:rPr>
      </w:pPr>
      <w:r w:rsidRPr="003E3967">
        <w:rPr>
          <w:b/>
          <w:bCs/>
        </w:rPr>
        <w:t>Potrebe za raznolikom stimulacijom:</w:t>
      </w:r>
    </w:p>
    <w:p w14:paraId="2F42B81D" w14:textId="77777777" w:rsidR="00545C36" w:rsidRPr="003E3967" w:rsidRDefault="00545C36" w:rsidP="00D64385">
      <w:pPr>
        <w:numPr>
          <w:ilvl w:val="0"/>
          <w:numId w:val="63"/>
        </w:numPr>
        <w:spacing w:line="276" w:lineRule="auto"/>
        <w:jc w:val="both"/>
      </w:pPr>
      <w:r w:rsidRPr="003E3967">
        <w:t>razvijati sve veću radoznalost i interes prema svemu što okružuje dijete</w:t>
      </w:r>
    </w:p>
    <w:p w14:paraId="2D9DEEA7" w14:textId="77777777" w:rsidR="00545C36" w:rsidRPr="003E3967" w:rsidRDefault="00545C36" w:rsidP="00D64385">
      <w:pPr>
        <w:numPr>
          <w:ilvl w:val="0"/>
          <w:numId w:val="63"/>
        </w:numPr>
        <w:spacing w:line="276" w:lineRule="auto"/>
        <w:jc w:val="both"/>
      </w:pPr>
      <w:r w:rsidRPr="003E3967">
        <w:t>istraživati, pronalaziti novo, uočavati povezanost pojava kao uzrok i posljedicu</w:t>
      </w:r>
    </w:p>
    <w:p w14:paraId="1ED94666" w14:textId="77777777" w:rsidR="00545C36" w:rsidRPr="003E3967" w:rsidRDefault="00675633" w:rsidP="00D64385">
      <w:pPr>
        <w:numPr>
          <w:ilvl w:val="0"/>
          <w:numId w:val="63"/>
        </w:numPr>
        <w:spacing w:line="276" w:lineRule="auto"/>
        <w:jc w:val="both"/>
      </w:pPr>
      <w:r>
        <w:t>stjecati</w:t>
      </w:r>
      <w:r w:rsidR="00545C36" w:rsidRPr="003E3967">
        <w:t xml:space="preserve"> sve više iskustva i znanja o sebi, ljudima i njihovim osobinama, o prirodi, o materijalnim i duhovnim dobrima</w:t>
      </w:r>
    </w:p>
    <w:p w14:paraId="106E86B5" w14:textId="77777777" w:rsidR="00545C36" w:rsidRPr="003E3967" w:rsidRDefault="00545C36" w:rsidP="00D64385">
      <w:pPr>
        <w:numPr>
          <w:ilvl w:val="0"/>
          <w:numId w:val="63"/>
        </w:numPr>
        <w:spacing w:line="276" w:lineRule="auto"/>
        <w:jc w:val="both"/>
      </w:pPr>
      <w:r w:rsidRPr="003E3967">
        <w:t>razvijati ekološku svijest</w:t>
      </w:r>
    </w:p>
    <w:p w14:paraId="7B328473" w14:textId="77777777" w:rsidR="00545C36" w:rsidRPr="003E3967" w:rsidRDefault="00545C36" w:rsidP="00D64385">
      <w:pPr>
        <w:numPr>
          <w:ilvl w:val="0"/>
          <w:numId w:val="63"/>
        </w:numPr>
        <w:spacing w:line="276" w:lineRule="auto"/>
        <w:jc w:val="both"/>
      </w:pPr>
      <w:r w:rsidRPr="003E3967">
        <w:t>razvijati dječju pažnju, koncentraciju, percepciju, svjesno i namjerno učenje i zapamćivanje</w:t>
      </w:r>
    </w:p>
    <w:p w14:paraId="5C10208B" w14:textId="77777777" w:rsidR="00545C36" w:rsidRPr="003E3967" w:rsidRDefault="00545C36" w:rsidP="00D64385">
      <w:pPr>
        <w:numPr>
          <w:ilvl w:val="0"/>
          <w:numId w:val="63"/>
        </w:numPr>
        <w:spacing w:line="276" w:lineRule="auto"/>
        <w:jc w:val="both"/>
      </w:pPr>
      <w:r w:rsidRPr="003E3967">
        <w:t>razvijati analizu i sintezu</w:t>
      </w:r>
    </w:p>
    <w:p w14:paraId="71BD5C92" w14:textId="77777777" w:rsidR="00EE6401" w:rsidRDefault="00EE6401" w:rsidP="004B54FD">
      <w:pPr>
        <w:spacing w:line="276" w:lineRule="auto"/>
        <w:jc w:val="both"/>
        <w:rPr>
          <w:b/>
          <w:bCs/>
        </w:rPr>
      </w:pPr>
    </w:p>
    <w:p w14:paraId="08953259" w14:textId="77777777" w:rsidR="00545C36" w:rsidRPr="003E3967" w:rsidRDefault="00545C36" w:rsidP="004B54FD">
      <w:pPr>
        <w:spacing w:line="276" w:lineRule="auto"/>
        <w:jc w:val="both"/>
        <w:rPr>
          <w:b/>
          <w:bCs/>
        </w:rPr>
      </w:pPr>
      <w:r w:rsidRPr="003E3967">
        <w:rPr>
          <w:b/>
          <w:bCs/>
        </w:rPr>
        <w:t>Potrebe uzajamne komunikacije:</w:t>
      </w:r>
    </w:p>
    <w:p w14:paraId="5EB9239F" w14:textId="77777777" w:rsidR="00545C36" w:rsidRPr="003E3967" w:rsidRDefault="00545C36" w:rsidP="00D64385">
      <w:pPr>
        <w:numPr>
          <w:ilvl w:val="0"/>
          <w:numId w:val="64"/>
        </w:numPr>
        <w:spacing w:line="276" w:lineRule="auto"/>
        <w:jc w:val="both"/>
      </w:pPr>
      <w:r w:rsidRPr="003E3967">
        <w:t>poticati na pravilan, razumljiv i izražajan govor</w:t>
      </w:r>
    </w:p>
    <w:p w14:paraId="7F9879CD" w14:textId="77777777" w:rsidR="00545C36" w:rsidRPr="003E3967" w:rsidRDefault="00545C36" w:rsidP="00D64385">
      <w:pPr>
        <w:numPr>
          <w:ilvl w:val="0"/>
          <w:numId w:val="64"/>
        </w:numPr>
        <w:spacing w:line="276" w:lineRule="auto"/>
        <w:jc w:val="both"/>
      </w:pPr>
      <w:r w:rsidRPr="003E3967">
        <w:t>poticati na prepričavanje, recitiranje, opisivanje i dramsko-scensko izražavanje</w:t>
      </w:r>
    </w:p>
    <w:p w14:paraId="1785B505" w14:textId="77777777" w:rsidR="00545C36" w:rsidRPr="003E3967" w:rsidRDefault="00545C36" w:rsidP="00D64385">
      <w:pPr>
        <w:numPr>
          <w:ilvl w:val="0"/>
          <w:numId w:val="64"/>
        </w:numPr>
        <w:spacing w:line="276" w:lineRule="auto"/>
        <w:jc w:val="both"/>
      </w:pPr>
      <w:r w:rsidRPr="003E3967">
        <w:t>njegovati interes i ljubav prema knjizi</w:t>
      </w:r>
    </w:p>
    <w:p w14:paraId="7F7E4AEB" w14:textId="77777777" w:rsidR="00545C36" w:rsidRPr="003E3967" w:rsidRDefault="00545C36" w:rsidP="00D64385">
      <w:pPr>
        <w:numPr>
          <w:ilvl w:val="0"/>
          <w:numId w:val="64"/>
        </w:numPr>
        <w:spacing w:line="276" w:lineRule="auto"/>
        <w:jc w:val="both"/>
      </w:pPr>
      <w:r w:rsidRPr="003E3967">
        <w:t>povezivati glas i slovo</w:t>
      </w:r>
    </w:p>
    <w:p w14:paraId="2B0D0BDD" w14:textId="77777777" w:rsidR="00545C36" w:rsidRPr="003E3967" w:rsidRDefault="00545C36" w:rsidP="00D64385">
      <w:pPr>
        <w:numPr>
          <w:ilvl w:val="0"/>
          <w:numId w:val="64"/>
        </w:numPr>
        <w:spacing w:line="276" w:lineRule="auto"/>
        <w:jc w:val="both"/>
      </w:pPr>
      <w:r w:rsidRPr="003E3967">
        <w:t xml:space="preserve">provoditi </w:t>
      </w:r>
      <w:proofErr w:type="spellStart"/>
      <w:r w:rsidRPr="003E3967">
        <w:t>grafomotoričke</w:t>
      </w:r>
      <w:proofErr w:type="spellEnd"/>
      <w:r w:rsidRPr="003E3967">
        <w:t xml:space="preserve"> vježbe</w:t>
      </w:r>
    </w:p>
    <w:p w14:paraId="2E8CE5BE" w14:textId="77777777" w:rsidR="00545C36" w:rsidRPr="003E3967" w:rsidRDefault="00545C36" w:rsidP="00D64385">
      <w:pPr>
        <w:numPr>
          <w:ilvl w:val="0"/>
          <w:numId w:val="64"/>
        </w:numPr>
        <w:spacing w:line="276" w:lineRule="auto"/>
        <w:jc w:val="both"/>
      </w:pPr>
      <w:r w:rsidRPr="003E3967">
        <w:t>razvijati sposobnost doživljavanja i razumijevanja glazbe</w:t>
      </w:r>
    </w:p>
    <w:p w14:paraId="6E56764C" w14:textId="77777777" w:rsidR="00545C36" w:rsidRPr="003E3967" w:rsidRDefault="00545C36" w:rsidP="00D64385">
      <w:pPr>
        <w:numPr>
          <w:ilvl w:val="0"/>
          <w:numId w:val="64"/>
        </w:numPr>
        <w:spacing w:line="276" w:lineRule="auto"/>
        <w:jc w:val="both"/>
      </w:pPr>
      <w:r w:rsidRPr="003E3967">
        <w:t>upoznavati sa što više glazbenih instrumenata</w:t>
      </w:r>
    </w:p>
    <w:p w14:paraId="06053E5E" w14:textId="77777777" w:rsidR="00545C36" w:rsidRPr="003E3967" w:rsidRDefault="00545C36" w:rsidP="00D64385">
      <w:pPr>
        <w:numPr>
          <w:ilvl w:val="0"/>
          <w:numId w:val="64"/>
        </w:numPr>
        <w:spacing w:line="276" w:lineRule="auto"/>
        <w:jc w:val="both"/>
      </w:pPr>
      <w:r w:rsidRPr="003E3967">
        <w:t>omogućavati što više ekspresije doživljaja likovnim izrazom i motivima</w:t>
      </w:r>
    </w:p>
    <w:p w14:paraId="12366043" w14:textId="77777777" w:rsidR="00545C36" w:rsidRPr="003E3967" w:rsidRDefault="00545C36" w:rsidP="00D64385">
      <w:pPr>
        <w:numPr>
          <w:ilvl w:val="0"/>
          <w:numId w:val="64"/>
        </w:numPr>
        <w:spacing w:line="276" w:lineRule="auto"/>
        <w:jc w:val="both"/>
      </w:pPr>
      <w:r w:rsidRPr="003E3967">
        <w:t>posjećivati lutkarske predstave i kazališta</w:t>
      </w:r>
    </w:p>
    <w:p w14:paraId="4B17A216" w14:textId="77777777" w:rsidR="00801BDA" w:rsidRDefault="00801BDA" w:rsidP="008216A0">
      <w:pPr>
        <w:spacing w:line="276" w:lineRule="auto"/>
        <w:jc w:val="both"/>
      </w:pPr>
    </w:p>
    <w:p w14:paraId="64B20539" w14:textId="77777777" w:rsidR="00545C36" w:rsidRPr="003E3967" w:rsidRDefault="00545C36" w:rsidP="00801BDA">
      <w:pPr>
        <w:spacing w:line="276" w:lineRule="auto"/>
        <w:ind w:left="-15" w:firstLine="375"/>
        <w:jc w:val="both"/>
      </w:pPr>
      <w:r w:rsidRPr="003E3967">
        <w:t>Realizacija odgojno-obrazovnog rada polazit će od potreba i interesa djece uvažavajući bitne zadaće i aktivnosti određene dobne skupine:</w:t>
      </w:r>
    </w:p>
    <w:p w14:paraId="1C7F56BE" w14:textId="77777777" w:rsidR="00C076BE" w:rsidRPr="003E3967" w:rsidRDefault="00C076BE" w:rsidP="00E25FBB">
      <w:pPr>
        <w:spacing w:line="276" w:lineRule="auto"/>
        <w:ind w:left="-15"/>
        <w:jc w:val="both"/>
      </w:pPr>
    </w:p>
    <w:p w14:paraId="5C2F743D" w14:textId="77777777" w:rsidR="00545C36" w:rsidRPr="003E3967" w:rsidRDefault="00545C36" w:rsidP="00D64385">
      <w:pPr>
        <w:widowControl w:val="0"/>
        <w:numPr>
          <w:ilvl w:val="0"/>
          <w:numId w:val="20"/>
        </w:numPr>
        <w:spacing w:line="276" w:lineRule="auto"/>
        <w:jc w:val="both"/>
      </w:pPr>
      <w:r w:rsidRPr="003E3967">
        <w:t>potreba za hranom, tekućinom, zrakom, kretanjem, igrom i boravkom u prirodi</w:t>
      </w:r>
    </w:p>
    <w:p w14:paraId="238B315D" w14:textId="77777777" w:rsidR="00545C36" w:rsidRPr="003E3967" w:rsidRDefault="00545C36" w:rsidP="00D64385">
      <w:pPr>
        <w:widowControl w:val="0"/>
        <w:numPr>
          <w:ilvl w:val="0"/>
          <w:numId w:val="13"/>
        </w:numPr>
        <w:spacing w:line="276" w:lineRule="auto"/>
        <w:jc w:val="both"/>
      </w:pPr>
      <w:r w:rsidRPr="003E3967">
        <w:t>zadaće i aktivnosti:</w:t>
      </w:r>
    </w:p>
    <w:p w14:paraId="2DF17129" w14:textId="77777777" w:rsidR="00545C36" w:rsidRPr="003E3967" w:rsidRDefault="00545C36" w:rsidP="00D64385">
      <w:pPr>
        <w:widowControl w:val="0"/>
        <w:numPr>
          <w:ilvl w:val="3"/>
          <w:numId w:val="13"/>
        </w:numPr>
        <w:spacing w:line="276" w:lineRule="auto"/>
        <w:jc w:val="both"/>
      </w:pPr>
      <w:r w:rsidRPr="003E3967">
        <w:t>pripreme za period prilagodbe novoupisane djece</w:t>
      </w:r>
    </w:p>
    <w:p w14:paraId="228F0A76" w14:textId="77777777" w:rsidR="00545C36" w:rsidRPr="003E3967" w:rsidRDefault="00545C36" w:rsidP="00D64385">
      <w:pPr>
        <w:widowControl w:val="0"/>
        <w:numPr>
          <w:ilvl w:val="3"/>
          <w:numId w:val="13"/>
        </w:numPr>
        <w:spacing w:line="276" w:lineRule="auto"/>
        <w:jc w:val="both"/>
      </w:pPr>
      <w:r w:rsidRPr="003E3967">
        <w:t>korištenje saznanja o djetetu iz roditeljskog doma za objašnjenje ponašanja djeteta u skupini</w:t>
      </w:r>
    </w:p>
    <w:p w14:paraId="64911F2A" w14:textId="77777777" w:rsidR="00545C36" w:rsidRPr="003E3967" w:rsidRDefault="00545C36" w:rsidP="00D64385">
      <w:pPr>
        <w:widowControl w:val="0"/>
        <w:numPr>
          <w:ilvl w:val="3"/>
          <w:numId w:val="13"/>
        </w:numPr>
        <w:spacing w:line="276" w:lineRule="auto"/>
        <w:jc w:val="both"/>
      </w:pPr>
      <w:r w:rsidRPr="003E3967">
        <w:t>usklađivanje i podržavanje roditeljskog i odgojiteljskog djelovanja na dijete</w:t>
      </w:r>
    </w:p>
    <w:p w14:paraId="2E658758" w14:textId="77777777" w:rsidR="00545C36" w:rsidRPr="003E3967" w:rsidRDefault="00545C36" w:rsidP="00D64385">
      <w:pPr>
        <w:widowControl w:val="0"/>
        <w:numPr>
          <w:ilvl w:val="3"/>
          <w:numId w:val="13"/>
        </w:numPr>
        <w:spacing w:line="276" w:lineRule="auto"/>
        <w:jc w:val="both"/>
      </w:pPr>
      <w:r w:rsidRPr="003E3967">
        <w:t>omogućavanje i poticanje motoričkih aktivnosti djeteta u skladu sa spomenutom potrebom za kretanjem</w:t>
      </w:r>
    </w:p>
    <w:p w14:paraId="080602D4" w14:textId="77777777" w:rsidR="00545C36" w:rsidRPr="003E3967" w:rsidRDefault="00545C36" w:rsidP="00D64385">
      <w:pPr>
        <w:widowControl w:val="0"/>
        <w:numPr>
          <w:ilvl w:val="3"/>
          <w:numId w:val="13"/>
        </w:numPr>
        <w:spacing w:line="276" w:lineRule="auto"/>
        <w:jc w:val="both"/>
      </w:pPr>
      <w:r w:rsidRPr="003E3967">
        <w:t>što duži boravak na svježem zraku uz određene aktivnosti djece</w:t>
      </w:r>
    </w:p>
    <w:p w14:paraId="69A739E8" w14:textId="77777777" w:rsidR="00545C36" w:rsidRPr="003E3967" w:rsidRDefault="00545C36" w:rsidP="00D64385">
      <w:pPr>
        <w:widowControl w:val="0"/>
        <w:numPr>
          <w:ilvl w:val="3"/>
          <w:numId w:val="13"/>
        </w:numPr>
        <w:spacing w:line="276" w:lineRule="auto"/>
        <w:jc w:val="both"/>
      </w:pPr>
      <w:r w:rsidRPr="003E3967">
        <w:t>suradnja odgojitelja i svih zaposlenih u vrtiću</w:t>
      </w:r>
    </w:p>
    <w:p w14:paraId="4F6570A4" w14:textId="77777777" w:rsidR="00EE6401" w:rsidRDefault="00EE6401" w:rsidP="00EE6401">
      <w:pPr>
        <w:widowControl w:val="0"/>
        <w:spacing w:line="276" w:lineRule="auto"/>
        <w:jc w:val="both"/>
      </w:pPr>
    </w:p>
    <w:p w14:paraId="019F2AFC" w14:textId="77777777" w:rsidR="00545C36" w:rsidRPr="003E3967" w:rsidRDefault="00545C36" w:rsidP="00D64385">
      <w:pPr>
        <w:widowControl w:val="0"/>
        <w:numPr>
          <w:ilvl w:val="0"/>
          <w:numId w:val="21"/>
        </w:numPr>
        <w:spacing w:line="276" w:lineRule="auto"/>
        <w:jc w:val="both"/>
      </w:pPr>
      <w:r w:rsidRPr="003E3967">
        <w:t>potreba za sigurnošću</w:t>
      </w:r>
    </w:p>
    <w:p w14:paraId="5240AC22" w14:textId="77777777" w:rsidR="00545C36" w:rsidRPr="003E3967" w:rsidRDefault="00545C36" w:rsidP="00D64385">
      <w:pPr>
        <w:widowControl w:val="0"/>
        <w:numPr>
          <w:ilvl w:val="0"/>
          <w:numId w:val="13"/>
        </w:numPr>
        <w:spacing w:line="276" w:lineRule="auto"/>
        <w:jc w:val="both"/>
      </w:pPr>
      <w:r w:rsidRPr="003E3967">
        <w:t>zadaće i aktivnosti:</w:t>
      </w:r>
    </w:p>
    <w:p w14:paraId="1618831A" w14:textId="77777777" w:rsidR="00545C36" w:rsidRPr="003E3967" w:rsidRDefault="00545C36" w:rsidP="00D64385">
      <w:pPr>
        <w:widowControl w:val="0"/>
        <w:numPr>
          <w:ilvl w:val="3"/>
          <w:numId w:val="13"/>
        </w:numPr>
        <w:spacing w:line="276" w:lineRule="auto"/>
        <w:jc w:val="both"/>
      </w:pPr>
      <w:r w:rsidRPr="003E3967">
        <w:t>razvijanje vještina za održavanje kvalitetne suradnje s roditeljima i kvalitetne komunikacije s djetetom</w:t>
      </w:r>
    </w:p>
    <w:p w14:paraId="456A26DB" w14:textId="77777777" w:rsidR="00545C36" w:rsidRPr="003E3967" w:rsidRDefault="00545C36" w:rsidP="00D64385">
      <w:pPr>
        <w:widowControl w:val="0"/>
        <w:numPr>
          <w:ilvl w:val="3"/>
          <w:numId w:val="13"/>
        </w:numPr>
        <w:spacing w:line="276" w:lineRule="auto"/>
        <w:jc w:val="both"/>
      </w:pPr>
      <w:r w:rsidRPr="003E3967">
        <w:t>stalnost odgojitelja u skupini</w:t>
      </w:r>
    </w:p>
    <w:p w14:paraId="1461720F" w14:textId="77777777" w:rsidR="00545C36" w:rsidRPr="003E3967" w:rsidRDefault="00545C36" w:rsidP="00D64385">
      <w:pPr>
        <w:widowControl w:val="0"/>
        <w:numPr>
          <w:ilvl w:val="3"/>
          <w:numId w:val="13"/>
        </w:numPr>
        <w:spacing w:line="276" w:lineRule="auto"/>
        <w:jc w:val="both"/>
      </w:pPr>
      <w:r w:rsidRPr="003E3967">
        <w:t>poticanje roditelja na uključivanje u odgojno-obrazovni proces</w:t>
      </w:r>
    </w:p>
    <w:p w14:paraId="79615C66" w14:textId="77777777" w:rsidR="00545C36" w:rsidRPr="003E3967" w:rsidRDefault="00545C36" w:rsidP="00D64385">
      <w:pPr>
        <w:widowControl w:val="0"/>
        <w:numPr>
          <w:ilvl w:val="3"/>
          <w:numId w:val="13"/>
        </w:numPr>
        <w:spacing w:line="276" w:lineRule="auto"/>
        <w:jc w:val="both"/>
      </w:pPr>
      <w:r w:rsidRPr="003E3967">
        <w:t>individualni pristup svakom djetetu</w:t>
      </w:r>
    </w:p>
    <w:p w14:paraId="2722A2AD" w14:textId="77777777" w:rsidR="00545C36" w:rsidRPr="003E3967" w:rsidRDefault="00545C36" w:rsidP="00D64385">
      <w:pPr>
        <w:widowControl w:val="0"/>
        <w:numPr>
          <w:ilvl w:val="3"/>
          <w:numId w:val="13"/>
        </w:numPr>
        <w:spacing w:line="276" w:lineRule="auto"/>
        <w:jc w:val="both"/>
      </w:pPr>
      <w:r w:rsidRPr="003E3967">
        <w:t>slanje poruka djetetu da je dobrodošlo i prihvaćeno</w:t>
      </w:r>
    </w:p>
    <w:p w14:paraId="76C796CB" w14:textId="77777777" w:rsidR="00545C36" w:rsidRDefault="00545C36" w:rsidP="00D64385">
      <w:pPr>
        <w:widowControl w:val="0"/>
        <w:numPr>
          <w:ilvl w:val="3"/>
          <w:numId w:val="13"/>
        </w:numPr>
        <w:spacing w:line="276" w:lineRule="auto"/>
        <w:jc w:val="both"/>
      </w:pPr>
      <w:r w:rsidRPr="003E3967">
        <w:t>interakcija odgojitelj-dijete, dijete-roditelj, odgojitelj-roditelj</w:t>
      </w:r>
    </w:p>
    <w:p w14:paraId="61F0E2AE" w14:textId="77777777" w:rsidR="00801BDA" w:rsidRPr="003E3967" w:rsidRDefault="00801BDA" w:rsidP="00801BDA">
      <w:pPr>
        <w:widowControl w:val="0"/>
        <w:spacing w:line="276" w:lineRule="auto"/>
        <w:ind w:left="1335"/>
        <w:jc w:val="both"/>
      </w:pPr>
    </w:p>
    <w:p w14:paraId="71350DA4" w14:textId="77777777" w:rsidR="00545C36" w:rsidRPr="003E3967" w:rsidRDefault="00545C36" w:rsidP="00D64385">
      <w:pPr>
        <w:widowControl w:val="0"/>
        <w:numPr>
          <w:ilvl w:val="0"/>
          <w:numId w:val="22"/>
        </w:numPr>
        <w:spacing w:line="276" w:lineRule="auto"/>
        <w:jc w:val="both"/>
      </w:pPr>
      <w:r w:rsidRPr="003E3967">
        <w:t>potreba za ljubavlju, nježnošću i pripadanjem</w:t>
      </w:r>
    </w:p>
    <w:p w14:paraId="1B594404" w14:textId="77777777" w:rsidR="00545C36" w:rsidRPr="003E3967" w:rsidRDefault="00545C36" w:rsidP="00D64385">
      <w:pPr>
        <w:widowControl w:val="0"/>
        <w:numPr>
          <w:ilvl w:val="0"/>
          <w:numId w:val="13"/>
        </w:numPr>
        <w:spacing w:line="276" w:lineRule="auto"/>
        <w:jc w:val="both"/>
      </w:pPr>
      <w:r w:rsidRPr="003E3967">
        <w:t>zadaće i aktivnosti:</w:t>
      </w:r>
    </w:p>
    <w:p w14:paraId="4A93159C" w14:textId="77777777" w:rsidR="00545C36" w:rsidRPr="003E3967" w:rsidRDefault="00545C36" w:rsidP="00D64385">
      <w:pPr>
        <w:widowControl w:val="0"/>
        <w:numPr>
          <w:ilvl w:val="3"/>
          <w:numId w:val="13"/>
        </w:numPr>
        <w:spacing w:line="276" w:lineRule="auto"/>
        <w:jc w:val="both"/>
      </w:pPr>
      <w:r w:rsidRPr="003E3967">
        <w:t>tjelesni kontakt odgojitelj-dijete</w:t>
      </w:r>
    </w:p>
    <w:p w14:paraId="07B0D871" w14:textId="77777777" w:rsidR="00545C36" w:rsidRPr="003E3967" w:rsidRDefault="00545C36" w:rsidP="00D64385">
      <w:pPr>
        <w:widowControl w:val="0"/>
        <w:numPr>
          <w:ilvl w:val="3"/>
          <w:numId w:val="13"/>
        </w:numPr>
        <w:spacing w:line="276" w:lineRule="auto"/>
        <w:jc w:val="both"/>
      </w:pPr>
      <w:r w:rsidRPr="003E3967">
        <w:t>individualni pristup svakom djetetu</w:t>
      </w:r>
    </w:p>
    <w:p w14:paraId="266C2791" w14:textId="77777777" w:rsidR="00545C36" w:rsidRPr="003E3967" w:rsidRDefault="00545C36" w:rsidP="00D64385">
      <w:pPr>
        <w:widowControl w:val="0"/>
        <w:numPr>
          <w:ilvl w:val="3"/>
          <w:numId w:val="13"/>
        </w:numPr>
        <w:spacing w:line="276" w:lineRule="auto"/>
        <w:jc w:val="both"/>
      </w:pPr>
      <w:r w:rsidRPr="003E3967">
        <w:t>omogućavanje izražavanja dječjih želja i emocija</w:t>
      </w:r>
    </w:p>
    <w:p w14:paraId="1E36A837" w14:textId="77777777" w:rsidR="00545C36" w:rsidRPr="003E3967" w:rsidRDefault="00545C36" w:rsidP="00D64385">
      <w:pPr>
        <w:widowControl w:val="0"/>
        <w:numPr>
          <w:ilvl w:val="3"/>
          <w:numId w:val="13"/>
        </w:numPr>
        <w:spacing w:line="276" w:lineRule="auto"/>
        <w:jc w:val="both"/>
      </w:pPr>
      <w:r w:rsidRPr="003E3967">
        <w:t>razumijevanje raspoloženja djeteta i roditelja</w:t>
      </w:r>
    </w:p>
    <w:p w14:paraId="31E004D9" w14:textId="77777777" w:rsidR="00545C36" w:rsidRPr="003E3967" w:rsidRDefault="00545C36" w:rsidP="00D64385">
      <w:pPr>
        <w:widowControl w:val="0"/>
        <w:numPr>
          <w:ilvl w:val="3"/>
          <w:numId w:val="13"/>
        </w:numPr>
        <w:spacing w:line="276" w:lineRule="auto"/>
        <w:jc w:val="both"/>
      </w:pPr>
      <w:r w:rsidRPr="003E3967">
        <w:lastRenderedPageBreak/>
        <w:t>osjetljivost na dječje brige i brige roditelja</w:t>
      </w:r>
    </w:p>
    <w:p w14:paraId="7A26BB84" w14:textId="77777777" w:rsidR="008216A0" w:rsidRPr="003E3967" w:rsidRDefault="008216A0" w:rsidP="008216A0">
      <w:pPr>
        <w:spacing w:line="276" w:lineRule="auto"/>
        <w:jc w:val="both"/>
      </w:pPr>
    </w:p>
    <w:p w14:paraId="3AF4AA1E" w14:textId="77777777" w:rsidR="00545C36" w:rsidRPr="003E3967" w:rsidRDefault="00545C36" w:rsidP="00D64385">
      <w:pPr>
        <w:widowControl w:val="0"/>
        <w:numPr>
          <w:ilvl w:val="0"/>
          <w:numId w:val="23"/>
        </w:numPr>
        <w:spacing w:line="276" w:lineRule="auto"/>
        <w:jc w:val="both"/>
      </w:pPr>
      <w:r w:rsidRPr="003E3967">
        <w:t>potreba za samostalnošću i samopouzdanjem</w:t>
      </w:r>
    </w:p>
    <w:p w14:paraId="572F21C8" w14:textId="77777777" w:rsidR="00545C36" w:rsidRPr="003E3967" w:rsidRDefault="00545C36" w:rsidP="00D64385">
      <w:pPr>
        <w:widowControl w:val="0"/>
        <w:numPr>
          <w:ilvl w:val="0"/>
          <w:numId w:val="13"/>
        </w:numPr>
        <w:spacing w:line="276" w:lineRule="auto"/>
        <w:jc w:val="both"/>
      </w:pPr>
      <w:r w:rsidRPr="003E3967">
        <w:t>zadaće i aktivnosti</w:t>
      </w:r>
    </w:p>
    <w:p w14:paraId="462FCA2D" w14:textId="77777777" w:rsidR="00545C36" w:rsidRPr="003E3967" w:rsidRDefault="00545C36" w:rsidP="00D64385">
      <w:pPr>
        <w:widowControl w:val="0"/>
        <w:numPr>
          <w:ilvl w:val="3"/>
          <w:numId w:val="13"/>
        </w:numPr>
        <w:spacing w:line="276" w:lineRule="auto"/>
        <w:jc w:val="both"/>
      </w:pPr>
      <w:r w:rsidRPr="003E3967">
        <w:t>stvaranje ozračja prihvaćenosti i isticanje pozitivnih osobina kod djeteta</w:t>
      </w:r>
    </w:p>
    <w:p w14:paraId="326BF5FE" w14:textId="77777777" w:rsidR="00545C36" w:rsidRPr="003E3967" w:rsidRDefault="00545C36" w:rsidP="00D64385">
      <w:pPr>
        <w:widowControl w:val="0"/>
        <w:numPr>
          <w:ilvl w:val="3"/>
          <w:numId w:val="13"/>
        </w:numPr>
        <w:spacing w:line="276" w:lineRule="auto"/>
        <w:jc w:val="both"/>
      </w:pPr>
      <w:r w:rsidRPr="003E3967">
        <w:t>omogućiti djetetu razvijanje samostalnosti, da samostalno odluči i provjeri rješenja, ovlada ponašanjima</w:t>
      </w:r>
    </w:p>
    <w:p w14:paraId="72C8DC59" w14:textId="77777777" w:rsidR="00545C36" w:rsidRPr="003E3967" w:rsidRDefault="00545C36" w:rsidP="00D64385">
      <w:pPr>
        <w:widowControl w:val="0"/>
        <w:numPr>
          <w:ilvl w:val="3"/>
          <w:numId w:val="13"/>
        </w:numPr>
        <w:spacing w:line="276" w:lineRule="auto"/>
        <w:jc w:val="both"/>
      </w:pPr>
      <w:r w:rsidRPr="003E3967">
        <w:t>poticanje razvoja pozitivne slike o sebi</w:t>
      </w:r>
    </w:p>
    <w:p w14:paraId="1EBA42B0" w14:textId="77777777" w:rsidR="00545C36" w:rsidRPr="003E3967" w:rsidRDefault="00545C36" w:rsidP="00D64385">
      <w:pPr>
        <w:widowControl w:val="0"/>
        <w:numPr>
          <w:ilvl w:val="3"/>
          <w:numId w:val="13"/>
        </w:numPr>
        <w:spacing w:line="276" w:lineRule="auto"/>
        <w:jc w:val="both"/>
      </w:pPr>
      <w:r w:rsidRPr="003E3967">
        <w:t>poticanje međusobne komunikacije</w:t>
      </w:r>
    </w:p>
    <w:p w14:paraId="6A9D1341" w14:textId="77777777" w:rsidR="00545C36" w:rsidRPr="003E3967" w:rsidRDefault="00545C36" w:rsidP="00E25FBB">
      <w:pPr>
        <w:spacing w:line="276" w:lineRule="auto"/>
        <w:ind w:left="-15"/>
        <w:jc w:val="both"/>
      </w:pPr>
    </w:p>
    <w:p w14:paraId="26F8A318" w14:textId="77777777" w:rsidR="00545C36" w:rsidRPr="003E3967" w:rsidRDefault="00545C36" w:rsidP="00D64385">
      <w:pPr>
        <w:widowControl w:val="0"/>
        <w:numPr>
          <w:ilvl w:val="0"/>
          <w:numId w:val="24"/>
        </w:numPr>
        <w:spacing w:line="276" w:lineRule="auto"/>
        <w:jc w:val="both"/>
      </w:pPr>
      <w:r w:rsidRPr="003E3967">
        <w:t>potreba za samoostvarenjem, kreativnošću, stvaralačkim odnosom prema sebi i drugima</w:t>
      </w:r>
    </w:p>
    <w:p w14:paraId="2B959A93" w14:textId="77777777" w:rsidR="00545C36" w:rsidRPr="003E3967" w:rsidRDefault="00545C36" w:rsidP="00D64385">
      <w:pPr>
        <w:widowControl w:val="0"/>
        <w:numPr>
          <w:ilvl w:val="0"/>
          <w:numId w:val="13"/>
        </w:numPr>
        <w:spacing w:line="276" w:lineRule="auto"/>
        <w:jc w:val="both"/>
      </w:pPr>
      <w:r w:rsidRPr="003E3967">
        <w:t>zadaće i aktivnosti:</w:t>
      </w:r>
    </w:p>
    <w:p w14:paraId="2557BE7D" w14:textId="77777777" w:rsidR="00545C36" w:rsidRPr="003E3967" w:rsidRDefault="00545C36" w:rsidP="00D64385">
      <w:pPr>
        <w:widowControl w:val="0"/>
        <w:numPr>
          <w:ilvl w:val="3"/>
          <w:numId w:val="13"/>
        </w:numPr>
        <w:spacing w:line="276" w:lineRule="auto"/>
        <w:jc w:val="both"/>
      </w:pPr>
      <w:r w:rsidRPr="003E3967">
        <w:t>razvoj sposobnosti procjene socijalno prihvatljivog i neprihvatljivog ponašanja</w:t>
      </w:r>
    </w:p>
    <w:p w14:paraId="32338705" w14:textId="77777777" w:rsidR="00545C36" w:rsidRPr="003E3967" w:rsidRDefault="00545C36" w:rsidP="00D64385">
      <w:pPr>
        <w:widowControl w:val="0"/>
        <w:numPr>
          <w:ilvl w:val="3"/>
          <w:numId w:val="13"/>
        </w:numPr>
        <w:spacing w:line="276" w:lineRule="auto"/>
        <w:jc w:val="both"/>
      </w:pPr>
      <w:r w:rsidRPr="003E3967">
        <w:t>razvoj empatije radi boljeg opažanja i shvaćanja emocionalnog stanja drugih i njihovih uzroka, te spremnosti pomaganja prijateljima</w:t>
      </w:r>
    </w:p>
    <w:p w14:paraId="7DCF9AD6" w14:textId="77777777" w:rsidR="00545C36" w:rsidRPr="003E3967" w:rsidRDefault="00545C36" w:rsidP="00D64385">
      <w:pPr>
        <w:widowControl w:val="0"/>
        <w:numPr>
          <w:ilvl w:val="3"/>
          <w:numId w:val="13"/>
        </w:numPr>
        <w:spacing w:line="276" w:lineRule="auto"/>
        <w:jc w:val="both"/>
      </w:pPr>
      <w:r w:rsidRPr="003E3967">
        <w:t>spoznaja o prirodnim pojavama, društvenim zbivanjima, te materijalnim i duhovnim dobrima</w:t>
      </w:r>
    </w:p>
    <w:p w14:paraId="207403A6" w14:textId="77777777" w:rsidR="00545C36" w:rsidRPr="003E3967" w:rsidRDefault="00545C36" w:rsidP="00D64385">
      <w:pPr>
        <w:widowControl w:val="0"/>
        <w:numPr>
          <w:ilvl w:val="3"/>
          <w:numId w:val="13"/>
        </w:numPr>
        <w:spacing w:line="276" w:lineRule="auto"/>
        <w:jc w:val="both"/>
      </w:pPr>
      <w:r w:rsidRPr="003E3967">
        <w:t>samostalno komuniciranje</w:t>
      </w:r>
    </w:p>
    <w:p w14:paraId="1DBCAD2E" w14:textId="77777777" w:rsidR="00545C36" w:rsidRPr="003E3967" w:rsidRDefault="00545C36" w:rsidP="00D64385">
      <w:pPr>
        <w:widowControl w:val="0"/>
        <w:numPr>
          <w:ilvl w:val="3"/>
          <w:numId w:val="13"/>
        </w:numPr>
        <w:spacing w:line="276" w:lineRule="auto"/>
        <w:jc w:val="both"/>
      </w:pPr>
      <w:r w:rsidRPr="003E3967">
        <w:t>planiranje, realiziranje i prihvaćanje aktivnosti iz područja ekologije</w:t>
      </w:r>
    </w:p>
    <w:p w14:paraId="6A4C8830" w14:textId="77777777" w:rsidR="00545C36" w:rsidRPr="003E3967" w:rsidRDefault="00545C36" w:rsidP="00D64385">
      <w:pPr>
        <w:widowControl w:val="0"/>
        <w:numPr>
          <w:ilvl w:val="3"/>
          <w:numId w:val="13"/>
        </w:numPr>
        <w:spacing w:line="276" w:lineRule="auto"/>
        <w:jc w:val="both"/>
      </w:pPr>
      <w:r w:rsidRPr="003E3967">
        <w:t>aktivnosti iz prometnog odgoja</w:t>
      </w:r>
    </w:p>
    <w:p w14:paraId="15118869" w14:textId="77777777" w:rsidR="00EE6401" w:rsidRDefault="00EE6401" w:rsidP="00E25FBB">
      <w:pPr>
        <w:widowControl w:val="0"/>
        <w:spacing w:line="276" w:lineRule="auto"/>
        <w:ind w:firstLine="708"/>
        <w:jc w:val="both"/>
      </w:pPr>
    </w:p>
    <w:p w14:paraId="5CAAD7FE" w14:textId="77777777" w:rsidR="00545C36" w:rsidRPr="003E3967" w:rsidRDefault="00545C36" w:rsidP="00E25FBB">
      <w:pPr>
        <w:widowControl w:val="0"/>
        <w:spacing w:line="276" w:lineRule="auto"/>
        <w:ind w:firstLine="708"/>
        <w:jc w:val="both"/>
      </w:pPr>
      <w:r w:rsidRPr="003E3967">
        <w:t>U realizaciji odgojno obrazovnog rada uvažavat ćemo dobne i individualne karak</w:t>
      </w:r>
      <w:r w:rsidR="00675633">
        <w:t>ter</w:t>
      </w:r>
      <w:r w:rsidR="00801BDA">
        <w:t>istike svakog djeteta. Poštovati će se</w:t>
      </w:r>
      <w:r w:rsidRPr="003E3967">
        <w:t xml:space="preserve"> individualne razlike u razvoju svakog djeteta.</w:t>
      </w:r>
      <w:r w:rsidR="00665428">
        <w:t xml:space="preserve"> </w:t>
      </w:r>
      <w:r w:rsidRPr="003E3967">
        <w:rPr>
          <w:bCs/>
        </w:rPr>
        <w:t>Postignuća u razvoju djeteta određene dobi koristit ćemo kao orijentaciju za organiziranje aktivnosti djece.</w:t>
      </w:r>
    </w:p>
    <w:p w14:paraId="212D1FCA" w14:textId="77777777" w:rsidR="004D540F" w:rsidRDefault="004D540F" w:rsidP="00E25FBB">
      <w:pPr>
        <w:spacing w:line="276" w:lineRule="auto"/>
        <w:ind w:left="-15"/>
        <w:jc w:val="both"/>
        <w:rPr>
          <w:b/>
          <w:bCs/>
        </w:rPr>
      </w:pPr>
    </w:p>
    <w:p w14:paraId="5B294D2A" w14:textId="77777777" w:rsidR="00801BDA" w:rsidRPr="003E3967" w:rsidRDefault="00801BDA" w:rsidP="000E7031">
      <w:pPr>
        <w:spacing w:line="276" w:lineRule="auto"/>
        <w:jc w:val="both"/>
        <w:rPr>
          <w:b/>
          <w:bCs/>
        </w:rPr>
      </w:pPr>
    </w:p>
    <w:p w14:paraId="5A823AB8" w14:textId="77777777" w:rsidR="00545C36" w:rsidRPr="004F249A" w:rsidRDefault="004B54FD" w:rsidP="004B54FD">
      <w:pPr>
        <w:spacing w:line="276" w:lineRule="auto"/>
        <w:jc w:val="both"/>
        <w:rPr>
          <w:b/>
          <w:bCs/>
          <w:i/>
        </w:rPr>
      </w:pPr>
      <w:r w:rsidRPr="004F249A">
        <w:rPr>
          <w:b/>
          <w:bCs/>
          <w:i/>
        </w:rPr>
        <w:t xml:space="preserve">4.2.1 </w:t>
      </w:r>
      <w:r w:rsidR="00545C36" w:rsidRPr="004F249A">
        <w:rPr>
          <w:b/>
          <w:bCs/>
          <w:i/>
        </w:rPr>
        <w:t>AKTIVNOSTI U ODGOJNO-OBRAZOVNIM SKUPINAMA</w:t>
      </w:r>
    </w:p>
    <w:p w14:paraId="5113855A" w14:textId="77777777" w:rsidR="00545C36" w:rsidRPr="003E3967" w:rsidRDefault="00545C36" w:rsidP="00E25FBB">
      <w:pPr>
        <w:spacing w:line="276" w:lineRule="auto"/>
        <w:ind w:left="-15"/>
        <w:jc w:val="both"/>
        <w:rPr>
          <w:b/>
          <w:bCs/>
        </w:rPr>
      </w:pPr>
    </w:p>
    <w:p w14:paraId="74EFA5BC" w14:textId="77777777" w:rsidR="00545C36" w:rsidRPr="003E3967" w:rsidRDefault="002E67EF" w:rsidP="00D64385">
      <w:pPr>
        <w:numPr>
          <w:ilvl w:val="0"/>
          <w:numId w:val="36"/>
        </w:numPr>
        <w:spacing w:line="276" w:lineRule="auto"/>
        <w:jc w:val="both"/>
        <w:rPr>
          <w:bCs/>
        </w:rPr>
      </w:pPr>
      <w:r w:rsidRPr="003E3967">
        <w:rPr>
          <w:bCs/>
        </w:rPr>
        <w:t>Životno-praktične i radne aktivn</w:t>
      </w:r>
      <w:r w:rsidR="00545C36" w:rsidRPr="003E3967">
        <w:rPr>
          <w:bCs/>
        </w:rPr>
        <w:t>osti</w:t>
      </w:r>
    </w:p>
    <w:p w14:paraId="28B6078C" w14:textId="77777777" w:rsidR="00545C36" w:rsidRPr="003E3967" w:rsidRDefault="00545C36" w:rsidP="00D64385">
      <w:pPr>
        <w:numPr>
          <w:ilvl w:val="1"/>
          <w:numId w:val="36"/>
        </w:numPr>
        <w:spacing w:line="276" w:lineRule="auto"/>
        <w:jc w:val="both"/>
        <w:rPr>
          <w:bCs/>
        </w:rPr>
      </w:pPr>
      <w:r w:rsidRPr="003E3967">
        <w:rPr>
          <w:bCs/>
        </w:rPr>
        <w:t>hranjenje</w:t>
      </w:r>
    </w:p>
    <w:p w14:paraId="6A4C4F36" w14:textId="77777777" w:rsidR="00545C36" w:rsidRPr="003E3967" w:rsidRDefault="00545C36" w:rsidP="00D64385">
      <w:pPr>
        <w:numPr>
          <w:ilvl w:val="1"/>
          <w:numId w:val="36"/>
        </w:numPr>
        <w:spacing w:line="276" w:lineRule="auto"/>
        <w:jc w:val="both"/>
        <w:rPr>
          <w:bCs/>
        </w:rPr>
      </w:pPr>
      <w:r w:rsidRPr="003E3967">
        <w:rPr>
          <w:bCs/>
        </w:rPr>
        <w:t>obavljanje fizioloških potreba</w:t>
      </w:r>
    </w:p>
    <w:p w14:paraId="0C87C428" w14:textId="77777777" w:rsidR="00545C36" w:rsidRPr="003E3967" w:rsidRDefault="00545C36" w:rsidP="00D64385">
      <w:pPr>
        <w:numPr>
          <w:ilvl w:val="1"/>
          <w:numId w:val="36"/>
        </w:numPr>
        <w:spacing w:line="276" w:lineRule="auto"/>
        <w:jc w:val="both"/>
        <w:rPr>
          <w:bCs/>
        </w:rPr>
      </w:pPr>
      <w:r w:rsidRPr="003E3967">
        <w:rPr>
          <w:bCs/>
        </w:rPr>
        <w:t>svlačenje i oblačenje</w:t>
      </w:r>
    </w:p>
    <w:p w14:paraId="4F7CD778" w14:textId="77777777" w:rsidR="00545C36" w:rsidRPr="003E3967" w:rsidRDefault="00545C36" w:rsidP="00D64385">
      <w:pPr>
        <w:numPr>
          <w:ilvl w:val="1"/>
          <w:numId w:val="36"/>
        </w:numPr>
        <w:spacing w:line="276" w:lineRule="auto"/>
        <w:jc w:val="both"/>
        <w:rPr>
          <w:bCs/>
        </w:rPr>
      </w:pPr>
      <w:r w:rsidRPr="003E3967">
        <w:rPr>
          <w:bCs/>
        </w:rPr>
        <w:t>održavanje osobne higijene</w:t>
      </w:r>
    </w:p>
    <w:p w14:paraId="0363057E" w14:textId="77777777" w:rsidR="00545C36" w:rsidRPr="003E3967" w:rsidRDefault="00545C36" w:rsidP="00D64385">
      <w:pPr>
        <w:numPr>
          <w:ilvl w:val="1"/>
          <w:numId w:val="36"/>
        </w:numPr>
        <w:spacing w:line="276" w:lineRule="auto"/>
        <w:jc w:val="both"/>
        <w:rPr>
          <w:bCs/>
        </w:rPr>
      </w:pPr>
      <w:r w:rsidRPr="003E3967">
        <w:rPr>
          <w:bCs/>
        </w:rPr>
        <w:t>igre osamostaljivanja (što mogu i znam)</w:t>
      </w:r>
    </w:p>
    <w:p w14:paraId="08D65FA9" w14:textId="77777777" w:rsidR="00545C36" w:rsidRPr="003E3967" w:rsidRDefault="00545C36" w:rsidP="00D64385">
      <w:pPr>
        <w:numPr>
          <w:ilvl w:val="1"/>
          <w:numId w:val="36"/>
        </w:numPr>
        <w:spacing w:line="276" w:lineRule="auto"/>
        <w:jc w:val="both"/>
        <w:rPr>
          <w:bCs/>
        </w:rPr>
      </w:pPr>
      <w:r w:rsidRPr="003E3967">
        <w:rPr>
          <w:bCs/>
        </w:rPr>
        <w:t>samoposluživanje (u svim životnim situacijama-sve što dijete može samo, poželjno je da i učini samo)</w:t>
      </w:r>
    </w:p>
    <w:p w14:paraId="2320824E" w14:textId="77777777" w:rsidR="00545C36" w:rsidRPr="003E3967" w:rsidRDefault="00545C36" w:rsidP="00D64385">
      <w:pPr>
        <w:numPr>
          <w:ilvl w:val="1"/>
          <w:numId w:val="36"/>
        </w:numPr>
        <w:spacing w:line="276" w:lineRule="auto"/>
        <w:jc w:val="both"/>
        <w:rPr>
          <w:bCs/>
        </w:rPr>
      </w:pPr>
      <w:r w:rsidRPr="003E3967">
        <w:rPr>
          <w:bCs/>
        </w:rPr>
        <w:t>kućanski poslovi (pospremanje igračaka, održavanje predmeta i prostora u kojima boravimo, korištenje jednostavnih alata i pribora – metlica, kantica, škarice, čekić, ...)</w:t>
      </w:r>
    </w:p>
    <w:p w14:paraId="3133AEBF" w14:textId="77777777" w:rsidR="00545C36" w:rsidRPr="003E3967" w:rsidRDefault="00545C36" w:rsidP="00D64385">
      <w:pPr>
        <w:numPr>
          <w:ilvl w:val="1"/>
          <w:numId w:val="36"/>
        </w:numPr>
        <w:spacing w:line="276" w:lineRule="auto"/>
        <w:jc w:val="both"/>
        <w:rPr>
          <w:bCs/>
        </w:rPr>
      </w:pPr>
      <w:r w:rsidRPr="003E3967">
        <w:rPr>
          <w:bCs/>
        </w:rPr>
        <w:t>njega biljaka i životinja (koje su stalno ili povremeno u vrtiću)</w:t>
      </w:r>
    </w:p>
    <w:p w14:paraId="26C3A902" w14:textId="77777777" w:rsidR="00545C36" w:rsidRPr="003E3967" w:rsidRDefault="00545C36" w:rsidP="00D64385">
      <w:pPr>
        <w:numPr>
          <w:ilvl w:val="1"/>
          <w:numId w:val="36"/>
        </w:numPr>
        <w:spacing w:line="276" w:lineRule="auto"/>
        <w:jc w:val="both"/>
        <w:rPr>
          <w:bCs/>
        </w:rPr>
      </w:pPr>
      <w:r w:rsidRPr="003E3967">
        <w:rPr>
          <w:bCs/>
        </w:rPr>
        <w:t>izrada predmeta i igračaka u sobi (za igre u sobi i na zraku)</w:t>
      </w:r>
    </w:p>
    <w:p w14:paraId="3B37807A" w14:textId="77777777" w:rsidR="00545C36" w:rsidRPr="003E3967" w:rsidRDefault="00545C36" w:rsidP="00D64385">
      <w:pPr>
        <w:numPr>
          <w:ilvl w:val="1"/>
          <w:numId w:val="36"/>
        </w:numPr>
        <w:spacing w:line="276" w:lineRule="auto"/>
        <w:jc w:val="both"/>
        <w:rPr>
          <w:bCs/>
        </w:rPr>
      </w:pPr>
      <w:r w:rsidRPr="003E3967">
        <w:rPr>
          <w:bCs/>
        </w:rPr>
        <w:t>kulturno ophođenje</w:t>
      </w:r>
    </w:p>
    <w:p w14:paraId="5B489E7D" w14:textId="77777777" w:rsidR="00545C36" w:rsidRDefault="00545C36" w:rsidP="00E25FBB">
      <w:pPr>
        <w:spacing w:line="276" w:lineRule="auto"/>
        <w:jc w:val="both"/>
        <w:rPr>
          <w:bCs/>
        </w:rPr>
      </w:pPr>
    </w:p>
    <w:p w14:paraId="0BF4F6E8" w14:textId="77777777" w:rsidR="008216A0" w:rsidRPr="003E3967" w:rsidRDefault="008216A0" w:rsidP="00E25FBB">
      <w:pPr>
        <w:spacing w:line="276" w:lineRule="auto"/>
        <w:jc w:val="both"/>
        <w:rPr>
          <w:bCs/>
        </w:rPr>
      </w:pPr>
    </w:p>
    <w:p w14:paraId="4FB0DF6C" w14:textId="77777777" w:rsidR="00545C36" w:rsidRPr="003E3967" w:rsidRDefault="00545C36" w:rsidP="00D64385">
      <w:pPr>
        <w:numPr>
          <w:ilvl w:val="0"/>
          <w:numId w:val="33"/>
        </w:numPr>
        <w:spacing w:line="276" w:lineRule="auto"/>
        <w:jc w:val="both"/>
        <w:rPr>
          <w:bCs/>
        </w:rPr>
      </w:pPr>
      <w:r w:rsidRPr="003E3967">
        <w:rPr>
          <w:bCs/>
        </w:rPr>
        <w:t>Raznovrsne igre</w:t>
      </w:r>
    </w:p>
    <w:p w14:paraId="4F781477" w14:textId="77777777" w:rsidR="00545C36" w:rsidRPr="003E3967" w:rsidRDefault="00545C36" w:rsidP="00D64385">
      <w:pPr>
        <w:numPr>
          <w:ilvl w:val="1"/>
          <w:numId w:val="33"/>
        </w:numPr>
        <w:spacing w:line="276" w:lineRule="auto"/>
        <w:jc w:val="both"/>
        <w:rPr>
          <w:bCs/>
        </w:rPr>
      </w:pPr>
      <w:r w:rsidRPr="003E3967">
        <w:rPr>
          <w:bCs/>
        </w:rPr>
        <w:t>funkcionalne (za razvoj funkcija pojedinog dijela tijela, igre rukama, nogama, hodanja, trčanja, puzanja, provlačenja, penjanja, skakanja, bacanja, hvatanja)</w:t>
      </w:r>
    </w:p>
    <w:p w14:paraId="4CB5F817" w14:textId="77777777" w:rsidR="00545C36" w:rsidRPr="003E3967" w:rsidRDefault="00545C36" w:rsidP="00D64385">
      <w:pPr>
        <w:numPr>
          <w:ilvl w:val="1"/>
          <w:numId w:val="33"/>
        </w:numPr>
        <w:spacing w:line="276" w:lineRule="auto"/>
        <w:jc w:val="both"/>
        <w:rPr>
          <w:bCs/>
        </w:rPr>
      </w:pPr>
      <w:r w:rsidRPr="003E3967">
        <w:rPr>
          <w:bCs/>
        </w:rPr>
        <w:t>simboličke igre (igre mašte, imitacije, fikcije – „kao da“, dramske igre, igre uloga)</w:t>
      </w:r>
    </w:p>
    <w:p w14:paraId="7BFB628B" w14:textId="77777777" w:rsidR="00545C36" w:rsidRPr="003E3967" w:rsidRDefault="00545C36" w:rsidP="00D64385">
      <w:pPr>
        <w:numPr>
          <w:ilvl w:val="1"/>
          <w:numId w:val="33"/>
        </w:numPr>
        <w:spacing w:line="276" w:lineRule="auto"/>
        <w:jc w:val="both"/>
        <w:rPr>
          <w:bCs/>
        </w:rPr>
      </w:pPr>
      <w:r w:rsidRPr="003E3967">
        <w:rPr>
          <w:bCs/>
        </w:rPr>
        <w:t>igre s pravilima (didaktičke, pokretne, društvene, jezične, matematičke)</w:t>
      </w:r>
    </w:p>
    <w:p w14:paraId="760066AE" w14:textId="77777777" w:rsidR="00545C36" w:rsidRPr="003E3967" w:rsidRDefault="00545C36" w:rsidP="00D64385">
      <w:pPr>
        <w:numPr>
          <w:ilvl w:val="1"/>
          <w:numId w:val="33"/>
        </w:numPr>
        <w:spacing w:line="276" w:lineRule="auto"/>
        <w:jc w:val="both"/>
        <w:rPr>
          <w:bCs/>
        </w:rPr>
      </w:pPr>
      <w:r w:rsidRPr="003E3967">
        <w:rPr>
          <w:bCs/>
        </w:rPr>
        <w:t>konstruktivne igre (građenje i konstruiranje, sastavljanje i rastavljanje, građenje i rušenje)</w:t>
      </w:r>
    </w:p>
    <w:p w14:paraId="0870088A" w14:textId="77777777" w:rsidR="00545C36" w:rsidRPr="003E3967" w:rsidRDefault="00545C36" w:rsidP="00D64385">
      <w:pPr>
        <w:numPr>
          <w:ilvl w:val="1"/>
          <w:numId w:val="33"/>
        </w:numPr>
        <w:spacing w:line="276" w:lineRule="auto"/>
        <w:jc w:val="both"/>
        <w:rPr>
          <w:bCs/>
        </w:rPr>
      </w:pPr>
      <w:r w:rsidRPr="003E3967">
        <w:rPr>
          <w:bCs/>
        </w:rPr>
        <w:t>ostale igre (istraživačke, glazbene, likovne, dramsko-scenske, s kretanjem-plesom)</w:t>
      </w:r>
    </w:p>
    <w:p w14:paraId="4D045C31" w14:textId="77777777" w:rsidR="00545C36" w:rsidRPr="003E3967" w:rsidRDefault="00545C36" w:rsidP="00E25FBB">
      <w:pPr>
        <w:spacing w:line="276" w:lineRule="auto"/>
        <w:jc w:val="both"/>
        <w:rPr>
          <w:bCs/>
        </w:rPr>
      </w:pPr>
    </w:p>
    <w:p w14:paraId="3B519746" w14:textId="77777777" w:rsidR="00545C36" w:rsidRPr="003E3967" w:rsidRDefault="00545C36" w:rsidP="00D64385">
      <w:pPr>
        <w:numPr>
          <w:ilvl w:val="0"/>
          <w:numId w:val="31"/>
        </w:numPr>
        <w:spacing w:line="276" w:lineRule="auto"/>
        <w:jc w:val="both"/>
        <w:rPr>
          <w:bCs/>
        </w:rPr>
      </w:pPr>
      <w:r w:rsidRPr="003E3967">
        <w:rPr>
          <w:bCs/>
        </w:rPr>
        <w:t>Druženja, društveno-zabavne aktivnosti</w:t>
      </w:r>
      <w:r w:rsidR="00900655">
        <w:rPr>
          <w:bCs/>
        </w:rPr>
        <w:t xml:space="preserve"> </w:t>
      </w:r>
    </w:p>
    <w:p w14:paraId="4425193E" w14:textId="77777777" w:rsidR="00545C36" w:rsidRPr="003E3967" w:rsidRDefault="00545C36" w:rsidP="00D64385">
      <w:pPr>
        <w:numPr>
          <w:ilvl w:val="1"/>
          <w:numId w:val="31"/>
        </w:numPr>
        <w:spacing w:line="276" w:lineRule="auto"/>
        <w:jc w:val="both"/>
        <w:rPr>
          <w:bCs/>
        </w:rPr>
      </w:pPr>
      <w:r w:rsidRPr="003E3967">
        <w:rPr>
          <w:bCs/>
        </w:rPr>
        <w:t>intimnije (jedno d</w:t>
      </w:r>
      <w:r w:rsidR="003F6286">
        <w:rPr>
          <w:bCs/>
        </w:rPr>
        <w:t>i</w:t>
      </w:r>
      <w:r w:rsidRPr="003E3967">
        <w:rPr>
          <w:bCs/>
        </w:rPr>
        <w:t>jete-medicinska sestra, odgojitelj u raznim situacijama: hranjenje, previjanje, oblačenje; igra d</w:t>
      </w:r>
      <w:r w:rsidR="003F6286">
        <w:rPr>
          <w:bCs/>
        </w:rPr>
        <w:t>i</w:t>
      </w:r>
      <w:r w:rsidRPr="003E3967">
        <w:rPr>
          <w:bCs/>
        </w:rPr>
        <w:t>jete-d</w:t>
      </w:r>
      <w:r w:rsidR="003F6286">
        <w:rPr>
          <w:bCs/>
        </w:rPr>
        <w:t>i</w:t>
      </w:r>
      <w:r w:rsidRPr="003E3967">
        <w:rPr>
          <w:bCs/>
        </w:rPr>
        <w:t>jete)</w:t>
      </w:r>
    </w:p>
    <w:p w14:paraId="5E463DEE" w14:textId="77777777" w:rsidR="00545C36" w:rsidRPr="003E3967" w:rsidRDefault="00545C36" w:rsidP="00D64385">
      <w:pPr>
        <w:numPr>
          <w:ilvl w:val="1"/>
          <w:numId w:val="31"/>
        </w:numPr>
        <w:spacing w:line="276" w:lineRule="auto"/>
        <w:jc w:val="both"/>
        <w:rPr>
          <w:bCs/>
        </w:rPr>
      </w:pPr>
      <w:r w:rsidRPr="003E3967">
        <w:rPr>
          <w:bCs/>
        </w:rPr>
        <w:t>druženja s više djece i odraslih (socijalne igre)</w:t>
      </w:r>
    </w:p>
    <w:p w14:paraId="47C2CE91" w14:textId="77777777" w:rsidR="00545C36" w:rsidRPr="003E3967" w:rsidRDefault="00545C36" w:rsidP="00D64385">
      <w:pPr>
        <w:numPr>
          <w:ilvl w:val="1"/>
          <w:numId w:val="31"/>
        </w:numPr>
        <w:spacing w:line="276" w:lineRule="auto"/>
        <w:jc w:val="both"/>
        <w:rPr>
          <w:bCs/>
        </w:rPr>
      </w:pPr>
      <w:r w:rsidRPr="003E3967">
        <w:rPr>
          <w:bCs/>
        </w:rPr>
        <w:t>zabave</w:t>
      </w:r>
    </w:p>
    <w:p w14:paraId="177B7B3A" w14:textId="77777777" w:rsidR="00545C36" w:rsidRPr="003E3967" w:rsidRDefault="00545C36" w:rsidP="00D64385">
      <w:pPr>
        <w:numPr>
          <w:ilvl w:val="1"/>
          <w:numId w:val="31"/>
        </w:numPr>
        <w:spacing w:line="276" w:lineRule="auto"/>
        <w:jc w:val="both"/>
        <w:rPr>
          <w:bCs/>
        </w:rPr>
      </w:pPr>
      <w:r w:rsidRPr="003E3967">
        <w:rPr>
          <w:bCs/>
        </w:rPr>
        <w:t>svečanosti</w:t>
      </w:r>
    </w:p>
    <w:p w14:paraId="77331EC8" w14:textId="77777777" w:rsidR="00545C36" w:rsidRPr="003E3967" w:rsidRDefault="00545C36" w:rsidP="00D64385">
      <w:pPr>
        <w:numPr>
          <w:ilvl w:val="1"/>
          <w:numId w:val="31"/>
        </w:numPr>
        <w:spacing w:line="276" w:lineRule="auto"/>
        <w:jc w:val="both"/>
        <w:rPr>
          <w:bCs/>
        </w:rPr>
      </w:pPr>
      <w:r w:rsidRPr="003E3967">
        <w:rPr>
          <w:bCs/>
        </w:rPr>
        <w:t>priredbe</w:t>
      </w:r>
    </w:p>
    <w:p w14:paraId="7F30E021" w14:textId="77777777" w:rsidR="00545C36" w:rsidRDefault="00545C36" w:rsidP="00D64385">
      <w:pPr>
        <w:numPr>
          <w:ilvl w:val="1"/>
          <w:numId w:val="31"/>
        </w:numPr>
        <w:spacing w:line="276" w:lineRule="auto"/>
        <w:jc w:val="both"/>
        <w:rPr>
          <w:bCs/>
        </w:rPr>
      </w:pPr>
      <w:r w:rsidRPr="003E3967">
        <w:rPr>
          <w:bCs/>
        </w:rPr>
        <w:t>šetnje</w:t>
      </w:r>
    </w:p>
    <w:p w14:paraId="11134D66" w14:textId="77777777" w:rsidR="00900655" w:rsidRPr="003E3967" w:rsidRDefault="00900655" w:rsidP="00900655">
      <w:pPr>
        <w:spacing w:line="276" w:lineRule="auto"/>
        <w:ind w:left="360"/>
        <w:jc w:val="both"/>
        <w:rPr>
          <w:bCs/>
        </w:rPr>
      </w:pPr>
      <w:r w:rsidRPr="0043249D">
        <w:rPr>
          <w:bCs/>
        </w:rPr>
        <w:t>***NAPOMENA: ove pedagoške godine realizacija i način provedbe društveno-zabavnih aktivnosti neposredno ovisi o epidemiološkoj situaciji vezanoj u epidemiju COVID-19 i važećim mjerama suzbijanja širenja virusa uzročnika epidemije</w:t>
      </w:r>
      <w:r>
        <w:rPr>
          <w:bCs/>
        </w:rPr>
        <w:t xml:space="preserve"> </w:t>
      </w:r>
    </w:p>
    <w:p w14:paraId="2C8CFBD3" w14:textId="77777777" w:rsidR="00545C36" w:rsidRPr="003E3967" w:rsidRDefault="00545C36" w:rsidP="00E25FBB">
      <w:pPr>
        <w:spacing w:line="276" w:lineRule="auto"/>
        <w:jc w:val="both"/>
        <w:rPr>
          <w:bCs/>
        </w:rPr>
      </w:pPr>
    </w:p>
    <w:p w14:paraId="37A5A937" w14:textId="77777777" w:rsidR="00545C36" w:rsidRPr="003E3967" w:rsidRDefault="00545C36" w:rsidP="00D64385">
      <w:pPr>
        <w:numPr>
          <w:ilvl w:val="0"/>
          <w:numId w:val="43"/>
        </w:numPr>
        <w:spacing w:line="276" w:lineRule="auto"/>
        <w:jc w:val="both"/>
        <w:rPr>
          <w:bCs/>
        </w:rPr>
      </w:pPr>
      <w:r w:rsidRPr="003E3967">
        <w:rPr>
          <w:bCs/>
        </w:rPr>
        <w:t>Istraživačko-spoznajne aktivnosti u smislu:</w:t>
      </w:r>
    </w:p>
    <w:p w14:paraId="69597B78" w14:textId="77777777" w:rsidR="00545C36" w:rsidRPr="003E3967" w:rsidRDefault="00545C36" w:rsidP="00D64385">
      <w:pPr>
        <w:numPr>
          <w:ilvl w:val="1"/>
          <w:numId w:val="43"/>
        </w:numPr>
        <w:spacing w:line="276" w:lineRule="auto"/>
        <w:jc w:val="both"/>
        <w:rPr>
          <w:bCs/>
        </w:rPr>
      </w:pPr>
      <w:r w:rsidRPr="003E3967">
        <w:rPr>
          <w:bCs/>
        </w:rPr>
        <w:t xml:space="preserve">otkrivanja i jednostavnog </w:t>
      </w:r>
      <w:r w:rsidR="002E67EF" w:rsidRPr="003E3967">
        <w:rPr>
          <w:bCs/>
        </w:rPr>
        <w:t>eksperimentiranja</w:t>
      </w:r>
      <w:r w:rsidRPr="003E3967">
        <w:rPr>
          <w:bCs/>
        </w:rPr>
        <w:t xml:space="preserve"> (svojstva, funkcije, odnosi - količinski, prostorni, vremenski) predmetima, materijalima, pojavama, npr. aktivnosti s vodom, s papirom, igra magnetima, brojevima (skupovima, nizovima, odnosima)</w:t>
      </w:r>
    </w:p>
    <w:p w14:paraId="28E2984A" w14:textId="77777777" w:rsidR="00545C36" w:rsidRPr="003E3967" w:rsidRDefault="00900655" w:rsidP="00D64385">
      <w:pPr>
        <w:numPr>
          <w:ilvl w:val="1"/>
          <w:numId w:val="43"/>
        </w:numPr>
        <w:spacing w:line="276" w:lineRule="auto"/>
        <w:jc w:val="both"/>
        <w:rPr>
          <w:bCs/>
        </w:rPr>
      </w:pPr>
      <w:r>
        <w:rPr>
          <w:bCs/>
        </w:rPr>
        <w:t>praktičnog i samostalnog</w:t>
      </w:r>
      <w:r w:rsidR="00545C36" w:rsidRPr="003E3967">
        <w:rPr>
          <w:bCs/>
        </w:rPr>
        <w:t xml:space="preserve"> rješavanja problema – samostalno uočavanje problema (u životnim i izmišljenim situacijama) i pronalaženje rješenja: dohvatiti, pronaći, provjeriti</w:t>
      </w:r>
    </w:p>
    <w:p w14:paraId="17F925BA" w14:textId="77777777" w:rsidR="00545C36" w:rsidRPr="003E3967" w:rsidRDefault="00545C36" w:rsidP="00D64385">
      <w:pPr>
        <w:numPr>
          <w:ilvl w:val="1"/>
          <w:numId w:val="43"/>
        </w:numPr>
        <w:spacing w:line="276" w:lineRule="auto"/>
        <w:jc w:val="both"/>
        <w:rPr>
          <w:bCs/>
        </w:rPr>
      </w:pPr>
      <w:r w:rsidRPr="003E3967">
        <w:rPr>
          <w:bCs/>
        </w:rPr>
        <w:t>namjernog učenja i vježbanja postupaka, ponašanja, pravila i dr. (redoslijed radnji pri oblačenju, hranjenju, pranju, ponašanje u raznim situacijama)</w:t>
      </w:r>
    </w:p>
    <w:p w14:paraId="4C29180D" w14:textId="77777777" w:rsidR="00B714B8" w:rsidRPr="003E3967" w:rsidRDefault="00B714B8" w:rsidP="00E25FBB">
      <w:pPr>
        <w:spacing w:line="276" w:lineRule="auto"/>
        <w:ind w:left="720"/>
        <w:jc w:val="both"/>
        <w:rPr>
          <w:bCs/>
        </w:rPr>
      </w:pPr>
    </w:p>
    <w:p w14:paraId="5F8C8F80" w14:textId="77777777" w:rsidR="00545C36" w:rsidRPr="003E3967" w:rsidRDefault="002E67EF" w:rsidP="00D64385">
      <w:pPr>
        <w:numPr>
          <w:ilvl w:val="0"/>
          <w:numId w:val="38"/>
        </w:numPr>
        <w:spacing w:line="276" w:lineRule="auto"/>
        <w:jc w:val="both"/>
        <w:rPr>
          <w:bCs/>
        </w:rPr>
      </w:pPr>
      <w:r w:rsidRPr="003E3967">
        <w:rPr>
          <w:bCs/>
        </w:rPr>
        <w:t>Raznovrsno istraživanje i stv</w:t>
      </w:r>
      <w:r w:rsidR="00545C36" w:rsidRPr="003E3967">
        <w:rPr>
          <w:bCs/>
        </w:rPr>
        <w:t>ar</w:t>
      </w:r>
      <w:r w:rsidRPr="003E3967">
        <w:rPr>
          <w:bCs/>
        </w:rPr>
        <w:t>a</w:t>
      </w:r>
      <w:r w:rsidR="00545C36" w:rsidRPr="003E3967">
        <w:rPr>
          <w:bCs/>
        </w:rPr>
        <w:t>nje djeteta</w:t>
      </w:r>
    </w:p>
    <w:p w14:paraId="2E6A071B" w14:textId="77777777" w:rsidR="00545C36" w:rsidRPr="003E3967" w:rsidRDefault="00545C36" w:rsidP="00D64385">
      <w:pPr>
        <w:numPr>
          <w:ilvl w:val="1"/>
          <w:numId w:val="38"/>
        </w:numPr>
        <w:spacing w:line="276" w:lineRule="auto"/>
        <w:jc w:val="both"/>
        <w:rPr>
          <w:bCs/>
        </w:rPr>
      </w:pPr>
      <w:r w:rsidRPr="003E3967">
        <w:rPr>
          <w:bCs/>
        </w:rPr>
        <w:t>pjevanje, crtanje, slikanje, modeliranje, građenje i konstruiranje, govorno i scensko izražavanje uz pisanje vlastitih dramatizacija, recitacija, pjesmi i priča, te izražavanje cjelokupnom motorikom (ples)</w:t>
      </w:r>
    </w:p>
    <w:p w14:paraId="349F55F9" w14:textId="77777777" w:rsidR="00545C36" w:rsidRPr="003E3967" w:rsidRDefault="00545C36" w:rsidP="00D64385">
      <w:pPr>
        <w:numPr>
          <w:ilvl w:val="1"/>
          <w:numId w:val="38"/>
        </w:numPr>
        <w:spacing w:line="276" w:lineRule="auto"/>
        <w:jc w:val="both"/>
        <w:rPr>
          <w:bCs/>
        </w:rPr>
      </w:pPr>
      <w:r w:rsidRPr="003E3967">
        <w:rPr>
          <w:bCs/>
        </w:rPr>
        <w:t>umjetničko promatranje, slušanje i interpretacija umjetničkih ostvarenja za djecu (slikovnica, likovnih, književnih, glazbenih, scenskih, filmskih i dr. djela)</w:t>
      </w:r>
    </w:p>
    <w:p w14:paraId="5FB21004" w14:textId="77777777" w:rsidR="00545C36" w:rsidRPr="003E3967" w:rsidRDefault="00545C36" w:rsidP="00E25FBB">
      <w:pPr>
        <w:spacing w:line="276" w:lineRule="auto"/>
        <w:jc w:val="both"/>
        <w:rPr>
          <w:bCs/>
        </w:rPr>
      </w:pPr>
    </w:p>
    <w:p w14:paraId="4D1D4C22" w14:textId="77777777" w:rsidR="00545C36" w:rsidRPr="003E3967" w:rsidRDefault="00545C36" w:rsidP="00D64385">
      <w:pPr>
        <w:numPr>
          <w:ilvl w:val="0"/>
          <w:numId w:val="29"/>
        </w:numPr>
        <w:spacing w:line="276" w:lineRule="auto"/>
        <w:jc w:val="both"/>
        <w:rPr>
          <w:bCs/>
        </w:rPr>
      </w:pPr>
      <w:r w:rsidRPr="003E3967">
        <w:rPr>
          <w:bCs/>
        </w:rPr>
        <w:t>Specifične aktivnosti s kretanjem</w:t>
      </w:r>
    </w:p>
    <w:p w14:paraId="77FE96A8" w14:textId="77777777" w:rsidR="00545C36" w:rsidRPr="003E3967" w:rsidRDefault="00545C36" w:rsidP="00D64385">
      <w:pPr>
        <w:numPr>
          <w:ilvl w:val="1"/>
          <w:numId w:val="29"/>
        </w:numPr>
        <w:spacing w:line="276" w:lineRule="auto"/>
        <w:jc w:val="both"/>
        <w:rPr>
          <w:bCs/>
        </w:rPr>
      </w:pPr>
      <w:r w:rsidRPr="003E3967">
        <w:rPr>
          <w:bCs/>
        </w:rPr>
        <w:t>tjelesno vježbanje (prirodni oblici kretanja, vježbe za razvoj dječjeg organizma, pokretne igre)</w:t>
      </w:r>
    </w:p>
    <w:p w14:paraId="7CE690DB" w14:textId="77777777" w:rsidR="00545C36" w:rsidRPr="003E3967" w:rsidRDefault="00545C36" w:rsidP="00D64385">
      <w:pPr>
        <w:numPr>
          <w:ilvl w:val="1"/>
          <w:numId w:val="29"/>
        </w:numPr>
        <w:spacing w:line="276" w:lineRule="auto"/>
        <w:jc w:val="both"/>
        <w:rPr>
          <w:bCs/>
        </w:rPr>
      </w:pPr>
      <w:r w:rsidRPr="003E3967">
        <w:rPr>
          <w:bCs/>
        </w:rPr>
        <w:t>vožnja biciklom</w:t>
      </w:r>
    </w:p>
    <w:p w14:paraId="34501C11" w14:textId="77777777" w:rsidR="00545C36" w:rsidRPr="003E3967" w:rsidRDefault="00545C36" w:rsidP="00D64385">
      <w:pPr>
        <w:numPr>
          <w:ilvl w:val="1"/>
          <w:numId w:val="29"/>
        </w:numPr>
        <w:spacing w:line="276" w:lineRule="auto"/>
        <w:jc w:val="both"/>
        <w:rPr>
          <w:bCs/>
        </w:rPr>
      </w:pPr>
      <w:r w:rsidRPr="003E3967">
        <w:rPr>
          <w:bCs/>
        </w:rPr>
        <w:t>plivanje</w:t>
      </w:r>
    </w:p>
    <w:p w14:paraId="0051916B" w14:textId="77777777" w:rsidR="008216A0" w:rsidRPr="008216A0" w:rsidRDefault="00545C36" w:rsidP="00D64385">
      <w:pPr>
        <w:numPr>
          <w:ilvl w:val="1"/>
          <w:numId w:val="29"/>
        </w:numPr>
        <w:spacing w:line="276" w:lineRule="auto"/>
        <w:jc w:val="both"/>
        <w:rPr>
          <w:bCs/>
        </w:rPr>
      </w:pPr>
      <w:r w:rsidRPr="003E3967">
        <w:rPr>
          <w:bCs/>
        </w:rPr>
        <w:t>tenis</w:t>
      </w:r>
    </w:p>
    <w:p w14:paraId="54447629" w14:textId="77777777" w:rsidR="00545C36" w:rsidRDefault="00545C36" w:rsidP="00E25FBB">
      <w:pPr>
        <w:spacing w:line="276" w:lineRule="auto"/>
        <w:ind w:firstLine="709"/>
        <w:jc w:val="both"/>
        <w:rPr>
          <w:bCs/>
        </w:rPr>
      </w:pPr>
      <w:r w:rsidRPr="003E3967">
        <w:rPr>
          <w:bCs/>
        </w:rPr>
        <w:lastRenderedPageBreak/>
        <w:t xml:space="preserve">Djeca će usvajati znanje spontano kroz igru, </w:t>
      </w:r>
      <w:r w:rsidR="002E67EF" w:rsidRPr="003E3967">
        <w:rPr>
          <w:bCs/>
        </w:rPr>
        <w:t>doživljaje</w:t>
      </w:r>
      <w:r w:rsidRPr="003E3967">
        <w:rPr>
          <w:bCs/>
        </w:rPr>
        <w:t xml:space="preserve"> i poticaje. Djeci će biti omogućeno fleksibilno korištenje prostora, aktivno sudjelovanje u njegovom oblikovanju, te će se provoditi fleksibilna organizacija odgojno-obrazovnog procesa.</w:t>
      </w:r>
    </w:p>
    <w:p w14:paraId="6175D6E4" w14:textId="77777777" w:rsidR="004F249A" w:rsidRPr="003E3967" w:rsidRDefault="004F249A" w:rsidP="00E25FBB">
      <w:pPr>
        <w:spacing w:line="276" w:lineRule="auto"/>
        <w:ind w:firstLine="709"/>
        <w:jc w:val="both"/>
        <w:rPr>
          <w:bCs/>
        </w:rPr>
      </w:pPr>
    </w:p>
    <w:p w14:paraId="00C1C272" w14:textId="77777777" w:rsidR="008216A0" w:rsidRPr="008216A0" w:rsidRDefault="00545C36" w:rsidP="008216A0">
      <w:pPr>
        <w:spacing w:line="276" w:lineRule="auto"/>
        <w:ind w:firstLine="709"/>
        <w:jc w:val="both"/>
        <w:rPr>
          <w:bCs/>
        </w:rPr>
      </w:pPr>
      <w:r w:rsidRPr="003E3967">
        <w:rPr>
          <w:bCs/>
        </w:rPr>
        <w:t>Svaki odgojitelj planira zadaće i aktivnosti za svoju odgojnu skupinu te vodi svu propisanu pedagošku dokumentaciju. Stručnu pedagošku pomoć potražit ćemo suradnjom sa našim stručnim suradnicima unutar postojeće stručne literature, putem seminara i suradnjom sa stručnim timovima iz drugih dječjih vrtića.</w:t>
      </w:r>
    </w:p>
    <w:p w14:paraId="244D4C2F" w14:textId="77777777" w:rsidR="00545C36" w:rsidRDefault="00545C36" w:rsidP="00E25FBB">
      <w:pPr>
        <w:spacing w:line="276" w:lineRule="auto"/>
        <w:ind w:left="-15"/>
        <w:jc w:val="both"/>
      </w:pPr>
    </w:p>
    <w:p w14:paraId="44706677" w14:textId="77777777" w:rsidR="00031B30" w:rsidRPr="003E3967" w:rsidRDefault="00031B30" w:rsidP="00E25FBB">
      <w:pPr>
        <w:spacing w:line="276" w:lineRule="auto"/>
        <w:ind w:left="-15"/>
        <w:jc w:val="both"/>
      </w:pPr>
      <w:r>
        <w:t>Tematski sklopovi aktivnosti:</w:t>
      </w:r>
    </w:p>
    <w:p w14:paraId="2717BBD6" w14:textId="77777777" w:rsidR="00031B30" w:rsidRDefault="00031B30" w:rsidP="00E25FBB">
      <w:pPr>
        <w:spacing w:line="276" w:lineRule="auto"/>
        <w:ind w:left="-15"/>
        <w:jc w:val="both"/>
        <w:rPr>
          <w:u w:val="single"/>
        </w:rPr>
      </w:pPr>
    </w:p>
    <w:p w14:paraId="548DBF62" w14:textId="77777777" w:rsidR="00500A44" w:rsidRPr="003E3967" w:rsidRDefault="00500A44" w:rsidP="00E25FBB">
      <w:pPr>
        <w:spacing w:line="276" w:lineRule="auto"/>
        <w:ind w:left="-15"/>
        <w:jc w:val="both"/>
      </w:pPr>
      <w:r w:rsidRPr="004B54FD">
        <w:rPr>
          <w:u w:val="single"/>
        </w:rPr>
        <w:t>JESEN</w:t>
      </w:r>
      <w:r w:rsidRPr="003E3967">
        <w:t>:</w:t>
      </w:r>
    </w:p>
    <w:p w14:paraId="5CF3E6BF" w14:textId="77777777" w:rsidR="00FA02EE" w:rsidRPr="003E3967" w:rsidRDefault="00FA02EE" w:rsidP="00D64385">
      <w:pPr>
        <w:pStyle w:val="Odlomakpopisa"/>
        <w:numPr>
          <w:ilvl w:val="0"/>
          <w:numId w:val="79"/>
        </w:numPr>
        <w:spacing w:line="276" w:lineRule="auto"/>
        <w:jc w:val="both"/>
      </w:pPr>
      <w:r w:rsidRPr="003E3967">
        <w:t>aktivnosti vezane uz jesenske radove, uređenje cvjetnjaka, spremanje zimnice</w:t>
      </w:r>
    </w:p>
    <w:p w14:paraId="13E8068E" w14:textId="77777777" w:rsidR="004E6500" w:rsidRPr="003E3967" w:rsidRDefault="004E6500" w:rsidP="00D64385">
      <w:pPr>
        <w:pStyle w:val="Odlomakpopisa"/>
        <w:numPr>
          <w:ilvl w:val="0"/>
          <w:numId w:val="79"/>
        </w:numPr>
        <w:spacing w:line="276" w:lineRule="auto"/>
        <w:jc w:val="both"/>
      </w:pPr>
      <w:r w:rsidRPr="003E3967">
        <w:t>uređenje tradicijskog vrta-povrtnjaka</w:t>
      </w:r>
    </w:p>
    <w:p w14:paraId="47502EE8" w14:textId="77777777" w:rsidR="00FA02EE" w:rsidRPr="003E3967" w:rsidRDefault="00FA02EE" w:rsidP="00D64385">
      <w:pPr>
        <w:pStyle w:val="Odlomakpopisa"/>
        <w:numPr>
          <w:ilvl w:val="0"/>
          <w:numId w:val="79"/>
        </w:numPr>
        <w:spacing w:line="276" w:lineRule="auto"/>
        <w:jc w:val="both"/>
      </w:pPr>
      <w:r w:rsidRPr="003E3967">
        <w:t>obrada priča, pjesmica i dramatizacija vezanih uz godišnje doba</w:t>
      </w:r>
    </w:p>
    <w:p w14:paraId="6A245265" w14:textId="77777777" w:rsidR="00FA02EE" w:rsidRPr="003E3967" w:rsidRDefault="00FA02EE" w:rsidP="00D64385">
      <w:pPr>
        <w:pStyle w:val="Odlomakpopisa"/>
        <w:numPr>
          <w:ilvl w:val="0"/>
          <w:numId w:val="79"/>
        </w:numPr>
        <w:spacing w:line="276" w:lineRule="auto"/>
        <w:jc w:val="both"/>
      </w:pPr>
      <w:r w:rsidRPr="003E3967">
        <w:t>obilježavanje Dječjeg tjedna</w:t>
      </w:r>
    </w:p>
    <w:p w14:paraId="0E79DDE9" w14:textId="77777777" w:rsidR="00FA02EE" w:rsidRPr="003E3967" w:rsidRDefault="00261709" w:rsidP="00D64385">
      <w:pPr>
        <w:pStyle w:val="Odlomakpopisa"/>
        <w:numPr>
          <w:ilvl w:val="0"/>
          <w:numId w:val="79"/>
        </w:numPr>
        <w:spacing w:line="276" w:lineRule="auto"/>
        <w:jc w:val="both"/>
      </w:pPr>
      <w:r>
        <w:t xml:space="preserve">obilježavanje Dana kruha, </w:t>
      </w:r>
      <w:r w:rsidR="00FA02EE" w:rsidRPr="003E3967">
        <w:t>Dana zahvalnosti za plodove zemlje</w:t>
      </w:r>
      <w:r>
        <w:t xml:space="preserve"> i </w:t>
      </w:r>
      <w:r w:rsidR="00C0789C" w:rsidRPr="003E3967">
        <w:t xml:space="preserve"> Dana jabuka</w:t>
      </w:r>
    </w:p>
    <w:p w14:paraId="7442F8BA" w14:textId="77777777" w:rsidR="00FA02EE" w:rsidRPr="003E3967" w:rsidRDefault="00FA02EE" w:rsidP="00D64385">
      <w:pPr>
        <w:pStyle w:val="Odlomakpopisa"/>
        <w:numPr>
          <w:ilvl w:val="0"/>
          <w:numId w:val="79"/>
        </w:numPr>
        <w:spacing w:line="276" w:lineRule="auto"/>
        <w:jc w:val="both"/>
      </w:pPr>
      <w:r w:rsidRPr="003E3967">
        <w:t xml:space="preserve">obilježavanje Svjetskog dana knjige </w:t>
      </w:r>
    </w:p>
    <w:p w14:paraId="484CE38B" w14:textId="77777777" w:rsidR="00EE6401" w:rsidRDefault="00EE6401" w:rsidP="00EE6401">
      <w:pPr>
        <w:spacing w:line="276" w:lineRule="auto"/>
        <w:jc w:val="both"/>
        <w:rPr>
          <w:u w:val="single"/>
        </w:rPr>
      </w:pPr>
    </w:p>
    <w:p w14:paraId="48C21B98" w14:textId="77777777" w:rsidR="00545C36" w:rsidRPr="003E3967" w:rsidRDefault="00545C36" w:rsidP="00EE6401">
      <w:pPr>
        <w:spacing w:line="276" w:lineRule="auto"/>
        <w:jc w:val="both"/>
      </w:pPr>
      <w:r w:rsidRPr="00EE6401">
        <w:rPr>
          <w:u w:val="single"/>
        </w:rPr>
        <w:t>ZIMA</w:t>
      </w:r>
      <w:r w:rsidRPr="003E3967">
        <w:t xml:space="preserve">: </w:t>
      </w:r>
    </w:p>
    <w:p w14:paraId="59A976BA" w14:textId="77777777" w:rsidR="00545C36" w:rsidRPr="003E3967" w:rsidRDefault="00545C36" w:rsidP="00D64385">
      <w:pPr>
        <w:widowControl w:val="0"/>
        <w:numPr>
          <w:ilvl w:val="0"/>
          <w:numId w:val="4"/>
        </w:numPr>
        <w:spacing w:line="276" w:lineRule="auto"/>
        <w:jc w:val="both"/>
      </w:pPr>
      <w:r w:rsidRPr="003E3967">
        <w:t>obrada priča, pjesama, recitacija i likovnih aktivnosti vezano uz zimu i vjerske blagdane</w:t>
      </w:r>
    </w:p>
    <w:p w14:paraId="553C959C" w14:textId="77777777" w:rsidR="00545C36" w:rsidRPr="003E3967" w:rsidRDefault="00545C36" w:rsidP="00D64385">
      <w:pPr>
        <w:widowControl w:val="0"/>
        <w:numPr>
          <w:ilvl w:val="0"/>
          <w:numId w:val="4"/>
        </w:numPr>
        <w:spacing w:line="276" w:lineRule="auto"/>
        <w:jc w:val="both"/>
      </w:pPr>
      <w:r w:rsidRPr="003E3967">
        <w:t>organiziranje igara na snijegu, sanjkanje</w:t>
      </w:r>
    </w:p>
    <w:p w14:paraId="10446BEC" w14:textId="77777777" w:rsidR="009765D6" w:rsidRPr="003E3967" w:rsidRDefault="00545C36" w:rsidP="00D64385">
      <w:pPr>
        <w:widowControl w:val="0"/>
        <w:numPr>
          <w:ilvl w:val="0"/>
          <w:numId w:val="4"/>
        </w:numPr>
        <w:spacing w:line="276" w:lineRule="auto"/>
        <w:jc w:val="both"/>
      </w:pPr>
      <w:r w:rsidRPr="003E3967">
        <w:t>proslava Božićnih blagdana</w:t>
      </w:r>
    </w:p>
    <w:p w14:paraId="2BED05F1" w14:textId="77777777" w:rsidR="00545C36" w:rsidRDefault="00545C36" w:rsidP="00D64385">
      <w:pPr>
        <w:widowControl w:val="0"/>
        <w:numPr>
          <w:ilvl w:val="0"/>
          <w:numId w:val="4"/>
        </w:numPr>
        <w:spacing w:line="276" w:lineRule="auto"/>
        <w:jc w:val="both"/>
      </w:pPr>
      <w:r w:rsidRPr="003E3967">
        <w:t>obilježavanje i proslava Nove Godine</w:t>
      </w:r>
    </w:p>
    <w:p w14:paraId="3F09B3C9" w14:textId="77777777" w:rsidR="00545C36" w:rsidRPr="003E3967" w:rsidRDefault="00B23379" w:rsidP="00D64385">
      <w:pPr>
        <w:widowControl w:val="0"/>
        <w:numPr>
          <w:ilvl w:val="0"/>
          <w:numId w:val="4"/>
        </w:numPr>
        <w:spacing w:line="276" w:lineRule="auto"/>
        <w:jc w:val="both"/>
      </w:pPr>
      <w:r>
        <w:t>obilježavanje</w:t>
      </w:r>
      <w:r w:rsidR="00545C36" w:rsidRPr="003E3967">
        <w:t xml:space="preserve"> Valentinova</w:t>
      </w:r>
    </w:p>
    <w:p w14:paraId="7242F990" w14:textId="77777777" w:rsidR="00545C36" w:rsidRPr="003E3967" w:rsidRDefault="00545C36" w:rsidP="00D64385">
      <w:pPr>
        <w:widowControl w:val="0"/>
        <w:numPr>
          <w:ilvl w:val="0"/>
          <w:numId w:val="4"/>
        </w:numPr>
        <w:spacing w:line="276" w:lineRule="auto"/>
        <w:jc w:val="both"/>
      </w:pPr>
      <w:r w:rsidRPr="003E3967">
        <w:t>pripreme i druženje vezano uz maškare</w:t>
      </w:r>
      <w:r w:rsidR="00B23379">
        <w:t xml:space="preserve"> i pokladno razdoblje</w:t>
      </w:r>
    </w:p>
    <w:p w14:paraId="0E6CF776" w14:textId="77777777" w:rsidR="000B7B06" w:rsidRDefault="000B7B06" w:rsidP="00031B30">
      <w:pPr>
        <w:spacing w:line="276" w:lineRule="auto"/>
        <w:jc w:val="both"/>
        <w:rPr>
          <w:u w:val="single"/>
        </w:rPr>
      </w:pPr>
    </w:p>
    <w:p w14:paraId="055E1DF2" w14:textId="77777777" w:rsidR="00545C36" w:rsidRPr="003E3967" w:rsidRDefault="00545C36" w:rsidP="00E25FBB">
      <w:pPr>
        <w:spacing w:line="276" w:lineRule="auto"/>
        <w:ind w:left="-15"/>
        <w:jc w:val="both"/>
      </w:pPr>
      <w:r w:rsidRPr="003E3967">
        <w:rPr>
          <w:u w:val="single"/>
        </w:rPr>
        <w:t>PROLJEĆE</w:t>
      </w:r>
      <w:r w:rsidRPr="003E3967">
        <w:t>:</w:t>
      </w:r>
    </w:p>
    <w:p w14:paraId="06AF899C" w14:textId="77777777" w:rsidR="00545C36" w:rsidRPr="003E3967" w:rsidRDefault="00545C36" w:rsidP="00D64385">
      <w:pPr>
        <w:widowControl w:val="0"/>
        <w:numPr>
          <w:ilvl w:val="0"/>
          <w:numId w:val="3"/>
        </w:numPr>
        <w:spacing w:line="276" w:lineRule="auto"/>
        <w:jc w:val="both"/>
      </w:pPr>
      <w:r w:rsidRPr="003E3967">
        <w:t>organiziranje šetnja uz promatranje promjena u prirodi</w:t>
      </w:r>
    </w:p>
    <w:p w14:paraId="173EDE18" w14:textId="77777777" w:rsidR="00545C36" w:rsidRPr="003E3967" w:rsidRDefault="00545C36" w:rsidP="00D64385">
      <w:pPr>
        <w:widowControl w:val="0"/>
        <w:numPr>
          <w:ilvl w:val="0"/>
          <w:numId w:val="3"/>
        </w:numPr>
        <w:spacing w:line="276" w:lineRule="auto"/>
        <w:jc w:val="both"/>
      </w:pPr>
      <w:r w:rsidRPr="003E3967">
        <w:t>pravilno kretanje ulicom-prometni odgoj</w:t>
      </w:r>
    </w:p>
    <w:p w14:paraId="61DB0FF0" w14:textId="77777777" w:rsidR="00545C36" w:rsidRPr="003E3967" w:rsidRDefault="00545C36" w:rsidP="00D64385">
      <w:pPr>
        <w:widowControl w:val="0"/>
        <w:numPr>
          <w:ilvl w:val="0"/>
          <w:numId w:val="3"/>
        </w:numPr>
        <w:spacing w:line="276" w:lineRule="auto"/>
        <w:jc w:val="both"/>
      </w:pPr>
      <w:r w:rsidRPr="003E3967">
        <w:t>provođenje aktivnosti vezanih uz proljetne radove</w:t>
      </w:r>
    </w:p>
    <w:p w14:paraId="2BFF667F" w14:textId="77777777" w:rsidR="00545C36" w:rsidRDefault="00545C36" w:rsidP="00D64385">
      <w:pPr>
        <w:widowControl w:val="0"/>
        <w:numPr>
          <w:ilvl w:val="0"/>
          <w:numId w:val="3"/>
        </w:numPr>
        <w:spacing w:line="276" w:lineRule="auto"/>
        <w:jc w:val="both"/>
      </w:pPr>
      <w:r w:rsidRPr="003E3967">
        <w:t>likovne aktivnosti, recitacije, pjesme vezane uz proljeće i obilježavanje Uskrsa obilježavanje Dana planeta Zemlje, te Dana zaštite čovjekova okoliša</w:t>
      </w:r>
      <w:r w:rsidR="004D540F" w:rsidRPr="003E3967">
        <w:t>, provedba eko-projekata</w:t>
      </w:r>
    </w:p>
    <w:p w14:paraId="000BD6BB" w14:textId="77777777" w:rsidR="00545C36" w:rsidRPr="003E3967" w:rsidRDefault="00545C36" w:rsidP="00D64385">
      <w:pPr>
        <w:widowControl w:val="0"/>
        <w:numPr>
          <w:ilvl w:val="0"/>
          <w:numId w:val="3"/>
        </w:numPr>
        <w:spacing w:line="276" w:lineRule="auto"/>
        <w:jc w:val="both"/>
      </w:pPr>
      <w:r w:rsidRPr="003E3967">
        <w:t>obilježavanje Majčina dana i Dana obitelji</w:t>
      </w:r>
    </w:p>
    <w:p w14:paraId="61396713" w14:textId="77777777" w:rsidR="003F6286" w:rsidRPr="003E3967" w:rsidRDefault="003F6286" w:rsidP="001D1573">
      <w:pPr>
        <w:spacing w:line="276" w:lineRule="auto"/>
        <w:jc w:val="both"/>
      </w:pPr>
    </w:p>
    <w:p w14:paraId="72342502" w14:textId="77777777" w:rsidR="00545C36" w:rsidRPr="003E3967" w:rsidRDefault="00545C36" w:rsidP="00E25FBB">
      <w:pPr>
        <w:spacing w:line="276" w:lineRule="auto"/>
        <w:ind w:left="-15"/>
        <w:jc w:val="both"/>
      </w:pPr>
      <w:r w:rsidRPr="003E3967">
        <w:rPr>
          <w:u w:val="single"/>
        </w:rPr>
        <w:t>LJETO</w:t>
      </w:r>
      <w:r w:rsidRPr="003E3967">
        <w:t>:</w:t>
      </w:r>
    </w:p>
    <w:p w14:paraId="557CB4C9" w14:textId="77777777" w:rsidR="00545C36" w:rsidRPr="003E3967" w:rsidRDefault="00545C36" w:rsidP="00D64385">
      <w:pPr>
        <w:widowControl w:val="0"/>
        <w:numPr>
          <w:ilvl w:val="0"/>
          <w:numId w:val="5"/>
        </w:numPr>
        <w:spacing w:line="276" w:lineRule="auto"/>
        <w:jc w:val="both"/>
      </w:pPr>
      <w:r w:rsidRPr="003E3967">
        <w:t>ponavljanja priča, pjesama, recitacija, igara usvojenih tijekom cijele pedagoške godine</w:t>
      </w:r>
    </w:p>
    <w:p w14:paraId="2C3074FD" w14:textId="77777777" w:rsidR="00545C36" w:rsidRPr="0043249D" w:rsidRDefault="00626E7C" w:rsidP="00D64385">
      <w:pPr>
        <w:widowControl w:val="0"/>
        <w:numPr>
          <w:ilvl w:val="0"/>
          <w:numId w:val="5"/>
        </w:numPr>
        <w:spacing w:line="276" w:lineRule="auto"/>
        <w:jc w:val="both"/>
      </w:pPr>
      <w:r w:rsidRPr="0043249D">
        <w:t>završna druženja djece</w:t>
      </w:r>
      <w:r w:rsidR="00545C36" w:rsidRPr="0043249D">
        <w:t xml:space="preserve"> - oproštaj od školaraca</w:t>
      </w:r>
      <w:r w:rsidRPr="0043249D">
        <w:t xml:space="preserve"> usklađen s epidemiološkom situacijom</w:t>
      </w:r>
    </w:p>
    <w:p w14:paraId="5A04CBF3" w14:textId="77777777" w:rsidR="00B427E3" w:rsidRDefault="00545C36" w:rsidP="00D64385">
      <w:pPr>
        <w:widowControl w:val="0"/>
        <w:numPr>
          <w:ilvl w:val="0"/>
          <w:numId w:val="5"/>
        </w:numPr>
        <w:spacing w:line="276" w:lineRule="auto"/>
        <w:jc w:val="both"/>
      </w:pPr>
      <w:r w:rsidRPr="003E3967">
        <w:t>aktivnosti vezane uz ljetni program rada</w:t>
      </w:r>
    </w:p>
    <w:p w14:paraId="05111268" w14:textId="77777777" w:rsidR="004F249A" w:rsidRDefault="004F249A" w:rsidP="004F249A">
      <w:pPr>
        <w:widowControl w:val="0"/>
        <w:spacing w:line="276" w:lineRule="auto"/>
        <w:jc w:val="both"/>
      </w:pPr>
    </w:p>
    <w:p w14:paraId="7AFBCD2F" w14:textId="77777777" w:rsidR="004F249A" w:rsidRDefault="004F249A" w:rsidP="004F249A">
      <w:pPr>
        <w:widowControl w:val="0"/>
        <w:spacing w:line="276" w:lineRule="auto"/>
        <w:jc w:val="both"/>
      </w:pPr>
    </w:p>
    <w:p w14:paraId="1B7025E4" w14:textId="637727C7" w:rsidR="00031B30" w:rsidRPr="00261709" w:rsidRDefault="00031B30" w:rsidP="004F249A">
      <w:pPr>
        <w:widowControl w:val="0"/>
        <w:spacing w:line="276" w:lineRule="auto"/>
        <w:jc w:val="both"/>
      </w:pPr>
    </w:p>
    <w:p w14:paraId="386A548D" w14:textId="77777777" w:rsidR="008616A8" w:rsidRPr="004F249A" w:rsidRDefault="008616A8" w:rsidP="00D64385">
      <w:pPr>
        <w:pStyle w:val="Odlomakpopisa"/>
        <w:numPr>
          <w:ilvl w:val="1"/>
          <w:numId w:val="78"/>
        </w:numPr>
        <w:spacing w:line="276" w:lineRule="auto"/>
        <w:jc w:val="both"/>
        <w:rPr>
          <w:b/>
          <w:bCs/>
          <w:i/>
        </w:rPr>
      </w:pPr>
      <w:r w:rsidRPr="004F249A">
        <w:rPr>
          <w:b/>
          <w:bCs/>
          <w:i/>
        </w:rPr>
        <w:lastRenderedPageBreak/>
        <w:t>POSEBNI PROGRAMI</w:t>
      </w:r>
    </w:p>
    <w:p w14:paraId="623A6BF4" w14:textId="77777777" w:rsidR="00B427E3" w:rsidRDefault="00B427E3" w:rsidP="00B427E3">
      <w:pPr>
        <w:pStyle w:val="Odlomakpopisa"/>
        <w:spacing w:line="276" w:lineRule="auto"/>
        <w:ind w:left="360"/>
        <w:jc w:val="both"/>
        <w:rPr>
          <w:bCs/>
          <w:i/>
        </w:rPr>
      </w:pPr>
    </w:p>
    <w:p w14:paraId="764C5B76" w14:textId="77777777" w:rsidR="005A5106" w:rsidRPr="00B427E3" w:rsidRDefault="005A5106" w:rsidP="00B427E3">
      <w:pPr>
        <w:pStyle w:val="Odlomakpopisa"/>
        <w:spacing w:line="276" w:lineRule="auto"/>
        <w:ind w:left="360"/>
        <w:jc w:val="both"/>
        <w:rPr>
          <w:bCs/>
          <w:i/>
        </w:rPr>
      </w:pPr>
    </w:p>
    <w:p w14:paraId="6A5DA651" w14:textId="77777777" w:rsidR="008616A8" w:rsidRPr="004F249A" w:rsidRDefault="00A016D1" w:rsidP="00D64385">
      <w:pPr>
        <w:pStyle w:val="Odlomakpopisa"/>
        <w:widowControl w:val="0"/>
        <w:numPr>
          <w:ilvl w:val="2"/>
          <w:numId w:val="78"/>
        </w:numPr>
        <w:spacing w:line="276" w:lineRule="auto"/>
        <w:jc w:val="both"/>
        <w:rPr>
          <w:b/>
          <w:i/>
          <w:color w:val="595959" w:themeColor="accent2" w:themeShade="80"/>
        </w:rPr>
      </w:pPr>
      <w:r>
        <w:rPr>
          <w:b/>
          <w:i/>
          <w:color w:val="595959" w:themeColor="accent2" w:themeShade="80"/>
        </w:rPr>
        <w:t xml:space="preserve">KRAĆI </w:t>
      </w:r>
      <w:r w:rsidR="008616A8" w:rsidRPr="004F249A">
        <w:rPr>
          <w:b/>
          <w:i/>
          <w:color w:val="595959" w:themeColor="accent2" w:themeShade="80"/>
        </w:rPr>
        <w:t>PROGRAM PREDŠKOLE</w:t>
      </w:r>
    </w:p>
    <w:p w14:paraId="25C2535C" w14:textId="77777777" w:rsidR="008616A8" w:rsidRPr="0043249D" w:rsidRDefault="008616A8" w:rsidP="00E25FBB">
      <w:pPr>
        <w:spacing w:line="276" w:lineRule="auto"/>
        <w:jc w:val="both"/>
      </w:pPr>
    </w:p>
    <w:p w14:paraId="2B04B369" w14:textId="722D8D56" w:rsidR="008616A8" w:rsidRDefault="00C07462" w:rsidP="00E25FBB">
      <w:pPr>
        <w:spacing w:line="276" w:lineRule="auto"/>
        <w:ind w:left="-15" w:firstLine="360"/>
        <w:jc w:val="both"/>
      </w:pPr>
      <w:r w:rsidRPr="0043249D">
        <w:t xml:space="preserve">Program </w:t>
      </w:r>
      <w:proofErr w:type="spellStart"/>
      <w:r w:rsidRPr="0043249D">
        <w:t>predškole</w:t>
      </w:r>
      <w:proofErr w:type="spellEnd"/>
      <w:r w:rsidRPr="0043249D">
        <w:t xml:space="preserve"> provodit će se u jednoj skupini s sedmero djece koja su se javila na objavljeni javni poziv za upis, a rođena su </w:t>
      </w:r>
      <w:r w:rsidR="00FB37B4" w:rsidRPr="0043249D">
        <w:t xml:space="preserve">od 01.travnja 2014. do 31.ožujka 2015. godine (troje djece), odnosno zbog odgode upisa u prvi razred osnovne škole </w:t>
      </w:r>
      <w:r w:rsidRPr="0043249D">
        <w:t>od 01.travnja 2013. do 31.ožujka 2014. godine</w:t>
      </w:r>
      <w:r w:rsidR="00FB37B4" w:rsidRPr="0043249D">
        <w:t xml:space="preserve"> (četvero djece)</w:t>
      </w:r>
      <w:r w:rsidRPr="0043249D">
        <w:t xml:space="preserve">. </w:t>
      </w:r>
      <w:proofErr w:type="spellStart"/>
      <w:r w:rsidR="008616A8" w:rsidRPr="0043249D">
        <w:t>Predškola</w:t>
      </w:r>
      <w:proofErr w:type="spellEnd"/>
      <w:r w:rsidR="008616A8" w:rsidRPr="0043249D">
        <w:t xml:space="preserve"> će se održavat</w:t>
      </w:r>
      <w:r w:rsidR="007D1BC1" w:rsidRPr="0043249D">
        <w:t xml:space="preserve">i </w:t>
      </w:r>
      <w:r w:rsidR="00F405E9" w:rsidRPr="0043249D">
        <w:t xml:space="preserve">u </w:t>
      </w:r>
      <w:r w:rsidR="0043249D" w:rsidRPr="0043249D">
        <w:t>vrtićkom holu</w:t>
      </w:r>
      <w:r w:rsidR="00F405E9" w:rsidRPr="0043249D">
        <w:t>; nakon odlaska djece redovnog programa,</w:t>
      </w:r>
      <w:r w:rsidR="00EE246E">
        <w:t xml:space="preserve"> te</w:t>
      </w:r>
      <w:r w:rsidR="00F405E9" w:rsidRPr="0043249D">
        <w:t xml:space="preserve"> dezinfekcije prostora, igračaka i didaktičkih sredstava za rad.</w:t>
      </w:r>
      <w:r w:rsidR="00A016D1" w:rsidRPr="0043249D">
        <w:t xml:space="preserve"> Program će započeti </w:t>
      </w:r>
      <w:r w:rsidR="00795D5C" w:rsidRPr="0043249D">
        <w:t>6. listopada</w:t>
      </w:r>
      <w:r w:rsidR="00912C50" w:rsidRPr="0043249D">
        <w:t xml:space="preserve"> i trajat će do kraja svibnja, a provoditi će se </w:t>
      </w:r>
      <w:r w:rsidR="00A016D1" w:rsidRPr="0043249D">
        <w:t>neposredno dva</w:t>
      </w:r>
      <w:r w:rsidR="00912C50" w:rsidRPr="0043249D">
        <w:t xml:space="preserve"> puta tjedno u trajanju od </w:t>
      </w:r>
      <w:r w:rsidR="00F43CE4" w:rsidRPr="0043249D">
        <w:t xml:space="preserve">dva </w:t>
      </w:r>
      <w:r w:rsidR="00A016D1" w:rsidRPr="0043249D">
        <w:t>sata te jednom tjedno posredno digitalnim putem objavama na mrežnim stranicama vrtića i vrtićkom YouTube kanalu. U</w:t>
      </w:r>
      <w:r w:rsidR="007D1BC1" w:rsidRPr="0043249D">
        <w:t>kupno će se provesti 2</w:t>
      </w:r>
      <w:r w:rsidR="00F43CE4" w:rsidRPr="0043249D">
        <w:t>50 sati programa</w:t>
      </w:r>
      <w:r w:rsidR="00A016D1" w:rsidRPr="0043249D">
        <w:t xml:space="preserve"> putem neposrednog i on-line rada.</w:t>
      </w:r>
      <w:r w:rsidR="008616A8" w:rsidRPr="0043249D">
        <w:t xml:space="preserve"> Program </w:t>
      </w:r>
      <w:proofErr w:type="spellStart"/>
      <w:r w:rsidR="008616A8" w:rsidRPr="0043249D">
        <w:t>predškole</w:t>
      </w:r>
      <w:proofErr w:type="spellEnd"/>
      <w:r w:rsidR="008616A8" w:rsidRPr="0043249D">
        <w:t xml:space="preserve"> će voditi odg</w:t>
      </w:r>
      <w:r w:rsidR="00B20F0D" w:rsidRPr="0043249D">
        <w:t>o</w:t>
      </w:r>
      <w:r w:rsidR="008616A8" w:rsidRPr="0043249D">
        <w:t>j</w:t>
      </w:r>
      <w:r w:rsidR="00B20F0D" w:rsidRPr="0043249D">
        <w:t>i</w:t>
      </w:r>
      <w:r w:rsidR="008616A8" w:rsidRPr="0043249D">
        <w:t>telj (VŠS).</w:t>
      </w:r>
    </w:p>
    <w:p w14:paraId="7D77EB36" w14:textId="77777777" w:rsidR="003F5AB0" w:rsidRPr="0043249D" w:rsidRDefault="003F5AB0" w:rsidP="00E25FBB">
      <w:pPr>
        <w:spacing w:line="276" w:lineRule="auto"/>
        <w:ind w:left="-15" w:firstLine="360"/>
        <w:jc w:val="both"/>
      </w:pPr>
    </w:p>
    <w:p w14:paraId="6E638574" w14:textId="77777777" w:rsidR="008616A8" w:rsidRPr="0043249D" w:rsidRDefault="008616A8" w:rsidP="00E25FBB">
      <w:pPr>
        <w:spacing w:line="276" w:lineRule="auto"/>
        <w:ind w:left="-15" w:firstLine="360"/>
        <w:jc w:val="both"/>
      </w:pPr>
      <w:r w:rsidRPr="0043249D">
        <w:t xml:space="preserve">Za program </w:t>
      </w:r>
      <w:proofErr w:type="spellStart"/>
      <w:r w:rsidRPr="0043249D">
        <w:t>predškole</w:t>
      </w:r>
      <w:proofErr w:type="spellEnd"/>
      <w:r w:rsidRPr="0043249D">
        <w:t xml:space="preserve"> vodit će se sljedeća pedagoška dokumentacija:</w:t>
      </w:r>
    </w:p>
    <w:p w14:paraId="7B03A9D3" w14:textId="77777777" w:rsidR="008616A8" w:rsidRPr="0043249D" w:rsidRDefault="008616A8" w:rsidP="00D64385">
      <w:pPr>
        <w:widowControl w:val="0"/>
        <w:numPr>
          <w:ilvl w:val="0"/>
          <w:numId w:val="14"/>
        </w:numPr>
        <w:spacing w:line="276" w:lineRule="auto"/>
        <w:jc w:val="both"/>
      </w:pPr>
      <w:r w:rsidRPr="0043249D">
        <w:t>Matična knjiga</w:t>
      </w:r>
    </w:p>
    <w:p w14:paraId="5696F910" w14:textId="77777777" w:rsidR="008616A8" w:rsidRPr="0043249D" w:rsidRDefault="008616A8" w:rsidP="00D64385">
      <w:pPr>
        <w:widowControl w:val="0"/>
        <w:numPr>
          <w:ilvl w:val="0"/>
          <w:numId w:val="14"/>
        </w:numPr>
        <w:spacing w:line="276" w:lineRule="auto"/>
        <w:jc w:val="both"/>
      </w:pPr>
      <w:r w:rsidRPr="0043249D">
        <w:t>Knjiga pedagoške dokumentacije odgojne skupine</w:t>
      </w:r>
    </w:p>
    <w:p w14:paraId="78DDCCED" w14:textId="77777777" w:rsidR="008616A8" w:rsidRPr="0043249D" w:rsidRDefault="008616A8" w:rsidP="00D64385">
      <w:pPr>
        <w:widowControl w:val="0"/>
        <w:numPr>
          <w:ilvl w:val="0"/>
          <w:numId w:val="14"/>
        </w:numPr>
        <w:spacing w:line="276" w:lineRule="auto"/>
        <w:jc w:val="both"/>
      </w:pPr>
      <w:r w:rsidRPr="0043249D">
        <w:t>Imenik djece</w:t>
      </w:r>
    </w:p>
    <w:p w14:paraId="700B9270" w14:textId="77777777" w:rsidR="008616A8" w:rsidRPr="0043249D" w:rsidRDefault="008616A8" w:rsidP="00D64385">
      <w:pPr>
        <w:widowControl w:val="0"/>
        <w:numPr>
          <w:ilvl w:val="0"/>
          <w:numId w:val="14"/>
        </w:numPr>
        <w:spacing w:line="276" w:lineRule="auto"/>
        <w:jc w:val="both"/>
      </w:pPr>
      <w:r w:rsidRPr="0043249D">
        <w:t>Godišnji plan i program odgojno-obrazovnog rada</w:t>
      </w:r>
    </w:p>
    <w:p w14:paraId="06FDB3B9" w14:textId="77777777" w:rsidR="008616A8" w:rsidRPr="0043249D" w:rsidRDefault="008616A8" w:rsidP="00E25FBB">
      <w:pPr>
        <w:spacing w:line="276" w:lineRule="auto"/>
        <w:ind w:left="-15"/>
        <w:jc w:val="both"/>
      </w:pPr>
      <w:r w:rsidRPr="0043249D">
        <w:t xml:space="preserve">      5.    Ljetopis</w:t>
      </w:r>
    </w:p>
    <w:p w14:paraId="4DE47C60" w14:textId="77777777" w:rsidR="008616A8" w:rsidRPr="0043249D" w:rsidRDefault="008616A8" w:rsidP="00E25FBB">
      <w:pPr>
        <w:spacing w:line="276" w:lineRule="auto"/>
        <w:ind w:left="-15"/>
        <w:jc w:val="both"/>
      </w:pPr>
      <w:r w:rsidRPr="0043249D">
        <w:t xml:space="preserve">      6.    Godišnje izvješće o ostvarivanju plana i programa</w:t>
      </w:r>
    </w:p>
    <w:p w14:paraId="5184433E" w14:textId="77777777" w:rsidR="008616A8" w:rsidRPr="0043249D" w:rsidRDefault="008616A8" w:rsidP="00E25FBB">
      <w:pPr>
        <w:spacing w:line="276" w:lineRule="auto"/>
        <w:ind w:left="-15"/>
        <w:jc w:val="both"/>
      </w:pPr>
      <w:r w:rsidRPr="0043249D">
        <w:tab/>
        <w:t xml:space="preserve">      7.    Program stručnog usavršavanja</w:t>
      </w:r>
    </w:p>
    <w:p w14:paraId="5A148F98" w14:textId="77777777" w:rsidR="008616A8" w:rsidRPr="0043249D" w:rsidRDefault="008616A8" w:rsidP="00E25FBB">
      <w:pPr>
        <w:spacing w:line="276" w:lineRule="auto"/>
        <w:ind w:left="-15"/>
        <w:jc w:val="both"/>
      </w:pPr>
      <w:r w:rsidRPr="0043249D">
        <w:t xml:space="preserve">      8.    Knjiga zapisnika</w:t>
      </w:r>
    </w:p>
    <w:p w14:paraId="61D58D8A" w14:textId="77777777" w:rsidR="008616A8" w:rsidRPr="0043249D" w:rsidRDefault="008616A8" w:rsidP="00E25FBB">
      <w:pPr>
        <w:spacing w:line="276" w:lineRule="auto"/>
        <w:ind w:left="-15"/>
        <w:jc w:val="both"/>
      </w:pPr>
    </w:p>
    <w:p w14:paraId="58A3C05F" w14:textId="77777777" w:rsidR="008616A8" w:rsidRPr="0043249D" w:rsidRDefault="008616A8" w:rsidP="00E25FBB">
      <w:pPr>
        <w:spacing w:line="276" w:lineRule="auto"/>
        <w:ind w:left="-15" w:firstLine="441"/>
        <w:jc w:val="both"/>
      </w:pPr>
      <w:r w:rsidRPr="0043249D">
        <w:t xml:space="preserve">U radu s djecom koristit će se vanjski i unutarnji prostor koji će se nastojati što češće mijenjati i opremati novim pomagalima za rad. </w:t>
      </w:r>
    </w:p>
    <w:p w14:paraId="1D17E32A" w14:textId="77777777" w:rsidR="008616A8" w:rsidRPr="003E3967" w:rsidRDefault="008616A8" w:rsidP="00E25FBB">
      <w:pPr>
        <w:spacing w:line="276" w:lineRule="auto"/>
        <w:ind w:left="-15" w:firstLine="441"/>
        <w:jc w:val="both"/>
      </w:pPr>
      <w:r w:rsidRPr="0043249D">
        <w:t>U realiza</w:t>
      </w:r>
      <w:r w:rsidR="00036ED7" w:rsidRPr="0043249D">
        <w:t xml:space="preserve">ciji programa uključivat ćemo </w:t>
      </w:r>
      <w:r w:rsidRPr="0043249D">
        <w:t>roditelje</w:t>
      </w:r>
      <w:r w:rsidR="00036ED7" w:rsidRPr="0043249D">
        <w:t xml:space="preserve"> u mjeri koju će to dozvoljavati epidemiološka situacija</w:t>
      </w:r>
      <w:r w:rsidRPr="0043249D">
        <w:t>, radi ostvarivanja samostalnosti djece, razvoja prijateljstva, slobodne komunikacije s okolinom u razvijanju djetetova interesa za sve što nas okružuje</w:t>
      </w:r>
      <w:r w:rsidRPr="003E3967">
        <w:t>.</w:t>
      </w:r>
    </w:p>
    <w:p w14:paraId="38729641" w14:textId="77777777" w:rsidR="00B427E3" w:rsidRDefault="00B427E3" w:rsidP="00B427E3">
      <w:pPr>
        <w:spacing w:line="276" w:lineRule="auto"/>
        <w:jc w:val="both"/>
      </w:pPr>
    </w:p>
    <w:p w14:paraId="1EFB06D8" w14:textId="77777777" w:rsidR="008616A8" w:rsidRPr="00B427E3" w:rsidRDefault="00AA6DD6" w:rsidP="00B427E3">
      <w:pPr>
        <w:spacing w:line="276" w:lineRule="auto"/>
        <w:jc w:val="both"/>
        <w:rPr>
          <w:b/>
          <w:bCs/>
        </w:rPr>
      </w:pPr>
      <w:r>
        <w:rPr>
          <w:b/>
          <w:bCs/>
        </w:rPr>
        <w:t xml:space="preserve">4.4.1.1  </w:t>
      </w:r>
      <w:r w:rsidR="00B427E3" w:rsidRPr="00B427E3">
        <w:rPr>
          <w:b/>
          <w:bCs/>
        </w:rPr>
        <w:t xml:space="preserve">Ciljevi programa </w:t>
      </w:r>
      <w:proofErr w:type="spellStart"/>
      <w:r w:rsidR="00B427E3" w:rsidRPr="00B427E3">
        <w:rPr>
          <w:b/>
          <w:bCs/>
        </w:rPr>
        <w:t>predškole</w:t>
      </w:r>
      <w:proofErr w:type="spellEnd"/>
    </w:p>
    <w:p w14:paraId="1F424E09" w14:textId="77777777" w:rsidR="008616A8" w:rsidRPr="003E3967" w:rsidRDefault="008616A8" w:rsidP="00D64385">
      <w:pPr>
        <w:widowControl w:val="0"/>
        <w:numPr>
          <w:ilvl w:val="0"/>
          <w:numId w:val="19"/>
        </w:numPr>
        <w:spacing w:line="276" w:lineRule="auto"/>
        <w:jc w:val="both"/>
      </w:pPr>
      <w:r w:rsidRPr="003E3967">
        <w:t xml:space="preserve">zadovoljavanje djetetovih aktualnih razvojnih potreba i poticanje svih aspekata djetetova razvoja, </w:t>
      </w:r>
    </w:p>
    <w:p w14:paraId="4DB86046" w14:textId="77777777" w:rsidR="008616A8" w:rsidRPr="003E3967" w:rsidRDefault="008616A8" w:rsidP="00D64385">
      <w:pPr>
        <w:widowControl w:val="0"/>
        <w:numPr>
          <w:ilvl w:val="0"/>
          <w:numId w:val="19"/>
        </w:numPr>
        <w:spacing w:line="276" w:lineRule="auto"/>
        <w:jc w:val="both"/>
      </w:pPr>
      <w:r w:rsidRPr="003E3967">
        <w:t>utjecaj na djetetovu osobnost u smislu jačanja pozitivne i realne slike o sebi, omogućavanje stjecanja iskustva o međusobnim različitostima, te upućivanje na osnovne moralne vrednote kulture i tradicije naše sredine,</w:t>
      </w:r>
    </w:p>
    <w:p w14:paraId="35522F54" w14:textId="77777777" w:rsidR="008616A8" w:rsidRPr="003E3967" w:rsidRDefault="008616A8" w:rsidP="00D64385">
      <w:pPr>
        <w:widowControl w:val="0"/>
        <w:numPr>
          <w:ilvl w:val="0"/>
          <w:numId w:val="19"/>
        </w:numPr>
        <w:spacing w:line="276" w:lineRule="auto"/>
        <w:jc w:val="both"/>
      </w:pPr>
      <w:r w:rsidRPr="003E3967">
        <w:t>upoznavanje s osnovnim socijalnim vještinama te stjecanje osnovnih znanja i vještina potrebnih za djetetov daljnji razvoj i uspješno uključivanje u program prvog razreda osnovne škole.</w:t>
      </w:r>
    </w:p>
    <w:p w14:paraId="2CEE7173" w14:textId="77777777" w:rsidR="008616A8" w:rsidRPr="003E3967" w:rsidRDefault="008616A8" w:rsidP="00D64385">
      <w:pPr>
        <w:widowControl w:val="0"/>
        <w:numPr>
          <w:ilvl w:val="0"/>
          <w:numId w:val="19"/>
        </w:numPr>
        <w:spacing w:line="276" w:lineRule="auto"/>
        <w:jc w:val="both"/>
      </w:pPr>
      <w:r w:rsidRPr="003E3967">
        <w:t>praćenjem razvoja djeteta moguće je uočiti posebne potrebe djeteta te o tome porazgovarati s roditeljima koji će se obratiti stručnjacima za prevenciju mogućih poremećaja</w:t>
      </w:r>
    </w:p>
    <w:p w14:paraId="52830AA3" w14:textId="77777777" w:rsidR="008616A8" w:rsidRPr="003E3967" w:rsidRDefault="008616A8" w:rsidP="00E25FBB">
      <w:pPr>
        <w:widowControl w:val="0"/>
        <w:spacing w:line="276" w:lineRule="auto"/>
        <w:jc w:val="both"/>
      </w:pPr>
    </w:p>
    <w:p w14:paraId="083C0275" w14:textId="77777777" w:rsidR="008616A8" w:rsidRPr="003E3967" w:rsidRDefault="00AA6DD6" w:rsidP="00E25FBB">
      <w:pPr>
        <w:widowControl w:val="0"/>
        <w:spacing w:line="276" w:lineRule="auto"/>
        <w:jc w:val="both"/>
        <w:rPr>
          <w:b/>
          <w:bCs/>
        </w:rPr>
      </w:pPr>
      <w:r>
        <w:rPr>
          <w:b/>
          <w:bCs/>
        </w:rPr>
        <w:lastRenderedPageBreak/>
        <w:t xml:space="preserve">4.4.1.2  </w:t>
      </w:r>
      <w:r w:rsidR="00B427E3" w:rsidRPr="003E3967">
        <w:rPr>
          <w:b/>
          <w:bCs/>
        </w:rPr>
        <w:t>Zadaće programa</w:t>
      </w:r>
      <w:r w:rsidR="00F64AF5">
        <w:rPr>
          <w:b/>
          <w:bCs/>
        </w:rPr>
        <w:t xml:space="preserve"> </w:t>
      </w:r>
      <w:proofErr w:type="spellStart"/>
      <w:r>
        <w:rPr>
          <w:b/>
          <w:bCs/>
        </w:rPr>
        <w:t>predškole</w:t>
      </w:r>
      <w:proofErr w:type="spellEnd"/>
    </w:p>
    <w:p w14:paraId="013703EC" w14:textId="77777777" w:rsidR="008616A8" w:rsidRPr="003E3967" w:rsidRDefault="008616A8" w:rsidP="00D64385">
      <w:pPr>
        <w:widowControl w:val="0"/>
        <w:numPr>
          <w:ilvl w:val="0"/>
          <w:numId w:val="19"/>
        </w:numPr>
        <w:spacing w:line="276" w:lineRule="auto"/>
        <w:jc w:val="both"/>
      </w:pPr>
      <w:r w:rsidRPr="003E3967">
        <w:t>osposobljavanje za prihvaćanje obveza u koje će se uklopiti buduće školske obveze</w:t>
      </w:r>
    </w:p>
    <w:p w14:paraId="369E17CD" w14:textId="77777777" w:rsidR="008616A8" w:rsidRPr="003E3967" w:rsidRDefault="008616A8" w:rsidP="00D64385">
      <w:pPr>
        <w:widowControl w:val="0"/>
        <w:numPr>
          <w:ilvl w:val="0"/>
          <w:numId w:val="19"/>
        </w:numPr>
        <w:spacing w:line="276" w:lineRule="auto"/>
        <w:jc w:val="both"/>
      </w:pPr>
      <w:r w:rsidRPr="003E3967">
        <w:t>poticanje spontanih ponašanja i izražavanje posebnih potreba</w:t>
      </w:r>
    </w:p>
    <w:p w14:paraId="6A03ED9C" w14:textId="77777777" w:rsidR="008616A8" w:rsidRPr="003E3967" w:rsidRDefault="008616A8" w:rsidP="00D64385">
      <w:pPr>
        <w:widowControl w:val="0"/>
        <w:numPr>
          <w:ilvl w:val="0"/>
          <w:numId w:val="19"/>
        </w:numPr>
        <w:spacing w:line="276" w:lineRule="auto"/>
        <w:jc w:val="both"/>
      </w:pPr>
      <w:r w:rsidRPr="003E3967">
        <w:t>otvorenost za prihvaćanje informacija</w:t>
      </w:r>
    </w:p>
    <w:p w14:paraId="33BF72AF" w14:textId="77777777" w:rsidR="008616A8" w:rsidRPr="003E3967" w:rsidRDefault="008616A8" w:rsidP="00D64385">
      <w:pPr>
        <w:widowControl w:val="0"/>
        <w:numPr>
          <w:ilvl w:val="0"/>
          <w:numId w:val="19"/>
        </w:numPr>
        <w:spacing w:line="276" w:lineRule="auto"/>
        <w:jc w:val="both"/>
      </w:pPr>
      <w:r w:rsidRPr="003E3967">
        <w:t>o</w:t>
      </w:r>
      <w:r w:rsidR="00B427E3">
        <w:t>tvorenost za učenje u interakciji</w:t>
      </w:r>
      <w:r w:rsidRPr="003E3967">
        <w:t xml:space="preserve"> s drugima</w:t>
      </w:r>
    </w:p>
    <w:p w14:paraId="529F6476" w14:textId="77777777" w:rsidR="008616A8" w:rsidRPr="003E3967" w:rsidRDefault="008616A8" w:rsidP="00D64385">
      <w:pPr>
        <w:widowControl w:val="0"/>
        <w:numPr>
          <w:ilvl w:val="0"/>
          <w:numId w:val="19"/>
        </w:numPr>
        <w:spacing w:line="276" w:lineRule="auto"/>
        <w:jc w:val="both"/>
      </w:pPr>
      <w:r w:rsidRPr="003E3967">
        <w:t>otvorenost za primanje usmenih i pisanih poruka</w:t>
      </w:r>
    </w:p>
    <w:p w14:paraId="47DDE83F" w14:textId="77777777" w:rsidR="008616A8" w:rsidRPr="003E3967" w:rsidRDefault="008616A8" w:rsidP="00E25FBB">
      <w:pPr>
        <w:widowControl w:val="0"/>
        <w:spacing w:line="276" w:lineRule="auto"/>
        <w:jc w:val="both"/>
      </w:pPr>
    </w:p>
    <w:p w14:paraId="27238983" w14:textId="77777777" w:rsidR="008616A8" w:rsidRPr="003E3967" w:rsidRDefault="008616A8" w:rsidP="00E25FBB">
      <w:pPr>
        <w:widowControl w:val="0"/>
        <w:spacing w:line="276" w:lineRule="auto"/>
        <w:jc w:val="both"/>
      </w:pPr>
      <w:r w:rsidRPr="003E3967">
        <w:tab/>
        <w:t xml:space="preserve">U neposrednom radu s djecom voditi računa o osiguranju uvjeta za stimuliranje psiho-fizičkog razvoja djeteta, brige za zdravlje i tjelesni razvoj, te stalno podržavati pozitivnu emocionalnu vezu dijete-odgojitelj. </w:t>
      </w:r>
    </w:p>
    <w:p w14:paraId="195F2B27" w14:textId="77777777" w:rsidR="008616A8" w:rsidRPr="003E3967" w:rsidRDefault="008616A8" w:rsidP="00E25FBB">
      <w:pPr>
        <w:widowControl w:val="0"/>
        <w:spacing w:line="276" w:lineRule="auto"/>
        <w:jc w:val="both"/>
      </w:pPr>
      <w:r w:rsidRPr="003E3967">
        <w:tab/>
        <w:t>U realizaciji zadaća uključivati i roditelje, a sve u svrhu ostvarivanja samostalnosti djece, razvoju prijateljstva, slobodne komunikacije s okolinom, razvijanja interesa djeteta za život i promjene oko njega, te u svrhu stvaranja pozitivne slike o sebi.</w:t>
      </w:r>
    </w:p>
    <w:p w14:paraId="7307325C" w14:textId="77777777" w:rsidR="008616A8" w:rsidRPr="003E3967" w:rsidRDefault="008616A8" w:rsidP="00E25FBB">
      <w:pPr>
        <w:widowControl w:val="0"/>
        <w:spacing w:line="276" w:lineRule="auto"/>
        <w:jc w:val="both"/>
      </w:pPr>
    </w:p>
    <w:p w14:paraId="7623E04A" w14:textId="77777777" w:rsidR="008616A8" w:rsidRPr="003E3967" w:rsidRDefault="00AA6DD6" w:rsidP="00E25FBB">
      <w:pPr>
        <w:widowControl w:val="0"/>
        <w:spacing w:line="276" w:lineRule="auto"/>
        <w:jc w:val="both"/>
        <w:rPr>
          <w:b/>
          <w:bCs/>
        </w:rPr>
      </w:pPr>
      <w:r>
        <w:rPr>
          <w:b/>
          <w:bCs/>
        </w:rPr>
        <w:t xml:space="preserve">4.4.1.3  </w:t>
      </w:r>
      <w:r w:rsidRPr="003E3967">
        <w:rPr>
          <w:b/>
          <w:bCs/>
        </w:rPr>
        <w:t>Organizacija rada</w:t>
      </w:r>
    </w:p>
    <w:p w14:paraId="5960743D" w14:textId="77777777" w:rsidR="008616A8" w:rsidRPr="003E3967" w:rsidRDefault="008616A8" w:rsidP="00E25FBB">
      <w:pPr>
        <w:widowControl w:val="0"/>
        <w:spacing w:line="276" w:lineRule="auto"/>
        <w:jc w:val="both"/>
      </w:pPr>
      <w:r w:rsidRPr="003E3967">
        <w:t>Organizacija rada, programske zadaće i uvjeti provedbe omogućivat će zadovoljavanje djetetovih potreba :</w:t>
      </w:r>
    </w:p>
    <w:p w14:paraId="64581DA7" w14:textId="77777777" w:rsidR="008616A8" w:rsidRPr="003E3967" w:rsidRDefault="008616A8" w:rsidP="00D64385">
      <w:pPr>
        <w:widowControl w:val="0"/>
        <w:numPr>
          <w:ilvl w:val="0"/>
          <w:numId w:val="8"/>
        </w:numPr>
        <w:spacing w:line="276" w:lineRule="auto"/>
        <w:jc w:val="both"/>
      </w:pPr>
      <w:r w:rsidRPr="003E3967">
        <w:t>primarnih bioloških potreba</w:t>
      </w:r>
    </w:p>
    <w:p w14:paraId="2376732D" w14:textId="77777777" w:rsidR="008616A8" w:rsidRPr="003E3967" w:rsidRDefault="008616A8" w:rsidP="00D64385">
      <w:pPr>
        <w:widowControl w:val="0"/>
        <w:numPr>
          <w:ilvl w:val="0"/>
          <w:numId w:val="8"/>
        </w:numPr>
        <w:spacing w:line="276" w:lineRule="auto"/>
        <w:jc w:val="both"/>
      </w:pPr>
      <w:r w:rsidRPr="003E3967">
        <w:t>potreba za sigurnošću</w:t>
      </w:r>
    </w:p>
    <w:p w14:paraId="122D4138" w14:textId="77777777" w:rsidR="008616A8" w:rsidRPr="003E3967" w:rsidRDefault="008616A8" w:rsidP="00D64385">
      <w:pPr>
        <w:widowControl w:val="0"/>
        <w:numPr>
          <w:ilvl w:val="0"/>
          <w:numId w:val="8"/>
        </w:numPr>
        <w:spacing w:line="276" w:lineRule="auto"/>
        <w:jc w:val="both"/>
      </w:pPr>
      <w:r w:rsidRPr="003E3967">
        <w:t>potreba za pripadnošću i ljubavlju</w:t>
      </w:r>
    </w:p>
    <w:p w14:paraId="6D2BB9D6" w14:textId="77777777" w:rsidR="008616A8" w:rsidRPr="003E3967" w:rsidRDefault="008616A8" w:rsidP="00D64385">
      <w:pPr>
        <w:widowControl w:val="0"/>
        <w:numPr>
          <w:ilvl w:val="0"/>
          <w:numId w:val="8"/>
        </w:numPr>
        <w:spacing w:line="276" w:lineRule="auto"/>
        <w:jc w:val="both"/>
      </w:pPr>
      <w:r w:rsidRPr="003E3967">
        <w:t>potreba za samopoštovanjem i poštivanjem drugih osoba</w:t>
      </w:r>
    </w:p>
    <w:p w14:paraId="4185454C" w14:textId="77777777" w:rsidR="008616A8" w:rsidRPr="003E3967" w:rsidRDefault="008616A8" w:rsidP="00D64385">
      <w:pPr>
        <w:widowControl w:val="0"/>
        <w:numPr>
          <w:ilvl w:val="0"/>
          <w:numId w:val="8"/>
        </w:numPr>
        <w:spacing w:line="276" w:lineRule="auto"/>
        <w:jc w:val="both"/>
      </w:pPr>
      <w:r w:rsidRPr="003E3967">
        <w:t>potrebe za samoostvarenjem na osnovi osobnih potencijala</w:t>
      </w:r>
    </w:p>
    <w:p w14:paraId="30C04682" w14:textId="77777777" w:rsidR="008616A8" w:rsidRPr="003E3967" w:rsidRDefault="008616A8" w:rsidP="00E25FBB">
      <w:pPr>
        <w:widowControl w:val="0"/>
        <w:spacing w:line="276" w:lineRule="auto"/>
        <w:ind w:left="720"/>
        <w:jc w:val="both"/>
      </w:pPr>
    </w:p>
    <w:p w14:paraId="5B5DB128" w14:textId="77777777" w:rsidR="008616A8" w:rsidRPr="003E3967" w:rsidRDefault="00AA6DD6" w:rsidP="00AA6DD6">
      <w:pPr>
        <w:widowControl w:val="0"/>
        <w:spacing w:line="276" w:lineRule="auto"/>
        <w:jc w:val="both"/>
        <w:rPr>
          <w:b/>
          <w:bCs/>
        </w:rPr>
      </w:pPr>
      <w:r>
        <w:rPr>
          <w:b/>
          <w:bCs/>
        </w:rPr>
        <w:t xml:space="preserve">4.4.1.4  </w:t>
      </w:r>
      <w:r w:rsidRPr="003E3967">
        <w:rPr>
          <w:b/>
          <w:bCs/>
        </w:rPr>
        <w:t>Materijalni uvjeti</w:t>
      </w:r>
    </w:p>
    <w:p w14:paraId="346233C2" w14:textId="77777777" w:rsidR="008616A8" w:rsidRPr="003E3967" w:rsidRDefault="008616A8" w:rsidP="00E25FBB">
      <w:pPr>
        <w:widowControl w:val="0"/>
        <w:spacing w:line="276" w:lineRule="auto"/>
        <w:ind w:firstLine="360"/>
        <w:jc w:val="both"/>
      </w:pPr>
      <w:r w:rsidRPr="003E3967">
        <w:t xml:space="preserve">Prostor je strukturiran tako da omogućuje igru u malim skupinama, te je osigurano dovoljno prostora za ugodno druženje cijele skupine. Igračke i sredstva grupirani su prema svrsi i vrstama aktivnosti. Svi materijali su na dohvat ruke djeci kako bi se samostalno mogli njima služiti.   </w:t>
      </w:r>
    </w:p>
    <w:p w14:paraId="3668665B" w14:textId="77777777" w:rsidR="008616A8" w:rsidRPr="003E3967" w:rsidRDefault="008616A8" w:rsidP="00D64385">
      <w:pPr>
        <w:widowControl w:val="0"/>
        <w:numPr>
          <w:ilvl w:val="0"/>
          <w:numId w:val="15"/>
        </w:numPr>
        <w:spacing w:line="276" w:lineRule="auto"/>
        <w:jc w:val="both"/>
      </w:pPr>
      <w:r w:rsidRPr="003E3967">
        <w:t>materijali (i prostor) za likovno izražavanje: glina, tekuća boja, kistovi, olovke, ljepilo, škarice, pastele, papiri raznih formata i debljine i boje</w:t>
      </w:r>
    </w:p>
    <w:p w14:paraId="5E2B7278" w14:textId="77777777" w:rsidR="008616A8" w:rsidRPr="003E3967" w:rsidRDefault="008616A8" w:rsidP="00D64385">
      <w:pPr>
        <w:widowControl w:val="0"/>
        <w:numPr>
          <w:ilvl w:val="0"/>
          <w:numId w:val="15"/>
        </w:numPr>
        <w:spacing w:line="276" w:lineRule="auto"/>
        <w:jc w:val="both"/>
      </w:pPr>
      <w:r w:rsidRPr="003E3967">
        <w:t xml:space="preserve">materijali (i prostor) za razvoj </w:t>
      </w:r>
      <w:proofErr w:type="spellStart"/>
      <w:r w:rsidRPr="003E3967">
        <w:t>predčitačkih</w:t>
      </w:r>
      <w:proofErr w:type="spellEnd"/>
      <w:r w:rsidRPr="003E3967">
        <w:t xml:space="preserve"> i </w:t>
      </w:r>
      <w:proofErr w:type="spellStart"/>
      <w:r w:rsidRPr="003E3967">
        <w:t>čitačkih</w:t>
      </w:r>
      <w:proofErr w:type="spellEnd"/>
      <w:r w:rsidRPr="003E3967">
        <w:t xml:space="preserve"> vještina: slikovnice, enciklopedije, slova i brojke od raznih materijala (tkanine, plastike, brusnog papira, gline,...), časopisi za djecu, ploča za pisanje, kreda,...</w:t>
      </w:r>
    </w:p>
    <w:p w14:paraId="43D35563" w14:textId="77777777" w:rsidR="008616A8" w:rsidRPr="003E3967" w:rsidRDefault="008616A8" w:rsidP="00D64385">
      <w:pPr>
        <w:widowControl w:val="0"/>
        <w:numPr>
          <w:ilvl w:val="0"/>
          <w:numId w:val="15"/>
        </w:numPr>
        <w:spacing w:line="276" w:lineRule="auto"/>
        <w:jc w:val="both"/>
      </w:pPr>
      <w:r w:rsidRPr="003E3967">
        <w:t>materijali (i prostor) za dramske igre: stara odjeća, obuća, nakit, torbice, bižuterija, kostimi, šeširi, scenske lutke, veće ogledalo</w:t>
      </w:r>
    </w:p>
    <w:p w14:paraId="1D7F911B" w14:textId="77777777" w:rsidR="008616A8" w:rsidRPr="003E3967" w:rsidRDefault="008616A8" w:rsidP="00D64385">
      <w:pPr>
        <w:widowControl w:val="0"/>
        <w:numPr>
          <w:ilvl w:val="0"/>
          <w:numId w:val="15"/>
        </w:numPr>
        <w:spacing w:line="276" w:lineRule="auto"/>
        <w:jc w:val="both"/>
      </w:pPr>
      <w:r w:rsidRPr="003E3967">
        <w:t xml:space="preserve">prostor za slušanje glazbe i sviranje: udaraljke, zvečke, </w:t>
      </w:r>
      <w:proofErr w:type="spellStart"/>
      <w:r w:rsidRPr="003E3967">
        <w:t>šuštalice</w:t>
      </w:r>
      <w:proofErr w:type="spellEnd"/>
      <w:r w:rsidRPr="003E3967">
        <w:t>, instrumenti koje ćemo sami izraditi, glazbena linija</w:t>
      </w:r>
    </w:p>
    <w:p w14:paraId="41EE7FFE" w14:textId="77777777" w:rsidR="008616A8" w:rsidRPr="003E3967" w:rsidRDefault="008616A8" w:rsidP="00D64385">
      <w:pPr>
        <w:widowControl w:val="0"/>
        <w:numPr>
          <w:ilvl w:val="0"/>
          <w:numId w:val="15"/>
        </w:numPr>
        <w:spacing w:line="276" w:lineRule="auto"/>
        <w:jc w:val="both"/>
      </w:pPr>
      <w:r w:rsidRPr="003E3967">
        <w:t>prostor za igre građenja i konstruiranja: tepih, drvene i plastične kocke klasificirane prema vrsti, veličini i obliku, male figurice, različita kartonska i plastična ambalaža</w:t>
      </w:r>
    </w:p>
    <w:p w14:paraId="75B0FC2D" w14:textId="77777777" w:rsidR="008616A8" w:rsidRPr="003E3967" w:rsidRDefault="008616A8" w:rsidP="00D64385">
      <w:pPr>
        <w:widowControl w:val="0"/>
        <w:numPr>
          <w:ilvl w:val="0"/>
          <w:numId w:val="15"/>
        </w:numPr>
        <w:spacing w:line="276" w:lineRule="auto"/>
        <w:jc w:val="both"/>
      </w:pPr>
      <w:r w:rsidRPr="003E3967">
        <w:t>sredstva i prostor za tjelesno vježbanje: svi rekviziti koje koristimo u redovnom programu</w:t>
      </w:r>
    </w:p>
    <w:p w14:paraId="21C74070" w14:textId="77777777" w:rsidR="008616A8" w:rsidRPr="003E3967" w:rsidRDefault="008616A8" w:rsidP="00D64385">
      <w:pPr>
        <w:widowControl w:val="0"/>
        <w:numPr>
          <w:ilvl w:val="0"/>
          <w:numId w:val="15"/>
        </w:numPr>
        <w:spacing w:line="276" w:lineRule="auto"/>
        <w:jc w:val="both"/>
      </w:pPr>
      <w:r w:rsidRPr="003E3967">
        <w:t>materijali (i prostor) za manipulativno istraživačke aktivnosti: društvene igre, slagarice, slike skupova, logički blokovi, mali podlošci, dijelovi prirode koje smo unijeli u prostor radi njihova proučavanja i istraživanja,...</w:t>
      </w:r>
    </w:p>
    <w:p w14:paraId="73FFC65A" w14:textId="77777777" w:rsidR="008616A8" w:rsidRPr="003E3967" w:rsidRDefault="008616A8" w:rsidP="00E25FBB">
      <w:pPr>
        <w:widowControl w:val="0"/>
        <w:spacing w:line="276" w:lineRule="auto"/>
        <w:jc w:val="both"/>
        <w:rPr>
          <w:b/>
          <w:bCs/>
        </w:rPr>
      </w:pPr>
    </w:p>
    <w:p w14:paraId="36695758" w14:textId="77777777" w:rsidR="008616A8" w:rsidRPr="003E3967" w:rsidRDefault="00AA6DD6" w:rsidP="00E25FBB">
      <w:pPr>
        <w:widowControl w:val="0"/>
        <w:spacing w:line="276" w:lineRule="auto"/>
        <w:jc w:val="both"/>
        <w:rPr>
          <w:b/>
          <w:bCs/>
        </w:rPr>
      </w:pPr>
      <w:r>
        <w:rPr>
          <w:b/>
          <w:bCs/>
        </w:rPr>
        <w:lastRenderedPageBreak/>
        <w:t xml:space="preserve">4.4.1.5  </w:t>
      </w:r>
      <w:r w:rsidRPr="003E3967">
        <w:rPr>
          <w:b/>
          <w:bCs/>
        </w:rPr>
        <w:t>Sadržaji i aktivnosti</w:t>
      </w:r>
    </w:p>
    <w:p w14:paraId="02488D22" w14:textId="77777777" w:rsidR="008616A8" w:rsidRPr="00AA6DD6" w:rsidRDefault="008616A8" w:rsidP="00E25FBB">
      <w:pPr>
        <w:spacing w:line="276" w:lineRule="auto"/>
        <w:ind w:left="-15"/>
        <w:jc w:val="both"/>
        <w:rPr>
          <w:bCs/>
        </w:rPr>
      </w:pPr>
      <w:r w:rsidRPr="003E3967">
        <w:tab/>
      </w:r>
      <w:r w:rsidRPr="003E3967">
        <w:tab/>
      </w:r>
      <w:r w:rsidR="00AA6DD6" w:rsidRPr="00AA6DD6">
        <w:rPr>
          <w:bCs/>
        </w:rPr>
        <w:t>TEME:</w:t>
      </w:r>
    </w:p>
    <w:p w14:paraId="345B13BD" w14:textId="77777777" w:rsidR="008616A8" w:rsidRPr="003E3967" w:rsidRDefault="008616A8" w:rsidP="00D64385">
      <w:pPr>
        <w:widowControl w:val="0"/>
        <w:numPr>
          <w:ilvl w:val="0"/>
          <w:numId w:val="16"/>
        </w:numPr>
        <w:spacing w:line="276" w:lineRule="auto"/>
        <w:jc w:val="both"/>
      </w:pPr>
      <w:r w:rsidRPr="003E3967">
        <w:t>To sam ja</w:t>
      </w:r>
    </w:p>
    <w:p w14:paraId="251110F5" w14:textId="77777777" w:rsidR="008616A8" w:rsidRPr="003E3967" w:rsidRDefault="008616A8" w:rsidP="00D64385">
      <w:pPr>
        <w:widowControl w:val="0"/>
        <w:numPr>
          <w:ilvl w:val="0"/>
          <w:numId w:val="16"/>
        </w:numPr>
        <w:spacing w:line="276" w:lineRule="auto"/>
        <w:jc w:val="both"/>
      </w:pPr>
      <w:r w:rsidRPr="003E3967">
        <w:t>Ja i moja obitelj</w:t>
      </w:r>
    </w:p>
    <w:p w14:paraId="1AC44293" w14:textId="77777777" w:rsidR="008616A8" w:rsidRPr="003E3967" w:rsidRDefault="008616A8" w:rsidP="00D64385">
      <w:pPr>
        <w:widowControl w:val="0"/>
        <w:numPr>
          <w:ilvl w:val="0"/>
          <w:numId w:val="16"/>
        </w:numPr>
        <w:spacing w:line="276" w:lineRule="auto"/>
        <w:jc w:val="both"/>
      </w:pPr>
      <w:r w:rsidRPr="003E3967">
        <w:t>Moje naselje - put od kuće do vrtića, oprezno kretanje u prometu, moji susjedi</w:t>
      </w:r>
    </w:p>
    <w:p w14:paraId="763AC463" w14:textId="77777777" w:rsidR="008616A8" w:rsidRPr="003E3967" w:rsidRDefault="008616A8" w:rsidP="00D64385">
      <w:pPr>
        <w:widowControl w:val="0"/>
        <w:numPr>
          <w:ilvl w:val="0"/>
          <w:numId w:val="16"/>
        </w:numPr>
        <w:spacing w:line="276" w:lineRule="auto"/>
        <w:jc w:val="both"/>
      </w:pPr>
      <w:r w:rsidRPr="003E3967">
        <w:t>Svijet u kojem živim</w:t>
      </w:r>
    </w:p>
    <w:p w14:paraId="478CF2A4" w14:textId="77777777" w:rsidR="006F0FA1" w:rsidRDefault="008616A8" w:rsidP="00D64385">
      <w:pPr>
        <w:widowControl w:val="0"/>
        <w:numPr>
          <w:ilvl w:val="0"/>
          <w:numId w:val="16"/>
        </w:numPr>
        <w:spacing w:line="276" w:lineRule="auto"/>
        <w:jc w:val="both"/>
      </w:pPr>
      <w:r w:rsidRPr="003E3967">
        <w:t>Škola</w:t>
      </w:r>
    </w:p>
    <w:p w14:paraId="05454DFB" w14:textId="77777777" w:rsidR="00A710E3" w:rsidRDefault="00A710E3" w:rsidP="00AA6DD6">
      <w:pPr>
        <w:widowControl w:val="0"/>
        <w:spacing w:line="276" w:lineRule="auto"/>
        <w:jc w:val="both"/>
      </w:pPr>
    </w:p>
    <w:p w14:paraId="4ECD45D6" w14:textId="77777777" w:rsidR="008616A8" w:rsidRPr="003E3967" w:rsidRDefault="008616A8" w:rsidP="00AA6DD6">
      <w:pPr>
        <w:widowControl w:val="0"/>
        <w:spacing w:line="276" w:lineRule="auto"/>
        <w:jc w:val="both"/>
      </w:pPr>
      <w:r w:rsidRPr="003E3967">
        <w:t xml:space="preserve">Za provođenje programa </w:t>
      </w:r>
      <w:proofErr w:type="spellStart"/>
      <w:r w:rsidRPr="003E3967">
        <w:t>predškole</w:t>
      </w:r>
      <w:proofErr w:type="spellEnd"/>
      <w:r w:rsidRPr="003E3967">
        <w:t xml:space="preserve"> vrtić je dobio suglasnost nadležnog Ministarstva.</w:t>
      </w:r>
    </w:p>
    <w:p w14:paraId="33FD10AA" w14:textId="77777777" w:rsidR="008616A8" w:rsidRDefault="008616A8" w:rsidP="00E25FBB">
      <w:pPr>
        <w:widowControl w:val="0"/>
        <w:tabs>
          <w:tab w:val="left" w:pos="360"/>
          <w:tab w:val="left" w:pos="720"/>
        </w:tabs>
        <w:spacing w:line="276" w:lineRule="auto"/>
        <w:ind w:left="360"/>
        <w:jc w:val="both"/>
      </w:pPr>
    </w:p>
    <w:p w14:paraId="0E750F25" w14:textId="77777777" w:rsidR="00912C50" w:rsidRPr="003E3967" w:rsidRDefault="00912C50" w:rsidP="00E25FBB">
      <w:pPr>
        <w:widowControl w:val="0"/>
        <w:tabs>
          <w:tab w:val="left" w:pos="360"/>
          <w:tab w:val="left" w:pos="720"/>
        </w:tabs>
        <w:spacing w:line="276" w:lineRule="auto"/>
        <w:ind w:left="360"/>
        <w:jc w:val="both"/>
      </w:pPr>
    </w:p>
    <w:p w14:paraId="3BD2B98F" w14:textId="77777777" w:rsidR="00480406" w:rsidRDefault="00480406" w:rsidP="00E0002A">
      <w:pPr>
        <w:widowControl w:val="0"/>
        <w:tabs>
          <w:tab w:val="left" w:pos="360"/>
          <w:tab w:val="left" w:pos="720"/>
        </w:tabs>
        <w:spacing w:line="276" w:lineRule="auto"/>
        <w:jc w:val="both"/>
      </w:pPr>
    </w:p>
    <w:p w14:paraId="1E2588DB" w14:textId="77777777" w:rsidR="00EC523F" w:rsidRPr="00480406" w:rsidRDefault="00EC523F" w:rsidP="00E0002A">
      <w:pPr>
        <w:widowControl w:val="0"/>
        <w:tabs>
          <w:tab w:val="left" w:pos="360"/>
          <w:tab w:val="left" w:pos="720"/>
        </w:tabs>
        <w:spacing w:line="276" w:lineRule="auto"/>
        <w:jc w:val="both"/>
        <w:rPr>
          <w:b/>
          <w:i/>
        </w:rPr>
      </w:pPr>
      <w:r w:rsidRPr="00480406">
        <w:rPr>
          <w:b/>
        </w:rPr>
        <w:t xml:space="preserve">4.5 </w:t>
      </w:r>
      <w:r w:rsidRPr="00480406">
        <w:rPr>
          <w:b/>
          <w:i/>
        </w:rPr>
        <w:t>VRTIĆKI PROJEKTI</w:t>
      </w:r>
    </w:p>
    <w:p w14:paraId="20FFEE3C" w14:textId="77777777" w:rsidR="00DF2F2E" w:rsidRDefault="00DF2F2E" w:rsidP="00E0002A">
      <w:pPr>
        <w:widowControl w:val="0"/>
        <w:tabs>
          <w:tab w:val="left" w:pos="360"/>
          <w:tab w:val="left" w:pos="720"/>
        </w:tabs>
        <w:spacing w:line="276" w:lineRule="auto"/>
        <w:jc w:val="both"/>
      </w:pPr>
    </w:p>
    <w:p w14:paraId="156341E0" w14:textId="77777777" w:rsidR="00B71E15" w:rsidRDefault="00B71E15" w:rsidP="00E0002A">
      <w:pPr>
        <w:widowControl w:val="0"/>
        <w:tabs>
          <w:tab w:val="left" w:pos="360"/>
          <w:tab w:val="left" w:pos="720"/>
        </w:tabs>
        <w:spacing w:line="276" w:lineRule="auto"/>
        <w:jc w:val="both"/>
      </w:pPr>
    </w:p>
    <w:tbl>
      <w:tblPr>
        <w:tblStyle w:val="Tablicareetke2-isticanje3"/>
        <w:tblW w:w="0" w:type="auto"/>
        <w:jc w:val="center"/>
        <w:tblLayout w:type="fixed"/>
        <w:tblLook w:val="0620" w:firstRow="1" w:lastRow="0" w:firstColumn="0" w:lastColumn="0" w:noHBand="1" w:noVBand="1"/>
      </w:tblPr>
      <w:tblGrid>
        <w:gridCol w:w="5103"/>
        <w:gridCol w:w="3979"/>
      </w:tblGrid>
      <w:tr w:rsidR="007471DF" w:rsidRPr="00AA517A" w14:paraId="6B8BE805" w14:textId="77777777" w:rsidTr="00191984">
        <w:trPr>
          <w:cnfStyle w:val="100000000000" w:firstRow="1" w:lastRow="0" w:firstColumn="0" w:lastColumn="0" w:oddVBand="0" w:evenVBand="0" w:oddHBand="0" w:evenHBand="0" w:firstRowFirstColumn="0" w:firstRowLastColumn="0" w:lastRowFirstColumn="0" w:lastRowLastColumn="0"/>
          <w:jc w:val="center"/>
        </w:trPr>
        <w:tc>
          <w:tcPr>
            <w:tcW w:w="9082" w:type="dxa"/>
            <w:gridSpan w:val="2"/>
            <w:shd w:val="clear" w:color="auto" w:fill="F8F8F8" w:themeFill="background2"/>
            <w:vAlign w:val="center"/>
          </w:tcPr>
          <w:p w14:paraId="1BE2EC32" w14:textId="77777777" w:rsidR="007471DF" w:rsidRPr="00AA517A" w:rsidRDefault="007471DF" w:rsidP="007739A7">
            <w:pPr>
              <w:widowControl w:val="0"/>
              <w:tabs>
                <w:tab w:val="left" w:pos="360"/>
                <w:tab w:val="left" w:pos="720"/>
              </w:tabs>
              <w:spacing w:line="276" w:lineRule="auto"/>
            </w:pPr>
            <w:r w:rsidRPr="0011720F">
              <w:rPr>
                <w:b w:val="0"/>
              </w:rPr>
              <w:t>N</w:t>
            </w:r>
            <w:r w:rsidR="00191984" w:rsidRPr="0011720F">
              <w:rPr>
                <w:b w:val="0"/>
              </w:rPr>
              <w:t>AZIV PROJEKTA:</w:t>
            </w:r>
            <w:r w:rsidR="00191984">
              <w:t xml:space="preserve">  „MRAVEKI U POKRETU</w:t>
            </w:r>
            <w:r w:rsidRPr="00AA517A">
              <w:t>“</w:t>
            </w:r>
          </w:p>
        </w:tc>
      </w:tr>
      <w:tr w:rsidR="007471DF" w:rsidRPr="00AA517A" w14:paraId="47DF30EA" w14:textId="77777777" w:rsidTr="00191984">
        <w:trPr>
          <w:jc w:val="center"/>
        </w:trPr>
        <w:tc>
          <w:tcPr>
            <w:tcW w:w="9082" w:type="dxa"/>
            <w:gridSpan w:val="2"/>
          </w:tcPr>
          <w:p w14:paraId="7150E7F2" w14:textId="77777777" w:rsidR="007471DF" w:rsidRPr="00AA517A" w:rsidRDefault="007471DF" w:rsidP="007471DF">
            <w:pPr>
              <w:widowControl w:val="0"/>
              <w:tabs>
                <w:tab w:val="left" w:pos="360"/>
                <w:tab w:val="left" w:pos="720"/>
              </w:tabs>
              <w:spacing w:line="276" w:lineRule="auto"/>
              <w:jc w:val="both"/>
            </w:pPr>
          </w:p>
        </w:tc>
      </w:tr>
      <w:tr w:rsidR="007471DF" w:rsidRPr="00AA517A" w14:paraId="1DD87EAD" w14:textId="77777777" w:rsidTr="00191984">
        <w:trPr>
          <w:jc w:val="center"/>
        </w:trPr>
        <w:tc>
          <w:tcPr>
            <w:tcW w:w="9082" w:type="dxa"/>
            <w:gridSpan w:val="2"/>
            <w:vAlign w:val="center"/>
          </w:tcPr>
          <w:p w14:paraId="5864608A" w14:textId="77777777" w:rsidR="007471DF" w:rsidRPr="00AA517A" w:rsidRDefault="007471DF" w:rsidP="007739A7">
            <w:pPr>
              <w:widowControl w:val="0"/>
              <w:tabs>
                <w:tab w:val="left" w:pos="360"/>
                <w:tab w:val="left" w:pos="720"/>
              </w:tabs>
              <w:spacing w:line="276" w:lineRule="auto"/>
            </w:pPr>
            <w:r w:rsidRPr="00AA517A">
              <w:t>Nosite</w:t>
            </w:r>
            <w:r w:rsidR="00191984">
              <w:t xml:space="preserve">lji aktivnosti: odgojiteljice Nikolina </w:t>
            </w:r>
            <w:proofErr w:type="spellStart"/>
            <w:r w:rsidR="00191984">
              <w:t>Cinčić</w:t>
            </w:r>
            <w:proofErr w:type="spellEnd"/>
            <w:r w:rsidR="00191984">
              <w:t>, Martina Martinić</w:t>
            </w:r>
          </w:p>
        </w:tc>
      </w:tr>
      <w:tr w:rsidR="007471DF" w:rsidRPr="00AA517A" w14:paraId="7E9F593F" w14:textId="77777777" w:rsidTr="00191984">
        <w:trPr>
          <w:jc w:val="center"/>
        </w:trPr>
        <w:tc>
          <w:tcPr>
            <w:tcW w:w="9082" w:type="dxa"/>
            <w:gridSpan w:val="2"/>
            <w:vAlign w:val="center"/>
          </w:tcPr>
          <w:p w14:paraId="158085F2" w14:textId="77777777" w:rsidR="007471DF" w:rsidRPr="00AA517A" w:rsidRDefault="00191984" w:rsidP="007739A7">
            <w:pPr>
              <w:widowControl w:val="0"/>
              <w:tabs>
                <w:tab w:val="left" w:pos="360"/>
                <w:tab w:val="left" w:pos="720"/>
              </w:tabs>
              <w:spacing w:line="276" w:lineRule="auto"/>
            </w:pPr>
            <w:r>
              <w:t>Vrtićka skupina:  S</w:t>
            </w:r>
            <w:r w:rsidR="007471DF" w:rsidRPr="00AA517A">
              <w:t xml:space="preserve">tarija vrtićka </w:t>
            </w:r>
            <w:r>
              <w:rPr>
                <w:b/>
              </w:rPr>
              <w:t>„</w:t>
            </w:r>
            <w:proofErr w:type="spellStart"/>
            <w:r>
              <w:rPr>
                <w:b/>
              </w:rPr>
              <w:t>Mraveki</w:t>
            </w:r>
            <w:proofErr w:type="spellEnd"/>
            <w:r w:rsidR="007471DF" w:rsidRPr="00AA517A">
              <w:rPr>
                <w:b/>
              </w:rPr>
              <w:t>“</w:t>
            </w:r>
          </w:p>
        </w:tc>
      </w:tr>
      <w:tr w:rsidR="007471DF" w:rsidRPr="00AA517A" w14:paraId="3BD548DD" w14:textId="77777777" w:rsidTr="00191984">
        <w:trPr>
          <w:jc w:val="center"/>
        </w:trPr>
        <w:tc>
          <w:tcPr>
            <w:tcW w:w="9082" w:type="dxa"/>
            <w:gridSpan w:val="2"/>
            <w:vAlign w:val="center"/>
          </w:tcPr>
          <w:p w14:paraId="422FB8E7" w14:textId="77777777" w:rsidR="007471DF" w:rsidRPr="00AA517A" w:rsidRDefault="007471DF" w:rsidP="007739A7">
            <w:pPr>
              <w:widowControl w:val="0"/>
              <w:tabs>
                <w:tab w:val="left" w:pos="360"/>
                <w:tab w:val="left" w:pos="720"/>
              </w:tabs>
              <w:spacing w:line="276" w:lineRule="auto"/>
            </w:pPr>
            <w:proofErr w:type="spellStart"/>
            <w:r w:rsidRPr="00AA517A">
              <w:t>Vremenik</w:t>
            </w:r>
            <w:proofErr w:type="spellEnd"/>
            <w:r w:rsidRPr="00AA517A">
              <w:t xml:space="preserve"> aktivnosti</w:t>
            </w:r>
            <w:r w:rsidR="00191984">
              <w:t>: listopad i studeni 2020.</w:t>
            </w:r>
          </w:p>
        </w:tc>
      </w:tr>
      <w:tr w:rsidR="00114666" w:rsidRPr="00AA517A" w14:paraId="4D2087BC" w14:textId="77777777" w:rsidTr="00191984">
        <w:trPr>
          <w:trHeight w:val="1984"/>
          <w:jc w:val="center"/>
        </w:trPr>
        <w:tc>
          <w:tcPr>
            <w:tcW w:w="9082" w:type="dxa"/>
            <w:gridSpan w:val="2"/>
            <w:vAlign w:val="center"/>
          </w:tcPr>
          <w:p w14:paraId="0059230D" w14:textId="77777777" w:rsidR="00114666" w:rsidRPr="00BF22A5" w:rsidRDefault="00114666" w:rsidP="00114666">
            <w:pPr>
              <w:widowControl w:val="0"/>
              <w:tabs>
                <w:tab w:val="left" w:pos="360"/>
                <w:tab w:val="left" w:pos="720"/>
              </w:tabs>
              <w:spacing w:line="276" w:lineRule="auto"/>
              <w:jc w:val="center"/>
              <w:rPr>
                <w:b/>
                <w:sz w:val="22"/>
                <w:szCs w:val="22"/>
              </w:rPr>
            </w:pPr>
            <w:r w:rsidRPr="00BF22A5">
              <w:rPr>
                <w:b/>
                <w:sz w:val="22"/>
                <w:szCs w:val="22"/>
              </w:rPr>
              <w:t>Opis projekta:</w:t>
            </w:r>
          </w:p>
          <w:p w14:paraId="76A25840" w14:textId="77777777" w:rsidR="00114666" w:rsidRPr="00AA517A" w:rsidRDefault="00191984" w:rsidP="00114666">
            <w:pPr>
              <w:widowControl w:val="0"/>
              <w:tabs>
                <w:tab w:val="left" w:pos="360"/>
                <w:tab w:val="left" w:pos="720"/>
              </w:tabs>
              <w:spacing w:line="276" w:lineRule="auto"/>
              <w:jc w:val="center"/>
              <w:rPr>
                <w:sz w:val="22"/>
                <w:szCs w:val="22"/>
              </w:rPr>
            </w:pPr>
            <w:r w:rsidRPr="00191984">
              <w:rPr>
                <w:sz w:val="22"/>
                <w:szCs w:val="22"/>
              </w:rPr>
              <w:t>Tema ovog projekta odabrana je kako bi djecu potaknuli na više tjelesnih aktivnosti i boravka na otvorenome. Zbog rapidnog razvoja tehnologija ali i same djece, brzog učenja novih stvari, djeca postaju robovi moderne tehnologije, zanemarujući pritom važnost kretanja i boravka na otvorenome, kako su to činile prethodne generacije. Osim edukacije roditelja, važna je i uloga odgojitelja da što bolje usmjeri djecu, kako bi stvorili preduvjete za zdravu i sretnu djecu, koja razvijaju sve svoje potencijale i vještine.</w:t>
            </w:r>
          </w:p>
        </w:tc>
      </w:tr>
      <w:tr w:rsidR="00114666" w:rsidRPr="00191984" w14:paraId="08AC5812" w14:textId="77777777" w:rsidTr="00191984">
        <w:trPr>
          <w:jc w:val="center"/>
        </w:trPr>
        <w:tc>
          <w:tcPr>
            <w:tcW w:w="5103" w:type="dxa"/>
            <w:vAlign w:val="center"/>
          </w:tcPr>
          <w:p w14:paraId="74042284" w14:textId="77777777" w:rsidR="007471DF" w:rsidRPr="00191984" w:rsidRDefault="007471DF" w:rsidP="00AA517A">
            <w:pPr>
              <w:widowControl w:val="0"/>
              <w:tabs>
                <w:tab w:val="left" w:pos="360"/>
                <w:tab w:val="left" w:pos="720"/>
              </w:tabs>
              <w:spacing w:line="276" w:lineRule="auto"/>
              <w:rPr>
                <w:b/>
                <w:sz w:val="22"/>
                <w:szCs w:val="22"/>
              </w:rPr>
            </w:pPr>
            <w:r w:rsidRPr="00191984">
              <w:rPr>
                <w:b/>
                <w:sz w:val="22"/>
                <w:szCs w:val="22"/>
              </w:rPr>
              <w:t>Ciljevi:</w:t>
            </w:r>
          </w:p>
        </w:tc>
        <w:tc>
          <w:tcPr>
            <w:tcW w:w="3979" w:type="dxa"/>
            <w:vAlign w:val="center"/>
          </w:tcPr>
          <w:p w14:paraId="5DAD1F62" w14:textId="77777777" w:rsidR="00191984" w:rsidRPr="00191984" w:rsidRDefault="00B71E15" w:rsidP="00AA517A">
            <w:pPr>
              <w:widowControl w:val="0"/>
              <w:tabs>
                <w:tab w:val="left" w:pos="360"/>
                <w:tab w:val="left" w:pos="720"/>
              </w:tabs>
              <w:spacing w:line="276" w:lineRule="auto"/>
              <w:rPr>
                <w:b/>
                <w:sz w:val="22"/>
                <w:szCs w:val="22"/>
              </w:rPr>
            </w:pPr>
            <w:r w:rsidRPr="00191984">
              <w:rPr>
                <w:b/>
                <w:sz w:val="22"/>
                <w:szCs w:val="22"/>
              </w:rPr>
              <w:t xml:space="preserve">Način ostvarivanja </w:t>
            </w:r>
          </w:p>
          <w:p w14:paraId="5599CF23" w14:textId="77777777" w:rsidR="007471DF" w:rsidRPr="00191984" w:rsidRDefault="007471DF" w:rsidP="00AA517A">
            <w:pPr>
              <w:widowControl w:val="0"/>
              <w:tabs>
                <w:tab w:val="left" w:pos="360"/>
                <w:tab w:val="left" w:pos="720"/>
              </w:tabs>
              <w:spacing w:line="276" w:lineRule="auto"/>
              <w:rPr>
                <w:sz w:val="22"/>
                <w:szCs w:val="22"/>
              </w:rPr>
            </w:pPr>
            <w:r w:rsidRPr="00191984">
              <w:rPr>
                <w:sz w:val="22"/>
                <w:szCs w:val="22"/>
              </w:rPr>
              <w:t>(sadržaji i aktivnosti):</w:t>
            </w:r>
          </w:p>
        </w:tc>
      </w:tr>
      <w:tr w:rsidR="00114666" w:rsidRPr="00AA517A" w14:paraId="2BA4805B" w14:textId="77777777" w:rsidTr="00191984">
        <w:trPr>
          <w:jc w:val="center"/>
        </w:trPr>
        <w:tc>
          <w:tcPr>
            <w:tcW w:w="5103" w:type="dxa"/>
            <w:vAlign w:val="center"/>
          </w:tcPr>
          <w:p w14:paraId="56BB62A9" w14:textId="77777777" w:rsidR="00191984" w:rsidRDefault="00191984" w:rsidP="00191984">
            <w:pPr>
              <w:widowControl w:val="0"/>
              <w:tabs>
                <w:tab w:val="left" w:pos="360"/>
                <w:tab w:val="left" w:pos="720"/>
              </w:tabs>
              <w:spacing w:line="276" w:lineRule="auto"/>
            </w:pPr>
            <w:r>
              <w:t>Stvoriti naviku svakodnevnog kretanja i boravka na otvorenome.</w:t>
            </w:r>
          </w:p>
          <w:p w14:paraId="6DC4C91B" w14:textId="77777777" w:rsidR="00191984" w:rsidRDefault="00191984" w:rsidP="00191984">
            <w:pPr>
              <w:widowControl w:val="0"/>
              <w:tabs>
                <w:tab w:val="left" w:pos="360"/>
                <w:tab w:val="left" w:pos="720"/>
              </w:tabs>
              <w:spacing w:line="276" w:lineRule="auto"/>
            </w:pPr>
            <w:r>
              <w:t>Zadovoljiti djetetovu potrebu za kretanjem i igrom</w:t>
            </w:r>
          </w:p>
          <w:p w14:paraId="3163F73D" w14:textId="77777777" w:rsidR="00191984" w:rsidRDefault="00191984" w:rsidP="00191984">
            <w:pPr>
              <w:widowControl w:val="0"/>
              <w:tabs>
                <w:tab w:val="left" w:pos="360"/>
                <w:tab w:val="left" w:pos="720"/>
              </w:tabs>
              <w:spacing w:line="276" w:lineRule="auto"/>
            </w:pPr>
            <w:r>
              <w:t>ukazati na važnost tjelesnih aktivnosti na cjelokupni razvoj djece.</w:t>
            </w:r>
          </w:p>
          <w:p w14:paraId="63109E53" w14:textId="77777777" w:rsidR="00191984" w:rsidRDefault="00191984" w:rsidP="00191984">
            <w:pPr>
              <w:widowControl w:val="0"/>
              <w:tabs>
                <w:tab w:val="left" w:pos="360"/>
                <w:tab w:val="left" w:pos="720"/>
              </w:tabs>
              <w:spacing w:line="276" w:lineRule="auto"/>
            </w:pPr>
            <w:r>
              <w:t>Razvijanje ravnoteže, koordinacije, snage i brzine u složenijim vještinama; razvoj prostorne percepcije i prostorne orijentacije.</w:t>
            </w:r>
          </w:p>
          <w:p w14:paraId="0F96B4B7" w14:textId="77777777" w:rsidR="007471DF" w:rsidRPr="00AA517A" w:rsidRDefault="00191984" w:rsidP="00191984">
            <w:pPr>
              <w:widowControl w:val="0"/>
              <w:tabs>
                <w:tab w:val="left" w:pos="360"/>
                <w:tab w:val="left" w:pos="720"/>
              </w:tabs>
              <w:spacing w:line="276" w:lineRule="auto"/>
            </w:pPr>
            <w:r>
              <w:t>Stvaranje pozitivne slike o sebi; prihvaćanje neuspjeha, poticanje ustrajnosti na putu do uspjeha</w:t>
            </w:r>
          </w:p>
        </w:tc>
        <w:tc>
          <w:tcPr>
            <w:tcW w:w="3979" w:type="dxa"/>
            <w:vAlign w:val="center"/>
          </w:tcPr>
          <w:p w14:paraId="239F8CCD" w14:textId="77777777" w:rsidR="00191984" w:rsidRDefault="00191984" w:rsidP="00191984">
            <w:pPr>
              <w:widowControl w:val="0"/>
              <w:tabs>
                <w:tab w:val="left" w:pos="360"/>
                <w:tab w:val="left" w:pos="720"/>
              </w:tabs>
              <w:spacing w:line="276" w:lineRule="auto"/>
            </w:pPr>
            <w:r>
              <w:t>•</w:t>
            </w:r>
            <w:r>
              <w:tab/>
              <w:t>svakodnevna jutarnja tjelovježba,</w:t>
            </w:r>
          </w:p>
          <w:p w14:paraId="3AE9506A" w14:textId="77777777" w:rsidR="00191984" w:rsidRDefault="00191984" w:rsidP="00191984">
            <w:pPr>
              <w:widowControl w:val="0"/>
              <w:tabs>
                <w:tab w:val="left" w:pos="360"/>
                <w:tab w:val="left" w:pos="720"/>
              </w:tabs>
              <w:spacing w:line="276" w:lineRule="auto"/>
            </w:pPr>
            <w:r>
              <w:t>•</w:t>
            </w:r>
            <w:r>
              <w:tab/>
              <w:t xml:space="preserve">boravak na otvorenome, </w:t>
            </w:r>
          </w:p>
          <w:p w14:paraId="23BED856" w14:textId="77777777" w:rsidR="00191984" w:rsidRDefault="00191984" w:rsidP="00191984">
            <w:pPr>
              <w:widowControl w:val="0"/>
              <w:tabs>
                <w:tab w:val="left" w:pos="360"/>
                <w:tab w:val="left" w:pos="720"/>
              </w:tabs>
              <w:spacing w:line="276" w:lineRule="auto"/>
            </w:pPr>
            <w:r>
              <w:t>•</w:t>
            </w:r>
            <w:r>
              <w:tab/>
              <w:t>tjelesne aktivnosti na otvorenome,</w:t>
            </w:r>
          </w:p>
          <w:p w14:paraId="6B7E2F4F" w14:textId="77777777" w:rsidR="00191984" w:rsidRDefault="00191984" w:rsidP="00191984">
            <w:pPr>
              <w:widowControl w:val="0"/>
              <w:tabs>
                <w:tab w:val="left" w:pos="360"/>
                <w:tab w:val="left" w:pos="720"/>
              </w:tabs>
              <w:spacing w:line="276" w:lineRule="auto"/>
            </w:pPr>
            <w:r>
              <w:t>•</w:t>
            </w:r>
            <w:r>
              <w:tab/>
              <w:t xml:space="preserve">poligoni </w:t>
            </w:r>
          </w:p>
          <w:p w14:paraId="62E9E242" w14:textId="77777777" w:rsidR="00191984" w:rsidRDefault="00191984" w:rsidP="00191984">
            <w:pPr>
              <w:widowControl w:val="0"/>
              <w:tabs>
                <w:tab w:val="left" w:pos="360"/>
                <w:tab w:val="left" w:pos="720"/>
              </w:tabs>
              <w:spacing w:line="276" w:lineRule="auto"/>
            </w:pPr>
            <w:r>
              <w:t>•</w:t>
            </w:r>
            <w:r>
              <w:tab/>
              <w:t>pokretne igre</w:t>
            </w:r>
          </w:p>
          <w:p w14:paraId="4199E1DB" w14:textId="77777777" w:rsidR="00323267" w:rsidRDefault="00191984" w:rsidP="00191984">
            <w:pPr>
              <w:widowControl w:val="0"/>
              <w:tabs>
                <w:tab w:val="left" w:pos="360"/>
                <w:tab w:val="left" w:pos="720"/>
              </w:tabs>
              <w:spacing w:line="276" w:lineRule="auto"/>
            </w:pPr>
            <w:r>
              <w:t>•</w:t>
            </w:r>
            <w:r>
              <w:tab/>
              <w:t xml:space="preserve">stolno-manipulativne igre: </w:t>
            </w:r>
          </w:p>
          <w:p w14:paraId="477A6D45" w14:textId="77777777" w:rsidR="00191984" w:rsidRDefault="00323267" w:rsidP="00191984">
            <w:pPr>
              <w:widowControl w:val="0"/>
              <w:tabs>
                <w:tab w:val="left" w:pos="360"/>
                <w:tab w:val="left" w:pos="720"/>
              </w:tabs>
              <w:spacing w:line="276" w:lineRule="auto"/>
            </w:pPr>
            <w:r>
              <w:t xml:space="preserve">      </w:t>
            </w:r>
            <w:r w:rsidR="00191984">
              <w:t>snalazimo se u prostoru</w:t>
            </w:r>
          </w:p>
          <w:p w14:paraId="3EBEBA52" w14:textId="77777777" w:rsidR="00191984" w:rsidRDefault="00191984" w:rsidP="00191984">
            <w:pPr>
              <w:widowControl w:val="0"/>
              <w:tabs>
                <w:tab w:val="left" w:pos="360"/>
                <w:tab w:val="left" w:pos="720"/>
              </w:tabs>
              <w:spacing w:line="276" w:lineRule="auto"/>
            </w:pPr>
            <w:r>
              <w:t>•</w:t>
            </w:r>
            <w:r>
              <w:tab/>
              <w:t>priče, igrokazi, enciklopedije,</w:t>
            </w:r>
          </w:p>
          <w:p w14:paraId="35FEB5DB" w14:textId="77777777" w:rsidR="00191984" w:rsidRDefault="00191984" w:rsidP="00191984">
            <w:pPr>
              <w:widowControl w:val="0"/>
              <w:tabs>
                <w:tab w:val="left" w:pos="360"/>
                <w:tab w:val="left" w:pos="720"/>
              </w:tabs>
              <w:spacing w:line="276" w:lineRule="auto"/>
            </w:pPr>
            <w:r>
              <w:t>•</w:t>
            </w:r>
            <w:r>
              <w:tab/>
              <w:t xml:space="preserve">dokumentarni filmovi, </w:t>
            </w:r>
          </w:p>
          <w:p w14:paraId="079352C7" w14:textId="77777777" w:rsidR="00323267" w:rsidRDefault="00191984" w:rsidP="00191984">
            <w:pPr>
              <w:widowControl w:val="0"/>
              <w:tabs>
                <w:tab w:val="left" w:pos="360"/>
                <w:tab w:val="left" w:pos="720"/>
              </w:tabs>
              <w:spacing w:line="276" w:lineRule="auto"/>
            </w:pPr>
            <w:r>
              <w:t>•</w:t>
            </w:r>
            <w:r>
              <w:tab/>
              <w:t xml:space="preserve">istraživačko-spoznajne i </w:t>
            </w:r>
          </w:p>
          <w:p w14:paraId="39DB42F5" w14:textId="77777777" w:rsidR="007471DF" w:rsidRPr="00AA517A" w:rsidRDefault="00323267" w:rsidP="00191984">
            <w:pPr>
              <w:widowControl w:val="0"/>
              <w:tabs>
                <w:tab w:val="left" w:pos="360"/>
                <w:tab w:val="left" w:pos="720"/>
              </w:tabs>
              <w:spacing w:line="276" w:lineRule="auto"/>
            </w:pPr>
            <w:r>
              <w:t xml:space="preserve">      </w:t>
            </w:r>
            <w:r w:rsidR="00191984">
              <w:t>stvaralačke aktivnosti</w:t>
            </w:r>
          </w:p>
        </w:tc>
      </w:tr>
      <w:tr w:rsidR="00114666" w:rsidRPr="00AA517A" w14:paraId="7F28D56E" w14:textId="77777777" w:rsidTr="00191984">
        <w:trPr>
          <w:jc w:val="center"/>
        </w:trPr>
        <w:tc>
          <w:tcPr>
            <w:tcW w:w="5103" w:type="dxa"/>
            <w:vAlign w:val="center"/>
          </w:tcPr>
          <w:p w14:paraId="60DCE43F" w14:textId="77777777" w:rsidR="007471DF" w:rsidRPr="00E038B3" w:rsidRDefault="00E038B3" w:rsidP="00AA517A">
            <w:pPr>
              <w:widowControl w:val="0"/>
              <w:tabs>
                <w:tab w:val="left" w:pos="360"/>
                <w:tab w:val="left" w:pos="720"/>
              </w:tabs>
              <w:spacing w:line="276" w:lineRule="auto"/>
              <w:rPr>
                <w:b/>
                <w:sz w:val="22"/>
                <w:szCs w:val="22"/>
              </w:rPr>
            </w:pPr>
            <w:r w:rsidRPr="00E038B3">
              <w:rPr>
                <w:b/>
                <w:sz w:val="22"/>
                <w:szCs w:val="22"/>
              </w:rPr>
              <w:t>Sudionici:</w:t>
            </w:r>
          </w:p>
        </w:tc>
        <w:tc>
          <w:tcPr>
            <w:tcW w:w="3979" w:type="dxa"/>
            <w:vAlign w:val="center"/>
          </w:tcPr>
          <w:p w14:paraId="152D1FC7" w14:textId="77777777" w:rsidR="007471DF" w:rsidRPr="00AA517A" w:rsidRDefault="00E038B3" w:rsidP="00AA517A">
            <w:pPr>
              <w:widowControl w:val="0"/>
              <w:tabs>
                <w:tab w:val="left" w:pos="360"/>
                <w:tab w:val="left" w:pos="720"/>
              </w:tabs>
              <w:spacing w:line="276" w:lineRule="auto"/>
              <w:rPr>
                <w:sz w:val="22"/>
                <w:szCs w:val="22"/>
              </w:rPr>
            </w:pPr>
            <w:r w:rsidRPr="00AA517A">
              <w:rPr>
                <w:b/>
                <w:sz w:val="22"/>
                <w:szCs w:val="22"/>
              </w:rPr>
              <w:t>Način vrednovanja:</w:t>
            </w:r>
          </w:p>
        </w:tc>
      </w:tr>
      <w:tr w:rsidR="00114666" w:rsidRPr="00AA517A" w14:paraId="1AFC11C9" w14:textId="77777777" w:rsidTr="00191984">
        <w:trPr>
          <w:jc w:val="center"/>
        </w:trPr>
        <w:tc>
          <w:tcPr>
            <w:tcW w:w="5103" w:type="dxa"/>
            <w:vAlign w:val="center"/>
          </w:tcPr>
          <w:p w14:paraId="5C90C961" w14:textId="77777777" w:rsidR="00191984" w:rsidRPr="00191984" w:rsidRDefault="00191984" w:rsidP="00191984">
            <w:pPr>
              <w:widowControl w:val="0"/>
              <w:tabs>
                <w:tab w:val="left" w:pos="360"/>
                <w:tab w:val="left" w:pos="720"/>
              </w:tabs>
              <w:spacing w:line="276" w:lineRule="auto"/>
              <w:rPr>
                <w:sz w:val="22"/>
                <w:szCs w:val="22"/>
              </w:rPr>
            </w:pPr>
            <w:r w:rsidRPr="00191984">
              <w:rPr>
                <w:sz w:val="22"/>
                <w:szCs w:val="22"/>
              </w:rPr>
              <w:t>-</w:t>
            </w:r>
            <w:r>
              <w:rPr>
                <w:sz w:val="22"/>
                <w:szCs w:val="22"/>
              </w:rPr>
              <w:t xml:space="preserve"> </w:t>
            </w:r>
            <w:r w:rsidRPr="00191984">
              <w:rPr>
                <w:sz w:val="22"/>
                <w:szCs w:val="22"/>
              </w:rPr>
              <w:t>djeca, odgojiteljice,</w:t>
            </w:r>
          </w:p>
          <w:p w14:paraId="398A8826" w14:textId="77777777" w:rsidR="007471DF" w:rsidRPr="00AA517A" w:rsidRDefault="00191984" w:rsidP="00191984">
            <w:pPr>
              <w:widowControl w:val="0"/>
              <w:tabs>
                <w:tab w:val="left" w:pos="360"/>
                <w:tab w:val="left" w:pos="720"/>
              </w:tabs>
              <w:spacing w:line="276" w:lineRule="auto"/>
              <w:rPr>
                <w:sz w:val="22"/>
                <w:szCs w:val="22"/>
              </w:rPr>
            </w:pPr>
            <w:r>
              <w:rPr>
                <w:sz w:val="22"/>
                <w:szCs w:val="22"/>
              </w:rPr>
              <w:t xml:space="preserve">- </w:t>
            </w:r>
            <w:r w:rsidRPr="00191984">
              <w:rPr>
                <w:sz w:val="22"/>
                <w:szCs w:val="22"/>
              </w:rPr>
              <w:t>roditelji</w:t>
            </w:r>
            <w:r>
              <w:rPr>
                <w:sz w:val="22"/>
                <w:szCs w:val="22"/>
              </w:rPr>
              <w:t xml:space="preserve"> </w:t>
            </w:r>
            <w:r w:rsidRPr="00191984">
              <w:rPr>
                <w:sz w:val="22"/>
                <w:szCs w:val="22"/>
              </w:rPr>
              <w:t>- suradnja putem mape skupine, kutića za roditelje, web stranice vrtića…</w:t>
            </w:r>
          </w:p>
        </w:tc>
        <w:tc>
          <w:tcPr>
            <w:tcW w:w="3979" w:type="dxa"/>
            <w:vAlign w:val="center"/>
          </w:tcPr>
          <w:p w14:paraId="1295E197" w14:textId="77777777" w:rsidR="007471DF" w:rsidRPr="00E038B3" w:rsidRDefault="00191984" w:rsidP="00E038B3">
            <w:pPr>
              <w:widowControl w:val="0"/>
              <w:tabs>
                <w:tab w:val="left" w:pos="360"/>
                <w:tab w:val="left" w:pos="720"/>
              </w:tabs>
              <w:spacing w:line="276" w:lineRule="auto"/>
              <w:jc w:val="both"/>
            </w:pPr>
            <w:r w:rsidRPr="00191984">
              <w:rPr>
                <w:sz w:val="22"/>
                <w:szCs w:val="22"/>
              </w:rPr>
              <w:t xml:space="preserve">Bilješke, </w:t>
            </w:r>
            <w:proofErr w:type="spellStart"/>
            <w:r w:rsidRPr="00191984">
              <w:rPr>
                <w:sz w:val="22"/>
                <w:szCs w:val="22"/>
              </w:rPr>
              <w:t>fotodokmentacija</w:t>
            </w:r>
            <w:proofErr w:type="spellEnd"/>
            <w:r w:rsidRPr="00191984">
              <w:rPr>
                <w:sz w:val="22"/>
                <w:szCs w:val="22"/>
              </w:rPr>
              <w:t>, likovni radovi, video zapisi…</w:t>
            </w:r>
          </w:p>
        </w:tc>
      </w:tr>
    </w:tbl>
    <w:p w14:paraId="5342FAC6" w14:textId="77777777" w:rsidR="00112D44" w:rsidRDefault="00112D44" w:rsidP="00E0002A">
      <w:pPr>
        <w:widowControl w:val="0"/>
        <w:tabs>
          <w:tab w:val="left" w:pos="360"/>
          <w:tab w:val="left" w:pos="720"/>
        </w:tabs>
        <w:spacing w:line="276" w:lineRule="auto"/>
        <w:jc w:val="both"/>
      </w:pPr>
    </w:p>
    <w:p w14:paraId="4B9B64F5" w14:textId="77777777" w:rsidR="008216A0" w:rsidRDefault="008216A0" w:rsidP="00E0002A">
      <w:pPr>
        <w:widowControl w:val="0"/>
        <w:tabs>
          <w:tab w:val="left" w:pos="360"/>
          <w:tab w:val="left" w:pos="720"/>
        </w:tabs>
        <w:spacing w:line="276" w:lineRule="auto"/>
        <w:jc w:val="both"/>
      </w:pPr>
    </w:p>
    <w:tbl>
      <w:tblPr>
        <w:tblStyle w:val="Tablicareetke2-isticanje3"/>
        <w:tblW w:w="0" w:type="auto"/>
        <w:jc w:val="center"/>
        <w:tblLook w:val="0620" w:firstRow="1" w:lastRow="0" w:firstColumn="0" w:lastColumn="0" w:noHBand="1" w:noVBand="1"/>
      </w:tblPr>
      <w:tblGrid>
        <w:gridCol w:w="4447"/>
        <w:gridCol w:w="4635"/>
      </w:tblGrid>
      <w:tr w:rsidR="00AA517A" w:rsidRPr="00AA517A" w14:paraId="07FCB44F" w14:textId="77777777" w:rsidTr="00AA517A">
        <w:trPr>
          <w:cnfStyle w:val="100000000000" w:firstRow="1" w:lastRow="0" w:firstColumn="0" w:lastColumn="0" w:oddVBand="0" w:evenVBand="0" w:oddHBand="0" w:evenHBand="0" w:firstRowFirstColumn="0" w:firstRowLastColumn="0" w:lastRowFirstColumn="0" w:lastRowLastColumn="0"/>
          <w:jc w:val="center"/>
        </w:trPr>
        <w:tc>
          <w:tcPr>
            <w:tcW w:w="0" w:type="auto"/>
            <w:gridSpan w:val="2"/>
            <w:shd w:val="clear" w:color="auto" w:fill="F8F8F8" w:themeFill="background2"/>
          </w:tcPr>
          <w:p w14:paraId="237CDB7B" w14:textId="77777777" w:rsidR="00AA517A" w:rsidRPr="00AA517A" w:rsidRDefault="00AA517A" w:rsidP="00AA517A">
            <w:pPr>
              <w:widowControl w:val="0"/>
              <w:tabs>
                <w:tab w:val="left" w:pos="360"/>
                <w:tab w:val="left" w:pos="720"/>
              </w:tabs>
              <w:spacing w:line="276" w:lineRule="auto"/>
              <w:jc w:val="both"/>
            </w:pPr>
            <w:r w:rsidRPr="0011720F">
              <w:rPr>
                <w:b w:val="0"/>
              </w:rPr>
              <w:t>NAZI</w:t>
            </w:r>
            <w:r w:rsidR="00E87D77" w:rsidRPr="0011720F">
              <w:rPr>
                <w:b w:val="0"/>
              </w:rPr>
              <w:t>V PROJEKTA:</w:t>
            </w:r>
            <w:r w:rsidR="00E87D77">
              <w:t xml:space="preserve">  „</w:t>
            </w:r>
            <w:r w:rsidR="006D1F1B">
              <w:t>MRAVEKI U VRTU, NA LIVADI, U ŠUMI</w:t>
            </w:r>
            <w:r w:rsidRPr="00AA517A">
              <w:t>“</w:t>
            </w:r>
          </w:p>
        </w:tc>
      </w:tr>
      <w:tr w:rsidR="00AA517A" w:rsidRPr="00AA517A" w14:paraId="3C2B4A79" w14:textId="77777777" w:rsidTr="00AA517A">
        <w:trPr>
          <w:jc w:val="center"/>
        </w:trPr>
        <w:tc>
          <w:tcPr>
            <w:tcW w:w="0" w:type="auto"/>
            <w:gridSpan w:val="2"/>
          </w:tcPr>
          <w:p w14:paraId="049DFE23" w14:textId="77777777" w:rsidR="00AA517A" w:rsidRPr="00AA517A" w:rsidRDefault="00AA517A" w:rsidP="00AA517A">
            <w:pPr>
              <w:widowControl w:val="0"/>
              <w:tabs>
                <w:tab w:val="left" w:pos="360"/>
                <w:tab w:val="left" w:pos="720"/>
              </w:tabs>
              <w:spacing w:line="276" w:lineRule="auto"/>
              <w:jc w:val="both"/>
            </w:pPr>
          </w:p>
        </w:tc>
      </w:tr>
      <w:tr w:rsidR="00AA517A" w:rsidRPr="00AA517A" w14:paraId="78EBC5AA" w14:textId="77777777" w:rsidTr="00AA517A">
        <w:trPr>
          <w:jc w:val="center"/>
        </w:trPr>
        <w:tc>
          <w:tcPr>
            <w:tcW w:w="0" w:type="auto"/>
            <w:gridSpan w:val="2"/>
          </w:tcPr>
          <w:p w14:paraId="63D4E1EA" w14:textId="77777777" w:rsidR="00AA517A" w:rsidRPr="00AA517A" w:rsidRDefault="00AA517A" w:rsidP="00AA517A">
            <w:pPr>
              <w:widowControl w:val="0"/>
              <w:tabs>
                <w:tab w:val="left" w:pos="360"/>
                <w:tab w:val="left" w:pos="720"/>
              </w:tabs>
              <w:spacing w:line="276" w:lineRule="auto"/>
              <w:jc w:val="both"/>
            </w:pPr>
            <w:r w:rsidRPr="00AA517A">
              <w:t>Nositelji aktivnosti: odgojiteljic</w:t>
            </w:r>
            <w:r w:rsidR="00E87D77">
              <w:t xml:space="preserve">e Nikolina </w:t>
            </w:r>
            <w:proofErr w:type="spellStart"/>
            <w:r w:rsidR="00E87D77">
              <w:t>Cinčić</w:t>
            </w:r>
            <w:proofErr w:type="spellEnd"/>
            <w:r w:rsidR="00E87D77">
              <w:t xml:space="preserve">, Martina Martinić </w:t>
            </w:r>
          </w:p>
        </w:tc>
      </w:tr>
      <w:tr w:rsidR="00AA517A" w:rsidRPr="00AA517A" w14:paraId="2B262BBD" w14:textId="77777777" w:rsidTr="00AA517A">
        <w:trPr>
          <w:jc w:val="center"/>
        </w:trPr>
        <w:tc>
          <w:tcPr>
            <w:tcW w:w="0" w:type="auto"/>
            <w:gridSpan w:val="2"/>
          </w:tcPr>
          <w:p w14:paraId="080B0E09" w14:textId="77777777" w:rsidR="00AA517A" w:rsidRPr="00AA517A" w:rsidRDefault="00AA517A" w:rsidP="00AA517A">
            <w:pPr>
              <w:widowControl w:val="0"/>
              <w:tabs>
                <w:tab w:val="left" w:pos="360"/>
                <w:tab w:val="left" w:pos="720"/>
              </w:tabs>
              <w:spacing w:line="276" w:lineRule="auto"/>
              <w:jc w:val="both"/>
            </w:pPr>
            <w:r w:rsidRPr="00AA517A">
              <w:t>Vrtićka skupi</w:t>
            </w:r>
            <w:r w:rsidR="00E87D77">
              <w:t>na: S</w:t>
            </w:r>
            <w:r w:rsidRPr="00AA517A">
              <w:t xml:space="preserve">tarija vrtićka skupina </w:t>
            </w:r>
            <w:r w:rsidRPr="00AA517A">
              <w:rPr>
                <w:b/>
              </w:rPr>
              <w:t>„</w:t>
            </w:r>
            <w:proofErr w:type="spellStart"/>
            <w:r w:rsidRPr="00AA517A">
              <w:rPr>
                <w:b/>
              </w:rPr>
              <w:t>Mraveki</w:t>
            </w:r>
            <w:proofErr w:type="spellEnd"/>
            <w:r w:rsidRPr="00AA517A">
              <w:rPr>
                <w:b/>
              </w:rPr>
              <w:t>“</w:t>
            </w:r>
          </w:p>
        </w:tc>
      </w:tr>
      <w:tr w:rsidR="00AA517A" w:rsidRPr="00AA517A" w14:paraId="36EF7AB8" w14:textId="77777777" w:rsidTr="00AA517A">
        <w:trPr>
          <w:jc w:val="center"/>
        </w:trPr>
        <w:tc>
          <w:tcPr>
            <w:tcW w:w="0" w:type="auto"/>
            <w:gridSpan w:val="2"/>
          </w:tcPr>
          <w:p w14:paraId="7268BB89" w14:textId="77777777" w:rsidR="00AA517A" w:rsidRPr="00AA517A" w:rsidRDefault="00AA517A" w:rsidP="00AA517A">
            <w:pPr>
              <w:widowControl w:val="0"/>
              <w:tabs>
                <w:tab w:val="left" w:pos="360"/>
                <w:tab w:val="left" w:pos="720"/>
              </w:tabs>
              <w:spacing w:line="276" w:lineRule="auto"/>
              <w:jc w:val="both"/>
            </w:pPr>
            <w:proofErr w:type="spellStart"/>
            <w:r w:rsidRPr="00AA517A">
              <w:t>Vremenik</w:t>
            </w:r>
            <w:proofErr w:type="spellEnd"/>
            <w:r w:rsidRPr="00AA517A">
              <w:t xml:space="preserve"> akt</w:t>
            </w:r>
            <w:r w:rsidR="00E87D77">
              <w:t>ivnosti: od veljače 2021</w:t>
            </w:r>
            <w:r w:rsidRPr="00AA517A">
              <w:t>.</w:t>
            </w:r>
            <w:r w:rsidR="00E87D77">
              <w:t xml:space="preserve"> nadalje</w:t>
            </w:r>
          </w:p>
        </w:tc>
      </w:tr>
      <w:tr w:rsidR="00AA517A" w:rsidRPr="00AA517A" w14:paraId="4C362A7E" w14:textId="77777777" w:rsidTr="000A4AAC">
        <w:trPr>
          <w:trHeight w:val="1310"/>
          <w:jc w:val="center"/>
        </w:trPr>
        <w:tc>
          <w:tcPr>
            <w:tcW w:w="0" w:type="auto"/>
            <w:gridSpan w:val="2"/>
            <w:vAlign w:val="center"/>
          </w:tcPr>
          <w:p w14:paraId="1C43B9BD" w14:textId="77777777" w:rsidR="00AA517A" w:rsidRPr="00AA517A" w:rsidRDefault="00AA517A" w:rsidP="00AA517A">
            <w:pPr>
              <w:widowControl w:val="0"/>
              <w:tabs>
                <w:tab w:val="left" w:pos="360"/>
                <w:tab w:val="left" w:pos="720"/>
              </w:tabs>
              <w:spacing w:line="276" w:lineRule="auto"/>
              <w:jc w:val="center"/>
              <w:rPr>
                <w:b/>
                <w:sz w:val="22"/>
                <w:szCs w:val="22"/>
              </w:rPr>
            </w:pPr>
            <w:r w:rsidRPr="00AA517A">
              <w:rPr>
                <w:b/>
                <w:sz w:val="22"/>
                <w:szCs w:val="22"/>
              </w:rPr>
              <w:t>Opis projekta:</w:t>
            </w:r>
          </w:p>
          <w:p w14:paraId="6D3959C7" w14:textId="77777777" w:rsidR="00AA517A" w:rsidRPr="00AA517A" w:rsidRDefault="000A4AAC" w:rsidP="00AA517A">
            <w:pPr>
              <w:widowControl w:val="0"/>
              <w:tabs>
                <w:tab w:val="left" w:pos="360"/>
                <w:tab w:val="left" w:pos="720"/>
              </w:tabs>
              <w:spacing w:line="276" w:lineRule="auto"/>
              <w:jc w:val="center"/>
              <w:rPr>
                <w:sz w:val="22"/>
                <w:szCs w:val="22"/>
              </w:rPr>
            </w:pPr>
            <w:r w:rsidRPr="000A4AAC">
              <w:rPr>
                <w:sz w:val="22"/>
                <w:szCs w:val="22"/>
              </w:rPr>
              <w:t>Prilikom svakodnevnog boravka na otvorenome vidljiv je veliki interes djece za istraživačke aktivnosti vezane uz različite vrste životinja, biljke i kukce, projektom želimo kod djece jačati svijest o važnosti očuvanja okoliša za život ljudi, biljaka i životinja.</w:t>
            </w:r>
          </w:p>
        </w:tc>
      </w:tr>
      <w:tr w:rsidR="00AA517A" w:rsidRPr="00AA517A" w14:paraId="15F72B16" w14:textId="77777777" w:rsidTr="00DE0328">
        <w:trPr>
          <w:jc w:val="center"/>
        </w:trPr>
        <w:tc>
          <w:tcPr>
            <w:tcW w:w="4253" w:type="dxa"/>
            <w:vAlign w:val="center"/>
          </w:tcPr>
          <w:p w14:paraId="5508FFB6" w14:textId="77777777" w:rsidR="00AA517A" w:rsidRPr="00AA517A" w:rsidRDefault="00AA517A" w:rsidP="00AA517A">
            <w:pPr>
              <w:widowControl w:val="0"/>
              <w:tabs>
                <w:tab w:val="left" w:pos="360"/>
                <w:tab w:val="left" w:pos="720"/>
              </w:tabs>
              <w:spacing w:line="276" w:lineRule="auto"/>
              <w:rPr>
                <w:b/>
              </w:rPr>
            </w:pPr>
            <w:r w:rsidRPr="00AA517A">
              <w:rPr>
                <w:b/>
              </w:rPr>
              <w:t>Ciljevi:</w:t>
            </w:r>
          </w:p>
        </w:tc>
        <w:tc>
          <w:tcPr>
            <w:tcW w:w="4829" w:type="dxa"/>
            <w:vAlign w:val="center"/>
          </w:tcPr>
          <w:p w14:paraId="5546BE16" w14:textId="77777777" w:rsidR="00AA517A" w:rsidRPr="00AA517A" w:rsidRDefault="00B71E15" w:rsidP="00AA517A">
            <w:pPr>
              <w:widowControl w:val="0"/>
              <w:tabs>
                <w:tab w:val="left" w:pos="360"/>
                <w:tab w:val="left" w:pos="720"/>
              </w:tabs>
              <w:spacing w:line="276" w:lineRule="auto"/>
              <w:rPr>
                <w:b/>
              </w:rPr>
            </w:pPr>
            <w:r>
              <w:rPr>
                <w:b/>
              </w:rPr>
              <w:t xml:space="preserve">Način ostvarivanja </w:t>
            </w:r>
            <w:r w:rsidR="00AA517A" w:rsidRPr="00AA517A">
              <w:rPr>
                <w:b/>
              </w:rPr>
              <w:t>(sadržaji i aktivnosti):</w:t>
            </w:r>
          </w:p>
        </w:tc>
      </w:tr>
      <w:tr w:rsidR="00AA517A" w:rsidRPr="00AA517A" w14:paraId="53DCACFB" w14:textId="77777777" w:rsidTr="00DE0328">
        <w:trPr>
          <w:jc w:val="center"/>
        </w:trPr>
        <w:tc>
          <w:tcPr>
            <w:tcW w:w="4253" w:type="dxa"/>
            <w:vAlign w:val="center"/>
          </w:tcPr>
          <w:p w14:paraId="463C9D58" w14:textId="77777777" w:rsidR="00DE0328" w:rsidRDefault="00DE0328" w:rsidP="00DE0328">
            <w:pPr>
              <w:widowControl w:val="0"/>
              <w:tabs>
                <w:tab w:val="left" w:pos="360"/>
                <w:tab w:val="left" w:pos="720"/>
              </w:tabs>
              <w:spacing w:line="276" w:lineRule="auto"/>
            </w:pPr>
            <w:r>
              <w:t>•</w:t>
            </w:r>
            <w:r>
              <w:tab/>
              <w:t>jačanje ekološke svijesti kod djece</w:t>
            </w:r>
          </w:p>
          <w:p w14:paraId="1E6D1535" w14:textId="77777777" w:rsidR="00DE0328" w:rsidRDefault="00DE0328" w:rsidP="00DE0328">
            <w:pPr>
              <w:widowControl w:val="0"/>
              <w:tabs>
                <w:tab w:val="left" w:pos="360"/>
                <w:tab w:val="left" w:pos="720"/>
              </w:tabs>
              <w:spacing w:line="276" w:lineRule="auto"/>
            </w:pPr>
            <w:r>
              <w:t>•</w:t>
            </w:r>
            <w:r>
              <w:tab/>
              <w:t>stjecanje spoznaja o živim bićima te o međusobnoj povezanosti živih bića („ljudi su povezani međusobno i s prirodom“ / „živa bića ovise jedna o drugima“)</w:t>
            </w:r>
          </w:p>
          <w:p w14:paraId="59D35CBB" w14:textId="77777777" w:rsidR="00DE0328" w:rsidRDefault="00DE0328" w:rsidP="00DE0328">
            <w:pPr>
              <w:widowControl w:val="0"/>
              <w:tabs>
                <w:tab w:val="left" w:pos="360"/>
                <w:tab w:val="left" w:pos="720"/>
              </w:tabs>
              <w:spacing w:line="276" w:lineRule="auto"/>
            </w:pPr>
            <w:r>
              <w:t>•</w:t>
            </w:r>
            <w:r>
              <w:tab/>
              <w:t>stjecanje spoznaja o tome „gdje tko živi“ (dvorište, vrt, parkić, livada, šuma)</w:t>
            </w:r>
          </w:p>
          <w:p w14:paraId="1C9960E8" w14:textId="77777777" w:rsidR="00AA517A" w:rsidRPr="00AA517A" w:rsidRDefault="00DE0328" w:rsidP="00DE0328">
            <w:pPr>
              <w:widowControl w:val="0"/>
              <w:tabs>
                <w:tab w:val="left" w:pos="360"/>
                <w:tab w:val="left" w:pos="720"/>
              </w:tabs>
              <w:spacing w:line="276" w:lineRule="auto"/>
              <w:rPr>
                <w:lang w:bidi="en-US"/>
              </w:rPr>
            </w:pPr>
            <w:r>
              <w:t>•</w:t>
            </w:r>
            <w:r>
              <w:tab/>
              <w:t>razvoj svijesti i stjecanje navika vezanih uz brigu o biljkama i životinjama (briga  o povrtnjaku)</w:t>
            </w:r>
          </w:p>
        </w:tc>
        <w:tc>
          <w:tcPr>
            <w:tcW w:w="4829" w:type="dxa"/>
            <w:vAlign w:val="center"/>
          </w:tcPr>
          <w:p w14:paraId="43275822" w14:textId="77777777" w:rsidR="00DE0328" w:rsidRDefault="00DE0328" w:rsidP="00DE0328">
            <w:pPr>
              <w:widowControl w:val="0"/>
              <w:tabs>
                <w:tab w:val="left" w:pos="360"/>
                <w:tab w:val="left" w:pos="720"/>
              </w:tabs>
              <w:spacing w:line="276" w:lineRule="auto"/>
            </w:pPr>
            <w:r>
              <w:t>•</w:t>
            </w:r>
            <w:r>
              <w:tab/>
              <w:t>rad u vrtićkom vrtu-povrtnjaku</w:t>
            </w:r>
          </w:p>
          <w:p w14:paraId="576CDE80" w14:textId="77777777" w:rsidR="00DE0328" w:rsidRDefault="00DE0328" w:rsidP="00DE0328">
            <w:pPr>
              <w:widowControl w:val="0"/>
              <w:tabs>
                <w:tab w:val="left" w:pos="360"/>
                <w:tab w:val="left" w:pos="720"/>
              </w:tabs>
              <w:spacing w:line="276" w:lineRule="auto"/>
            </w:pPr>
            <w:r>
              <w:t>•</w:t>
            </w:r>
            <w:r>
              <w:tab/>
              <w:t>boravak na livadi i u šumi (promatranje, istraživanje)</w:t>
            </w:r>
          </w:p>
          <w:p w14:paraId="06A0BFA7" w14:textId="77777777" w:rsidR="00DE0328" w:rsidRDefault="00DE0328" w:rsidP="00DE0328">
            <w:pPr>
              <w:widowControl w:val="0"/>
              <w:tabs>
                <w:tab w:val="left" w:pos="360"/>
                <w:tab w:val="left" w:pos="720"/>
              </w:tabs>
              <w:spacing w:line="276" w:lineRule="auto"/>
            </w:pPr>
            <w:r>
              <w:t>•</w:t>
            </w:r>
            <w:r>
              <w:tab/>
              <w:t xml:space="preserve">istraživačke aktivnosti u prirodi i njihovo bilježenje, crtanje, donošenje zaključaka </w:t>
            </w:r>
          </w:p>
          <w:p w14:paraId="5FE51367" w14:textId="77777777" w:rsidR="00DE0328" w:rsidRDefault="00DE0328" w:rsidP="00DE0328">
            <w:pPr>
              <w:widowControl w:val="0"/>
              <w:tabs>
                <w:tab w:val="left" w:pos="360"/>
                <w:tab w:val="left" w:pos="720"/>
              </w:tabs>
              <w:spacing w:line="276" w:lineRule="auto"/>
            </w:pPr>
            <w:r>
              <w:t>•</w:t>
            </w:r>
            <w:r>
              <w:tab/>
              <w:t>enciklopedije o životinjama, kukcima, biljkama</w:t>
            </w:r>
          </w:p>
          <w:p w14:paraId="722636EC" w14:textId="77777777" w:rsidR="00DE0328" w:rsidRDefault="00DE0328" w:rsidP="00DE0328">
            <w:pPr>
              <w:widowControl w:val="0"/>
              <w:tabs>
                <w:tab w:val="left" w:pos="360"/>
                <w:tab w:val="left" w:pos="720"/>
              </w:tabs>
              <w:spacing w:line="276" w:lineRule="auto"/>
            </w:pPr>
            <w:r>
              <w:t>•</w:t>
            </w:r>
            <w:r>
              <w:tab/>
              <w:t>sakupljanje i odvajanje otpada</w:t>
            </w:r>
          </w:p>
          <w:p w14:paraId="3F15FA24" w14:textId="77777777" w:rsidR="00DE0328" w:rsidRDefault="00DE0328" w:rsidP="00DE0328">
            <w:pPr>
              <w:widowControl w:val="0"/>
              <w:tabs>
                <w:tab w:val="left" w:pos="360"/>
                <w:tab w:val="left" w:pos="720"/>
              </w:tabs>
              <w:spacing w:line="276" w:lineRule="auto"/>
            </w:pPr>
            <w:r>
              <w:t>•</w:t>
            </w:r>
            <w:r>
              <w:tab/>
              <w:t>skupljanje starog papira</w:t>
            </w:r>
          </w:p>
          <w:p w14:paraId="4929FB0A" w14:textId="77777777" w:rsidR="00DE0328" w:rsidRDefault="00DE0328" w:rsidP="00DE0328">
            <w:pPr>
              <w:widowControl w:val="0"/>
              <w:tabs>
                <w:tab w:val="left" w:pos="360"/>
                <w:tab w:val="left" w:pos="720"/>
              </w:tabs>
              <w:spacing w:line="276" w:lineRule="auto"/>
            </w:pPr>
            <w:r>
              <w:t>•</w:t>
            </w:r>
            <w:r>
              <w:tab/>
              <w:t>čišćenje i uređivanje okoliša, vrtićkog dvorišta</w:t>
            </w:r>
          </w:p>
          <w:p w14:paraId="6A907ECE" w14:textId="77777777" w:rsidR="00DE0328" w:rsidRDefault="00DE0328" w:rsidP="00DE0328">
            <w:pPr>
              <w:widowControl w:val="0"/>
              <w:tabs>
                <w:tab w:val="left" w:pos="360"/>
                <w:tab w:val="left" w:pos="720"/>
              </w:tabs>
              <w:spacing w:line="276" w:lineRule="auto"/>
            </w:pPr>
            <w:r>
              <w:t>•</w:t>
            </w:r>
            <w:r>
              <w:tab/>
              <w:t>sadnja biljaka</w:t>
            </w:r>
          </w:p>
          <w:p w14:paraId="445D8C50" w14:textId="77777777" w:rsidR="00AA517A" w:rsidRPr="00AA517A" w:rsidRDefault="00DE0328" w:rsidP="00DE0328">
            <w:pPr>
              <w:widowControl w:val="0"/>
              <w:tabs>
                <w:tab w:val="left" w:pos="360"/>
                <w:tab w:val="left" w:pos="720"/>
              </w:tabs>
              <w:spacing w:line="276" w:lineRule="auto"/>
            </w:pPr>
            <w:r>
              <w:t>•</w:t>
            </w:r>
            <w:r>
              <w:tab/>
              <w:t>tematske priče i igrokazi</w:t>
            </w:r>
          </w:p>
        </w:tc>
      </w:tr>
      <w:tr w:rsidR="00AA517A" w:rsidRPr="00AA517A" w14:paraId="29197218" w14:textId="77777777" w:rsidTr="00DE0328">
        <w:trPr>
          <w:jc w:val="center"/>
        </w:trPr>
        <w:tc>
          <w:tcPr>
            <w:tcW w:w="4253" w:type="dxa"/>
            <w:vAlign w:val="center"/>
          </w:tcPr>
          <w:p w14:paraId="53E503CE" w14:textId="77777777" w:rsidR="00AA517A" w:rsidRPr="00AA517A" w:rsidRDefault="00AA517A" w:rsidP="00AA517A">
            <w:pPr>
              <w:widowControl w:val="0"/>
              <w:tabs>
                <w:tab w:val="left" w:pos="360"/>
                <w:tab w:val="left" w:pos="720"/>
              </w:tabs>
              <w:spacing w:line="276" w:lineRule="auto"/>
            </w:pPr>
            <w:r w:rsidRPr="00AA517A">
              <w:rPr>
                <w:b/>
              </w:rPr>
              <w:t>Način vrednovanja:</w:t>
            </w:r>
          </w:p>
        </w:tc>
        <w:tc>
          <w:tcPr>
            <w:tcW w:w="4829" w:type="dxa"/>
            <w:vAlign w:val="center"/>
          </w:tcPr>
          <w:p w14:paraId="13CFE1E3" w14:textId="77777777" w:rsidR="00AA517A" w:rsidRPr="00AA517A" w:rsidRDefault="00AA517A" w:rsidP="00AA517A">
            <w:pPr>
              <w:widowControl w:val="0"/>
              <w:tabs>
                <w:tab w:val="left" w:pos="360"/>
                <w:tab w:val="left" w:pos="720"/>
              </w:tabs>
              <w:spacing w:line="276" w:lineRule="auto"/>
            </w:pPr>
            <w:r w:rsidRPr="00AA517A">
              <w:rPr>
                <w:b/>
              </w:rPr>
              <w:t>Sudionici:</w:t>
            </w:r>
          </w:p>
        </w:tc>
      </w:tr>
      <w:tr w:rsidR="00AA517A" w:rsidRPr="00AA517A" w14:paraId="3857E49A" w14:textId="77777777" w:rsidTr="00DE0328">
        <w:trPr>
          <w:jc w:val="center"/>
        </w:trPr>
        <w:tc>
          <w:tcPr>
            <w:tcW w:w="4253" w:type="dxa"/>
            <w:vAlign w:val="center"/>
          </w:tcPr>
          <w:p w14:paraId="503AD823" w14:textId="77777777" w:rsidR="00AA517A" w:rsidRPr="00AA517A" w:rsidRDefault="00DE0328" w:rsidP="00AA517A">
            <w:pPr>
              <w:widowControl w:val="0"/>
              <w:tabs>
                <w:tab w:val="left" w:pos="360"/>
                <w:tab w:val="left" w:pos="720"/>
              </w:tabs>
              <w:spacing w:line="276" w:lineRule="auto"/>
            </w:pPr>
            <w:r w:rsidRPr="00DE0328">
              <w:t>Bilješke, fotodokumentacija, videozapisi,…</w:t>
            </w:r>
          </w:p>
        </w:tc>
        <w:tc>
          <w:tcPr>
            <w:tcW w:w="4829" w:type="dxa"/>
            <w:vAlign w:val="center"/>
          </w:tcPr>
          <w:p w14:paraId="7C82933F" w14:textId="77777777" w:rsidR="00AA517A" w:rsidRPr="00AA517A" w:rsidRDefault="00AA517A" w:rsidP="00AA517A">
            <w:pPr>
              <w:widowControl w:val="0"/>
              <w:tabs>
                <w:tab w:val="left" w:pos="360"/>
                <w:tab w:val="left" w:pos="720"/>
              </w:tabs>
              <w:spacing w:line="276" w:lineRule="auto"/>
            </w:pPr>
            <w:r w:rsidRPr="00AA517A">
              <w:t xml:space="preserve">djeca, odgojitelji, </w:t>
            </w:r>
            <w:r w:rsidR="00DE0328">
              <w:t>roditelji …</w:t>
            </w:r>
          </w:p>
        </w:tc>
      </w:tr>
    </w:tbl>
    <w:p w14:paraId="1EE9C695" w14:textId="77777777" w:rsidR="00112D44" w:rsidRDefault="00112D44" w:rsidP="00E0002A">
      <w:pPr>
        <w:widowControl w:val="0"/>
        <w:tabs>
          <w:tab w:val="left" w:pos="360"/>
          <w:tab w:val="left" w:pos="720"/>
        </w:tabs>
        <w:spacing w:line="276" w:lineRule="auto"/>
        <w:jc w:val="both"/>
      </w:pPr>
    </w:p>
    <w:p w14:paraId="0974056B" w14:textId="77777777" w:rsidR="00602F45" w:rsidRDefault="00602F45"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3828"/>
        <w:gridCol w:w="6026"/>
      </w:tblGrid>
      <w:tr w:rsidR="00602F45" w:rsidRPr="00602F45" w14:paraId="07E21982" w14:textId="77777777" w:rsidTr="0011720F">
        <w:trPr>
          <w:cnfStyle w:val="100000000000" w:firstRow="1" w:lastRow="0" w:firstColumn="0" w:lastColumn="0" w:oddVBand="0" w:evenVBand="0" w:oddHBand="0" w:evenHBand="0" w:firstRowFirstColumn="0" w:firstRowLastColumn="0" w:lastRowFirstColumn="0" w:lastRowLastColumn="0"/>
        </w:trPr>
        <w:tc>
          <w:tcPr>
            <w:tcW w:w="9854" w:type="dxa"/>
            <w:gridSpan w:val="2"/>
            <w:shd w:val="clear" w:color="auto" w:fill="F8F8F8" w:themeFill="background2"/>
          </w:tcPr>
          <w:p w14:paraId="430091B1" w14:textId="77777777" w:rsidR="00602F45" w:rsidRPr="00602F45" w:rsidRDefault="00602F45" w:rsidP="00602F45">
            <w:pPr>
              <w:widowControl w:val="0"/>
              <w:tabs>
                <w:tab w:val="left" w:pos="360"/>
                <w:tab w:val="left" w:pos="720"/>
              </w:tabs>
              <w:spacing w:line="276" w:lineRule="auto"/>
              <w:jc w:val="both"/>
            </w:pPr>
            <w:r w:rsidRPr="0011720F">
              <w:rPr>
                <w:b w:val="0"/>
              </w:rPr>
              <w:t>NAZIV PROJEKTA:</w:t>
            </w:r>
            <w:r w:rsidRPr="00602F45">
              <w:t xml:space="preserve">  </w:t>
            </w:r>
            <w:r w:rsidR="00E615E9">
              <w:t>„</w:t>
            </w:r>
            <w:r w:rsidRPr="0011720F">
              <w:t>BICIKLOM DO NOVIH (SA)ZNANJA</w:t>
            </w:r>
            <w:r w:rsidR="00E615E9">
              <w:t>“</w:t>
            </w:r>
          </w:p>
        </w:tc>
      </w:tr>
      <w:tr w:rsidR="00602F45" w:rsidRPr="00602F45" w14:paraId="7F42B218" w14:textId="77777777" w:rsidTr="00602F45">
        <w:tc>
          <w:tcPr>
            <w:tcW w:w="9854" w:type="dxa"/>
            <w:gridSpan w:val="2"/>
          </w:tcPr>
          <w:p w14:paraId="07F93A6A" w14:textId="77777777" w:rsidR="00602F45" w:rsidRPr="00602F45" w:rsidRDefault="00602F45" w:rsidP="00602F45">
            <w:pPr>
              <w:widowControl w:val="0"/>
              <w:tabs>
                <w:tab w:val="left" w:pos="360"/>
                <w:tab w:val="left" w:pos="720"/>
              </w:tabs>
              <w:spacing w:line="276" w:lineRule="auto"/>
              <w:jc w:val="both"/>
            </w:pPr>
          </w:p>
        </w:tc>
      </w:tr>
      <w:tr w:rsidR="00602F45" w:rsidRPr="00602F45" w14:paraId="5F55550C" w14:textId="77777777" w:rsidTr="00602F45">
        <w:tc>
          <w:tcPr>
            <w:tcW w:w="9854" w:type="dxa"/>
            <w:gridSpan w:val="2"/>
          </w:tcPr>
          <w:p w14:paraId="3CB74EC3" w14:textId="77777777" w:rsidR="00602F45" w:rsidRPr="00602F45" w:rsidRDefault="00602F45" w:rsidP="00602F45">
            <w:pPr>
              <w:widowControl w:val="0"/>
              <w:tabs>
                <w:tab w:val="left" w:pos="360"/>
                <w:tab w:val="left" w:pos="720"/>
              </w:tabs>
              <w:spacing w:line="276" w:lineRule="auto"/>
              <w:jc w:val="both"/>
            </w:pPr>
            <w:r w:rsidRPr="00602F45">
              <w:t xml:space="preserve">Nositelji aktivnosti: odgojiteljice Lidija </w:t>
            </w:r>
            <w:proofErr w:type="spellStart"/>
            <w:r w:rsidRPr="00602F45">
              <w:t>Kapac</w:t>
            </w:r>
            <w:proofErr w:type="spellEnd"/>
            <w:r w:rsidRPr="00602F45">
              <w:t xml:space="preserve"> i Jelena </w:t>
            </w:r>
            <w:proofErr w:type="spellStart"/>
            <w:r w:rsidRPr="00602F45">
              <w:t>Fišter</w:t>
            </w:r>
            <w:proofErr w:type="spellEnd"/>
          </w:p>
        </w:tc>
      </w:tr>
      <w:tr w:rsidR="00602F45" w:rsidRPr="00602F45" w14:paraId="61EDD423" w14:textId="77777777" w:rsidTr="00602F45">
        <w:tc>
          <w:tcPr>
            <w:tcW w:w="9854" w:type="dxa"/>
            <w:gridSpan w:val="2"/>
          </w:tcPr>
          <w:p w14:paraId="67AC8EC4" w14:textId="77777777" w:rsidR="00602F45" w:rsidRPr="00602F45" w:rsidRDefault="00602F45" w:rsidP="00602F45">
            <w:pPr>
              <w:widowControl w:val="0"/>
              <w:tabs>
                <w:tab w:val="left" w:pos="360"/>
                <w:tab w:val="left" w:pos="720"/>
              </w:tabs>
              <w:spacing w:line="276" w:lineRule="auto"/>
              <w:jc w:val="both"/>
            </w:pPr>
            <w:r w:rsidRPr="00602F45">
              <w:t>Odgojna skupina: srednja vrtićka „</w:t>
            </w:r>
            <w:r w:rsidRPr="00602F45">
              <w:rPr>
                <w:b/>
              </w:rPr>
              <w:t>Slonići</w:t>
            </w:r>
            <w:r w:rsidRPr="00602F45">
              <w:t>“</w:t>
            </w:r>
          </w:p>
        </w:tc>
      </w:tr>
      <w:tr w:rsidR="00602F45" w:rsidRPr="00602F45" w14:paraId="46505C13" w14:textId="77777777" w:rsidTr="00602F45">
        <w:tc>
          <w:tcPr>
            <w:tcW w:w="9854" w:type="dxa"/>
            <w:gridSpan w:val="2"/>
          </w:tcPr>
          <w:p w14:paraId="7BF021DF" w14:textId="77777777" w:rsidR="00602F45" w:rsidRPr="00602F45" w:rsidRDefault="00602F45" w:rsidP="00602F45">
            <w:pPr>
              <w:widowControl w:val="0"/>
              <w:tabs>
                <w:tab w:val="left" w:pos="360"/>
                <w:tab w:val="left" w:pos="720"/>
              </w:tabs>
              <w:spacing w:line="276" w:lineRule="auto"/>
              <w:jc w:val="both"/>
            </w:pPr>
            <w:proofErr w:type="spellStart"/>
            <w:r w:rsidRPr="00602F45">
              <w:t>Vremenik</w:t>
            </w:r>
            <w:proofErr w:type="spellEnd"/>
            <w:r w:rsidRPr="00602F45">
              <w:t xml:space="preserve"> aktivnosti: Pedagoška godina 2020./2021.</w:t>
            </w:r>
          </w:p>
        </w:tc>
      </w:tr>
      <w:tr w:rsidR="00602F45" w:rsidRPr="00602F45" w14:paraId="7DCB8B19" w14:textId="77777777" w:rsidTr="0011720F">
        <w:tc>
          <w:tcPr>
            <w:tcW w:w="3828" w:type="dxa"/>
          </w:tcPr>
          <w:p w14:paraId="13E92CAE" w14:textId="77777777" w:rsidR="00602F45" w:rsidRPr="00602F45" w:rsidRDefault="00602F45" w:rsidP="00602F45">
            <w:pPr>
              <w:widowControl w:val="0"/>
              <w:tabs>
                <w:tab w:val="left" w:pos="360"/>
                <w:tab w:val="left" w:pos="720"/>
              </w:tabs>
              <w:spacing w:line="276" w:lineRule="auto"/>
              <w:jc w:val="both"/>
              <w:rPr>
                <w:b/>
              </w:rPr>
            </w:pPr>
            <w:r w:rsidRPr="00602F45">
              <w:rPr>
                <w:b/>
              </w:rPr>
              <w:t>Ciljevi:</w:t>
            </w:r>
          </w:p>
        </w:tc>
        <w:tc>
          <w:tcPr>
            <w:tcW w:w="6026" w:type="dxa"/>
          </w:tcPr>
          <w:p w14:paraId="7363D8A3" w14:textId="77777777" w:rsidR="00602F45" w:rsidRPr="00602F45" w:rsidRDefault="00602F45" w:rsidP="00602F45">
            <w:pPr>
              <w:widowControl w:val="0"/>
              <w:tabs>
                <w:tab w:val="left" w:pos="360"/>
                <w:tab w:val="left" w:pos="720"/>
              </w:tabs>
              <w:spacing w:line="276" w:lineRule="auto"/>
              <w:jc w:val="both"/>
              <w:rPr>
                <w:b/>
              </w:rPr>
            </w:pPr>
            <w:r w:rsidRPr="00602F45">
              <w:rPr>
                <w:b/>
              </w:rPr>
              <w:t>Način ostvarivanja</w:t>
            </w:r>
          </w:p>
          <w:p w14:paraId="587AE5B7" w14:textId="77777777" w:rsidR="00602F45" w:rsidRPr="00602F45" w:rsidRDefault="00602F45" w:rsidP="00602F45">
            <w:pPr>
              <w:widowControl w:val="0"/>
              <w:tabs>
                <w:tab w:val="left" w:pos="360"/>
                <w:tab w:val="left" w:pos="720"/>
              </w:tabs>
              <w:spacing w:line="276" w:lineRule="auto"/>
              <w:jc w:val="both"/>
              <w:rPr>
                <w:b/>
              </w:rPr>
            </w:pPr>
            <w:r w:rsidRPr="00602F45">
              <w:rPr>
                <w:b/>
              </w:rPr>
              <w:t>(sadržaji i aktivnosti):</w:t>
            </w:r>
          </w:p>
        </w:tc>
      </w:tr>
      <w:tr w:rsidR="00602F45" w:rsidRPr="00602F45" w14:paraId="72B79BA9" w14:textId="77777777" w:rsidTr="0011720F">
        <w:tc>
          <w:tcPr>
            <w:tcW w:w="3828" w:type="dxa"/>
          </w:tcPr>
          <w:p w14:paraId="04A43453" w14:textId="77777777" w:rsidR="00602F45" w:rsidRPr="00602F45" w:rsidRDefault="00602F45" w:rsidP="0011720F">
            <w:pPr>
              <w:widowControl w:val="0"/>
              <w:numPr>
                <w:ilvl w:val="0"/>
                <w:numId w:val="152"/>
              </w:numPr>
              <w:tabs>
                <w:tab w:val="left" w:pos="360"/>
                <w:tab w:val="left" w:pos="720"/>
              </w:tabs>
              <w:spacing w:line="276" w:lineRule="auto"/>
            </w:pPr>
            <w:r w:rsidRPr="00602F45">
              <w:t>poticati na usvajanje osnovnih  pojmova vezanih uz bicikl( dijelovi bicikla, vrste bicikla,)</w:t>
            </w:r>
          </w:p>
          <w:p w14:paraId="2A77F98B" w14:textId="77777777" w:rsidR="00602F45" w:rsidRPr="00602F45" w:rsidRDefault="00602F45" w:rsidP="0011720F">
            <w:pPr>
              <w:widowControl w:val="0"/>
              <w:numPr>
                <w:ilvl w:val="0"/>
                <w:numId w:val="151"/>
              </w:numPr>
              <w:tabs>
                <w:tab w:val="left" w:pos="360"/>
                <w:tab w:val="left" w:pos="720"/>
              </w:tabs>
              <w:spacing w:line="276" w:lineRule="auto"/>
            </w:pPr>
            <w:r w:rsidRPr="00602F45">
              <w:t>Poticati razvoj i bogaćenje rječnika i komunikacije</w:t>
            </w:r>
          </w:p>
          <w:p w14:paraId="57AD1579" w14:textId="77777777" w:rsidR="00602F45" w:rsidRPr="00602F45" w:rsidRDefault="00602F45" w:rsidP="0011720F">
            <w:pPr>
              <w:widowControl w:val="0"/>
              <w:numPr>
                <w:ilvl w:val="0"/>
                <w:numId w:val="150"/>
              </w:numPr>
              <w:tabs>
                <w:tab w:val="left" w:pos="360"/>
                <w:tab w:val="left" w:pos="720"/>
              </w:tabs>
              <w:spacing w:line="276" w:lineRule="auto"/>
            </w:pPr>
            <w:r w:rsidRPr="00602F45">
              <w:t xml:space="preserve">Poticati spoznavanje vanjskog svijeta i promjena u </w:t>
            </w:r>
            <w:r w:rsidRPr="00602F45">
              <w:lastRenderedPageBreak/>
              <w:t>njemu</w:t>
            </w:r>
          </w:p>
          <w:p w14:paraId="261DA3D7" w14:textId="77777777" w:rsidR="00602F45" w:rsidRPr="00602F45" w:rsidRDefault="00602F45" w:rsidP="0011720F">
            <w:pPr>
              <w:widowControl w:val="0"/>
              <w:numPr>
                <w:ilvl w:val="0"/>
                <w:numId w:val="150"/>
              </w:numPr>
              <w:tabs>
                <w:tab w:val="left" w:pos="360"/>
                <w:tab w:val="left" w:pos="720"/>
              </w:tabs>
              <w:spacing w:line="276" w:lineRule="auto"/>
            </w:pPr>
            <w:r w:rsidRPr="00602F45">
              <w:t>Poticati i razvijati sposobnost rješavanja problema</w:t>
            </w:r>
          </w:p>
          <w:p w14:paraId="5A2343A0" w14:textId="77777777" w:rsidR="00602F45" w:rsidRPr="00602F45" w:rsidRDefault="00602F45" w:rsidP="0011720F">
            <w:pPr>
              <w:widowControl w:val="0"/>
              <w:numPr>
                <w:ilvl w:val="0"/>
                <w:numId w:val="150"/>
              </w:numPr>
              <w:tabs>
                <w:tab w:val="left" w:pos="360"/>
                <w:tab w:val="left" w:pos="720"/>
              </w:tabs>
              <w:spacing w:line="276" w:lineRule="auto"/>
            </w:pPr>
            <w:r w:rsidRPr="00602F45">
              <w:t>Razvijati logičko razmišljanje</w:t>
            </w:r>
          </w:p>
          <w:p w14:paraId="15E626C5" w14:textId="77777777" w:rsidR="00602F45" w:rsidRPr="00602F45" w:rsidRDefault="00602F45" w:rsidP="0011720F">
            <w:pPr>
              <w:widowControl w:val="0"/>
              <w:numPr>
                <w:ilvl w:val="0"/>
                <w:numId w:val="152"/>
              </w:numPr>
              <w:tabs>
                <w:tab w:val="left" w:pos="360"/>
                <w:tab w:val="left" w:pos="720"/>
              </w:tabs>
              <w:spacing w:line="276" w:lineRule="auto"/>
            </w:pPr>
            <w:r w:rsidRPr="00602F45">
              <w:t>Poticati i stjecati osnovna znanja o prometu na djeci dostupan način, te osposobljavanje za lakše snalaženje u svojoj okolini u kojoj je promet sastavni dio</w:t>
            </w:r>
          </w:p>
          <w:p w14:paraId="396A1EA5" w14:textId="77777777" w:rsidR="00602F45" w:rsidRPr="00602F45" w:rsidRDefault="00602F45" w:rsidP="0011720F">
            <w:pPr>
              <w:widowControl w:val="0"/>
              <w:numPr>
                <w:ilvl w:val="0"/>
                <w:numId w:val="152"/>
              </w:numPr>
              <w:tabs>
                <w:tab w:val="left" w:pos="360"/>
                <w:tab w:val="left" w:pos="720"/>
              </w:tabs>
              <w:spacing w:line="276" w:lineRule="auto"/>
            </w:pPr>
            <w:r w:rsidRPr="00602F45">
              <w:t>Razvijati prostornu percepciju , te stjecati iskustva kretanjem</w:t>
            </w:r>
          </w:p>
          <w:p w14:paraId="372679EE" w14:textId="77777777" w:rsidR="00602F45" w:rsidRPr="00602F45" w:rsidRDefault="00602F45" w:rsidP="0011720F">
            <w:pPr>
              <w:widowControl w:val="0"/>
              <w:numPr>
                <w:ilvl w:val="0"/>
                <w:numId w:val="152"/>
              </w:numPr>
              <w:tabs>
                <w:tab w:val="left" w:pos="360"/>
                <w:tab w:val="left" w:pos="720"/>
              </w:tabs>
              <w:spacing w:line="276" w:lineRule="auto"/>
            </w:pPr>
            <w:r w:rsidRPr="00602F45">
              <w:t>Poticati pravo na zdrav način života</w:t>
            </w:r>
          </w:p>
          <w:p w14:paraId="5A207F11" w14:textId="77777777" w:rsidR="00602F45" w:rsidRPr="00602F45" w:rsidRDefault="00602F45" w:rsidP="0011720F">
            <w:pPr>
              <w:widowControl w:val="0"/>
              <w:tabs>
                <w:tab w:val="left" w:pos="360"/>
                <w:tab w:val="left" w:pos="720"/>
              </w:tabs>
              <w:spacing w:line="276" w:lineRule="auto"/>
            </w:pPr>
          </w:p>
        </w:tc>
        <w:tc>
          <w:tcPr>
            <w:tcW w:w="6026" w:type="dxa"/>
          </w:tcPr>
          <w:p w14:paraId="2BB7A6B0" w14:textId="77777777" w:rsidR="00602F45" w:rsidRPr="00602F45" w:rsidRDefault="00602F45" w:rsidP="0011720F">
            <w:pPr>
              <w:widowControl w:val="0"/>
              <w:numPr>
                <w:ilvl w:val="0"/>
                <w:numId w:val="152"/>
              </w:numPr>
              <w:tabs>
                <w:tab w:val="left" w:pos="360"/>
                <w:tab w:val="left" w:pos="720"/>
              </w:tabs>
              <w:spacing w:line="276" w:lineRule="auto"/>
            </w:pPr>
            <w:r w:rsidRPr="00602F45">
              <w:lastRenderedPageBreak/>
              <w:t>Kroz razne edukativne plakate i istraživačko-spoznajne aktivnosti, djeca ćemo poticati na prepoznavanje i imenovanje dijelova bicikla</w:t>
            </w:r>
          </w:p>
          <w:p w14:paraId="3F827CEA" w14:textId="77777777" w:rsidR="00602F45" w:rsidRPr="00602F45" w:rsidRDefault="00602F45" w:rsidP="0011720F">
            <w:pPr>
              <w:widowControl w:val="0"/>
              <w:numPr>
                <w:ilvl w:val="0"/>
                <w:numId w:val="150"/>
              </w:numPr>
              <w:tabs>
                <w:tab w:val="left" w:pos="360"/>
                <w:tab w:val="left" w:pos="720"/>
              </w:tabs>
              <w:spacing w:line="276" w:lineRule="auto"/>
            </w:pPr>
            <w:r w:rsidRPr="00602F45">
              <w:t xml:space="preserve">Uočavati probleme i koristiti se metodom pokušaja i pogrešaka, osmišljavati i davati rješenja problema, kombinirati različite materijale, uočavati svojstva manipulacijom i isprobavanjem, igrati igre uloga ( pješak- biciklist, vozač motornog vozila- biciklist, </w:t>
            </w:r>
            <w:r w:rsidRPr="00602F45">
              <w:lastRenderedPageBreak/>
              <w:t>biciklist- biciklist)</w:t>
            </w:r>
          </w:p>
          <w:p w14:paraId="0BFEE1B8" w14:textId="77777777" w:rsidR="00602F45" w:rsidRPr="00602F45" w:rsidRDefault="00602F45" w:rsidP="0011720F">
            <w:pPr>
              <w:widowControl w:val="0"/>
              <w:numPr>
                <w:ilvl w:val="0"/>
                <w:numId w:val="152"/>
              </w:numPr>
              <w:tabs>
                <w:tab w:val="left" w:pos="360"/>
                <w:tab w:val="left" w:pos="720"/>
              </w:tabs>
              <w:spacing w:line="276" w:lineRule="auto"/>
            </w:pPr>
            <w:r w:rsidRPr="00602F45">
              <w:t xml:space="preserve">Razvijati koordinaciju pokreta, preciznosti i </w:t>
            </w:r>
            <w:proofErr w:type="spellStart"/>
            <w:r w:rsidRPr="00602F45">
              <w:t>psihomotoričkih</w:t>
            </w:r>
            <w:proofErr w:type="spellEnd"/>
            <w:r w:rsidRPr="00602F45">
              <w:t xml:space="preserve"> sposobnosti Likovne aktivnosti </w:t>
            </w:r>
          </w:p>
          <w:p w14:paraId="4C2618F9" w14:textId="77777777" w:rsidR="00602F45" w:rsidRPr="00602F45" w:rsidRDefault="00602F45" w:rsidP="0011720F">
            <w:pPr>
              <w:widowControl w:val="0"/>
              <w:numPr>
                <w:ilvl w:val="0"/>
                <w:numId w:val="152"/>
              </w:numPr>
              <w:tabs>
                <w:tab w:val="left" w:pos="360"/>
                <w:tab w:val="left" w:pos="720"/>
              </w:tabs>
              <w:spacing w:line="276" w:lineRule="auto"/>
            </w:pPr>
            <w:r w:rsidRPr="00602F45">
              <w:t>Pripremiti i nuditi  djeci slike, fotografije, kartice za imenovanje</w:t>
            </w:r>
          </w:p>
          <w:p w14:paraId="6C98ED15" w14:textId="77777777" w:rsidR="00602F45" w:rsidRPr="00602F45" w:rsidRDefault="00602F45" w:rsidP="0011720F">
            <w:pPr>
              <w:widowControl w:val="0"/>
              <w:numPr>
                <w:ilvl w:val="0"/>
                <w:numId w:val="152"/>
              </w:numPr>
              <w:tabs>
                <w:tab w:val="left" w:pos="360"/>
                <w:tab w:val="left" w:pos="720"/>
              </w:tabs>
              <w:spacing w:line="276" w:lineRule="auto"/>
            </w:pPr>
            <w:r w:rsidRPr="00602F45">
              <w:t xml:space="preserve">Ponuditi i pripremiti priče, slikovnice, </w:t>
            </w:r>
            <w:proofErr w:type="spellStart"/>
            <w:r w:rsidRPr="00602F45">
              <w:t>slikopriče</w:t>
            </w:r>
            <w:proofErr w:type="spellEnd"/>
            <w:r w:rsidRPr="00602F45">
              <w:t>, enciklopedije i pjesmice na temu bicikla</w:t>
            </w:r>
          </w:p>
          <w:p w14:paraId="41CC3CA9" w14:textId="77777777" w:rsidR="00602F45" w:rsidRPr="00602F45" w:rsidRDefault="00602F45" w:rsidP="0011720F">
            <w:pPr>
              <w:widowControl w:val="0"/>
              <w:numPr>
                <w:ilvl w:val="0"/>
                <w:numId w:val="152"/>
              </w:numPr>
              <w:tabs>
                <w:tab w:val="left" w:pos="360"/>
                <w:tab w:val="left" w:pos="720"/>
              </w:tabs>
              <w:spacing w:line="276" w:lineRule="auto"/>
            </w:pPr>
            <w:r w:rsidRPr="00602F45">
              <w:t>Osmisliti i organizirati boravak biciklima na zraku</w:t>
            </w:r>
          </w:p>
          <w:p w14:paraId="533FE6F3" w14:textId="77777777" w:rsidR="00602F45" w:rsidRPr="00602F45" w:rsidRDefault="00602F45" w:rsidP="0011720F">
            <w:pPr>
              <w:widowControl w:val="0"/>
              <w:numPr>
                <w:ilvl w:val="0"/>
                <w:numId w:val="150"/>
              </w:numPr>
              <w:tabs>
                <w:tab w:val="left" w:pos="360"/>
                <w:tab w:val="left" w:pos="720"/>
              </w:tabs>
              <w:spacing w:line="276" w:lineRule="auto"/>
            </w:pPr>
            <w:r w:rsidRPr="00602F45">
              <w:t>Poticati djecu na uočavanje praktičnih problema u svakodnevnim situacijama, na rješavanje problema aktivnim isprobavanjem, otkrivati i nuditi djeci nove funkcije predmeta i korištenje poznatih na nov način</w:t>
            </w:r>
          </w:p>
          <w:p w14:paraId="558BE406" w14:textId="77777777" w:rsidR="00602F45" w:rsidRPr="00602F45" w:rsidRDefault="00602F45" w:rsidP="0011720F">
            <w:pPr>
              <w:widowControl w:val="0"/>
              <w:numPr>
                <w:ilvl w:val="0"/>
                <w:numId w:val="150"/>
              </w:numPr>
              <w:tabs>
                <w:tab w:val="left" w:pos="360"/>
                <w:tab w:val="left" w:pos="720"/>
              </w:tabs>
              <w:spacing w:line="276" w:lineRule="auto"/>
            </w:pPr>
            <w:r w:rsidRPr="00602F45">
              <w:t xml:space="preserve">Pomoću </w:t>
            </w:r>
            <w:proofErr w:type="spellStart"/>
            <w:r w:rsidRPr="00602F45">
              <w:t>ride</w:t>
            </w:r>
            <w:proofErr w:type="spellEnd"/>
            <w:r w:rsidRPr="00602F45">
              <w:t>-bikova poticati na održavanje ravnoteže, kao podlogu za vožnju bez pomoćnih kotača</w:t>
            </w:r>
          </w:p>
        </w:tc>
      </w:tr>
      <w:tr w:rsidR="00602F45" w:rsidRPr="00602F45" w14:paraId="0BEDFC62" w14:textId="77777777" w:rsidTr="0011720F">
        <w:tc>
          <w:tcPr>
            <w:tcW w:w="3828" w:type="dxa"/>
          </w:tcPr>
          <w:p w14:paraId="08DB884D" w14:textId="77777777" w:rsidR="00602F45" w:rsidRPr="0011720F" w:rsidRDefault="0011720F" w:rsidP="00602F45">
            <w:pPr>
              <w:widowControl w:val="0"/>
              <w:tabs>
                <w:tab w:val="left" w:pos="360"/>
                <w:tab w:val="left" w:pos="720"/>
              </w:tabs>
              <w:spacing w:line="276" w:lineRule="auto"/>
              <w:jc w:val="both"/>
              <w:rPr>
                <w:b/>
              </w:rPr>
            </w:pPr>
            <w:r w:rsidRPr="0011720F">
              <w:rPr>
                <w:b/>
              </w:rPr>
              <w:lastRenderedPageBreak/>
              <w:t>Sudionici:</w:t>
            </w:r>
          </w:p>
        </w:tc>
        <w:tc>
          <w:tcPr>
            <w:tcW w:w="6026" w:type="dxa"/>
          </w:tcPr>
          <w:p w14:paraId="6908A6A5" w14:textId="77777777" w:rsidR="00602F45" w:rsidRPr="00602F45" w:rsidRDefault="0011720F" w:rsidP="00602F45">
            <w:pPr>
              <w:widowControl w:val="0"/>
              <w:tabs>
                <w:tab w:val="left" w:pos="360"/>
                <w:tab w:val="left" w:pos="720"/>
              </w:tabs>
              <w:spacing w:line="276" w:lineRule="auto"/>
              <w:jc w:val="both"/>
            </w:pPr>
            <w:r w:rsidRPr="00602F45">
              <w:rPr>
                <w:b/>
              </w:rPr>
              <w:t>Način vrednovanja:</w:t>
            </w:r>
          </w:p>
        </w:tc>
      </w:tr>
      <w:tr w:rsidR="00602F45" w:rsidRPr="00602F45" w14:paraId="2B19CDEB" w14:textId="77777777" w:rsidTr="0011720F">
        <w:tc>
          <w:tcPr>
            <w:tcW w:w="3828" w:type="dxa"/>
          </w:tcPr>
          <w:p w14:paraId="43F7F96B" w14:textId="77777777" w:rsidR="00602F45" w:rsidRDefault="00602F45" w:rsidP="0011720F">
            <w:pPr>
              <w:widowControl w:val="0"/>
              <w:tabs>
                <w:tab w:val="left" w:pos="360"/>
                <w:tab w:val="left" w:pos="720"/>
              </w:tabs>
              <w:spacing w:line="276" w:lineRule="auto"/>
              <w:ind w:left="720"/>
            </w:pPr>
          </w:p>
          <w:p w14:paraId="1B285218" w14:textId="77777777" w:rsidR="0011720F" w:rsidRPr="00602F45" w:rsidRDefault="0011720F" w:rsidP="0011720F">
            <w:pPr>
              <w:widowControl w:val="0"/>
              <w:tabs>
                <w:tab w:val="left" w:pos="360"/>
                <w:tab w:val="left" w:pos="720"/>
              </w:tabs>
              <w:spacing w:line="276" w:lineRule="auto"/>
              <w:ind w:left="720"/>
            </w:pPr>
            <w:r>
              <w:t>Djeca, odgojiteljice</w:t>
            </w:r>
          </w:p>
        </w:tc>
        <w:tc>
          <w:tcPr>
            <w:tcW w:w="6026" w:type="dxa"/>
          </w:tcPr>
          <w:p w14:paraId="74E21C7C" w14:textId="77777777" w:rsidR="0011720F" w:rsidRPr="00602F45" w:rsidRDefault="0011720F" w:rsidP="0011720F">
            <w:pPr>
              <w:widowControl w:val="0"/>
              <w:numPr>
                <w:ilvl w:val="0"/>
                <w:numId w:val="151"/>
              </w:numPr>
              <w:tabs>
                <w:tab w:val="left" w:pos="360"/>
                <w:tab w:val="left" w:pos="720"/>
              </w:tabs>
              <w:spacing w:line="276" w:lineRule="auto"/>
              <w:jc w:val="both"/>
            </w:pPr>
            <w:r w:rsidRPr="00602F45">
              <w:t>Svakodnevna komunikacija između odgojitelja, djeteta i roditelja</w:t>
            </w:r>
          </w:p>
          <w:p w14:paraId="216BC2FA" w14:textId="77777777" w:rsidR="0011720F" w:rsidRPr="00602F45" w:rsidRDefault="0011720F" w:rsidP="0011720F">
            <w:pPr>
              <w:widowControl w:val="0"/>
              <w:numPr>
                <w:ilvl w:val="0"/>
                <w:numId w:val="151"/>
              </w:numPr>
              <w:tabs>
                <w:tab w:val="left" w:pos="360"/>
                <w:tab w:val="left" w:pos="720"/>
              </w:tabs>
              <w:spacing w:line="276" w:lineRule="auto"/>
              <w:jc w:val="both"/>
            </w:pPr>
            <w:r>
              <w:t>Fotografiranje; v</w:t>
            </w:r>
            <w:r w:rsidRPr="00602F45">
              <w:t>ideo snimanje</w:t>
            </w:r>
          </w:p>
          <w:p w14:paraId="3E23A319" w14:textId="77777777" w:rsidR="0011720F" w:rsidRPr="00602F45" w:rsidRDefault="0011720F" w:rsidP="0011720F">
            <w:pPr>
              <w:widowControl w:val="0"/>
              <w:numPr>
                <w:ilvl w:val="0"/>
                <w:numId w:val="151"/>
              </w:numPr>
              <w:tabs>
                <w:tab w:val="left" w:pos="360"/>
                <w:tab w:val="left" w:pos="720"/>
              </w:tabs>
              <w:spacing w:line="276" w:lineRule="auto"/>
              <w:jc w:val="both"/>
            </w:pPr>
            <w:r w:rsidRPr="00602F45">
              <w:t>Vođenje bilješki</w:t>
            </w:r>
            <w:r>
              <w:t>: v</w:t>
            </w:r>
            <w:r w:rsidRPr="00602F45">
              <w:t>ođenje registratora</w:t>
            </w:r>
          </w:p>
          <w:p w14:paraId="7834CB59" w14:textId="77777777" w:rsidR="0011720F" w:rsidRPr="00602F45" w:rsidRDefault="0011720F" w:rsidP="0011720F">
            <w:pPr>
              <w:widowControl w:val="0"/>
              <w:numPr>
                <w:ilvl w:val="0"/>
                <w:numId w:val="150"/>
              </w:numPr>
              <w:tabs>
                <w:tab w:val="left" w:pos="360"/>
                <w:tab w:val="left" w:pos="720"/>
              </w:tabs>
              <w:spacing w:line="276" w:lineRule="auto"/>
              <w:jc w:val="both"/>
            </w:pPr>
            <w:r w:rsidRPr="00602F45">
              <w:t>Razmjena iskustava kroz razgovore sa djecom</w:t>
            </w:r>
          </w:p>
          <w:p w14:paraId="1C6A0A4C" w14:textId="77777777" w:rsidR="00602F45" w:rsidRPr="00602F45" w:rsidRDefault="0011720F" w:rsidP="0011720F">
            <w:pPr>
              <w:widowControl w:val="0"/>
              <w:numPr>
                <w:ilvl w:val="0"/>
                <w:numId w:val="150"/>
              </w:numPr>
              <w:tabs>
                <w:tab w:val="left" w:pos="360"/>
                <w:tab w:val="left" w:pos="720"/>
              </w:tabs>
              <w:spacing w:line="276" w:lineRule="auto"/>
              <w:jc w:val="both"/>
            </w:pPr>
            <w:r>
              <w:t>Radionica s</w:t>
            </w:r>
            <w:r w:rsidRPr="00602F45">
              <w:t xml:space="preserve"> djecom</w:t>
            </w:r>
            <w:r>
              <w:t>; e</w:t>
            </w:r>
            <w:r w:rsidRPr="00602F45">
              <w:t>dukativni plakati</w:t>
            </w:r>
          </w:p>
        </w:tc>
      </w:tr>
    </w:tbl>
    <w:p w14:paraId="17FD6EB7" w14:textId="77777777" w:rsidR="004959C7" w:rsidRDefault="004959C7" w:rsidP="00E0002A">
      <w:pPr>
        <w:widowControl w:val="0"/>
        <w:tabs>
          <w:tab w:val="left" w:pos="360"/>
          <w:tab w:val="left" w:pos="720"/>
        </w:tabs>
        <w:spacing w:line="276" w:lineRule="auto"/>
        <w:jc w:val="both"/>
      </w:pPr>
    </w:p>
    <w:p w14:paraId="708D1AC0" w14:textId="77777777" w:rsidR="00602F45" w:rsidRDefault="00602F45"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4253"/>
        <w:gridCol w:w="5601"/>
      </w:tblGrid>
      <w:tr w:rsidR="0011720F" w:rsidRPr="0011720F" w14:paraId="1A362464" w14:textId="77777777" w:rsidTr="0011720F">
        <w:trPr>
          <w:cnfStyle w:val="100000000000" w:firstRow="1" w:lastRow="0" w:firstColumn="0" w:lastColumn="0" w:oddVBand="0" w:evenVBand="0" w:oddHBand="0" w:evenHBand="0" w:firstRowFirstColumn="0" w:firstRowLastColumn="0" w:lastRowFirstColumn="0" w:lastRowLastColumn="0"/>
        </w:trPr>
        <w:tc>
          <w:tcPr>
            <w:tcW w:w="9854" w:type="dxa"/>
            <w:gridSpan w:val="2"/>
            <w:shd w:val="clear" w:color="auto" w:fill="F8F8F8" w:themeFill="background2"/>
          </w:tcPr>
          <w:p w14:paraId="70482165" w14:textId="77777777" w:rsidR="0011720F" w:rsidRPr="0011720F" w:rsidRDefault="0011720F" w:rsidP="0011720F">
            <w:pPr>
              <w:widowControl w:val="0"/>
              <w:tabs>
                <w:tab w:val="left" w:pos="360"/>
                <w:tab w:val="left" w:pos="720"/>
              </w:tabs>
              <w:spacing w:line="276" w:lineRule="auto"/>
              <w:jc w:val="both"/>
              <w:rPr>
                <w:b w:val="0"/>
              </w:rPr>
            </w:pPr>
            <w:r w:rsidRPr="0011720F">
              <w:rPr>
                <w:b w:val="0"/>
              </w:rPr>
              <w:t xml:space="preserve">NAZIV PROJEKTA:  </w:t>
            </w:r>
            <w:r>
              <w:rPr>
                <w:b w:val="0"/>
              </w:rPr>
              <w:t>„</w:t>
            </w:r>
            <w:r w:rsidRPr="0011720F">
              <w:t>U SVIJETU BAJKI</w:t>
            </w:r>
            <w:r>
              <w:t>“</w:t>
            </w:r>
          </w:p>
        </w:tc>
      </w:tr>
      <w:tr w:rsidR="0011720F" w:rsidRPr="0011720F" w14:paraId="7D3E59FB" w14:textId="77777777" w:rsidTr="0011720F">
        <w:tc>
          <w:tcPr>
            <w:tcW w:w="9854" w:type="dxa"/>
            <w:gridSpan w:val="2"/>
          </w:tcPr>
          <w:p w14:paraId="2A1EDE2E" w14:textId="77777777" w:rsidR="0011720F" w:rsidRPr="0011720F" w:rsidRDefault="0011720F" w:rsidP="0011720F">
            <w:pPr>
              <w:widowControl w:val="0"/>
              <w:tabs>
                <w:tab w:val="left" w:pos="360"/>
                <w:tab w:val="left" w:pos="720"/>
              </w:tabs>
              <w:spacing w:line="276" w:lineRule="auto"/>
              <w:jc w:val="both"/>
            </w:pPr>
          </w:p>
        </w:tc>
      </w:tr>
      <w:tr w:rsidR="0011720F" w:rsidRPr="0011720F" w14:paraId="45784613" w14:textId="77777777" w:rsidTr="0011720F">
        <w:tc>
          <w:tcPr>
            <w:tcW w:w="9854" w:type="dxa"/>
            <w:gridSpan w:val="2"/>
          </w:tcPr>
          <w:p w14:paraId="5C0EF921" w14:textId="77777777" w:rsidR="0011720F" w:rsidRPr="0011720F" w:rsidRDefault="0011720F" w:rsidP="0011720F">
            <w:pPr>
              <w:widowControl w:val="0"/>
              <w:tabs>
                <w:tab w:val="left" w:pos="360"/>
                <w:tab w:val="left" w:pos="720"/>
              </w:tabs>
              <w:spacing w:line="276" w:lineRule="auto"/>
              <w:jc w:val="both"/>
            </w:pPr>
            <w:r w:rsidRPr="0011720F">
              <w:t xml:space="preserve">Nositelji aktivnosti: odgojiteljice: Jelena </w:t>
            </w:r>
            <w:proofErr w:type="spellStart"/>
            <w:r w:rsidRPr="0011720F">
              <w:t>Fišter</w:t>
            </w:r>
            <w:proofErr w:type="spellEnd"/>
            <w:r w:rsidRPr="0011720F">
              <w:t xml:space="preserve">, Lidija </w:t>
            </w:r>
            <w:proofErr w:type="spellStart"/>
            <w:r w:rsidRPr="0011720F">
              <w:t>Kapac</w:t>
            </w:r>
            <w:proofErr w:type="spellEnd"/>
          </w:p>
        </w:tc>
      </w:tr>
      <w:tr w:rsidR="0011720F" w:rsidRPr="0011720F" w14:paraId="5288EBAC" w14:textId="77777777" w:rsidTr="0011720F">
        <w:tc>
          <w:tcPr>
            <w:tcW w:w="9854" w:type="dxa"/>
            <w:gridSpan w:val="2"/>
          </w:tcPr>
          <w:p w14:paraId="32250DA3" w14:textId="77777777" w:rsidR="0011720F" w:rsidRPr="0011720F" w:rsidRDefault="0011720F" w:rsidP="0011720F">
            <w:pPr>
              <w:widowControl w:val="0"/>
              <w:tabs>
                <w:tab w:val="left" w:pos="360"/>
                <w:tab w:val="left" w:pos="720"/>
              </w:tabs>
              <w:spacing w:line="276" w:lineRule="auto"/>
              <w:jc w:val="both"/>
            </w:pPr>
            <w:r w:rsidRPr="0011720F">
              <w:t>Odgojna skupina: Srednja vrtićka „</w:t>
            </w:r>
            <w:r w:rsidRPr="0011720F">
              <w:rPr>
                <w:b/>
              </w:rPr>
              <w:t>Slonići</w:t>
            </w:r>
            <w:r w:rsidRPr="0011720F">
              <w:t>“</w:t>
            </w:r>
          </w:p>
        </w:tc>
      </w:tr>
      <w:tr w:rsidR="0011720F" w:rsidRPr="0011720F" w14:paraId="6E116B9A" w14:textId="77777777" w:rsidTr="0011720F">
        <w:tc>
          <w:tcPr>
            <w:tcW w:w="9854" w:type="dxa"/>
            <w:gridSpan w:val="2"/>
          </w:tcPr>
          <w:p w14:paraId="69C60DEF" w14:textId="77777777" w:rsidR="0011720F" w:rsidRPr="0011720F" w:rsidRDefault="0011720F" w:rsidP="0011720F">
            <w:pPr>
              <w:widowControl w:val="0"/>
              <w:tabs>
                <w:tab w:val="left" w:pos="360"/>
                <w:tab w:val="left" w:pos="720"/>
              </w:tabs>
              <w:spacing w:line="276" w:lineRule="auto"/>
              <w:jc w:val="both"/>
            </w:pPr>
            <w:proofErr w:type="spellStart"/>
            <w:r w:rsidRPr="0011720F">
              <w:t>Vremenik</w:t>
            </w:r>
            <w:proofErr w:type="spellEnd"/>
            <w:r w:rsidRPr="0011720F">
              <w:t xml:space="preserve"> aktivnosti: Pedagoška godina 2020./2021. </w:t>
            </w:r>
          </w:p>
        </w:tc>
      </w:tr>
      <w:tr w:rsidR="0011720F" w:rsidRPr="0011720F" w14:paraId="0D18336B" w14:textId="77777777" w:rsidTr="0011720F">
        <w:tc>
          <w:tcPr>
            <w:tcW w:w="9854" w:type="dxa"/>
            <w:gridSpan w:val="2"/>
          </w:tcPr>
          <w:p w14:paraId="2D59F4B9" w14:textId="77777777" w:rsidR="0011720F" w:rsidRPr="0011720F" w:rsidRDefault="0011720F" w:rsidP="0011720F">
            <w:pPr>
              <w:widowControl w:val="0"/>
              <w:tabs>
                <w:tab w:val="left" w:pos="360"/>
                <w:tab w:val="left" w:pos="720"/>
              </w:tabs>
              <w:spacing w:line="276" w:lineRule="auto"/>
              <w:jc w:val="center"/>
              <w:rPr>
                <w:b/>
              </w:rPr>
            </w:pPr>
            <w:r w:rsidRPr="0011720F">
              <w:rPr>
                <w:b/>
              </w:rPr>
              <w:t>Opis projekta:</w:t>
            </w:r>
          </w:p>
          <w:p w14:paraId="6F0E27C2" w14:textId="77777777" w:rsidR="0011720F" w:rsidRPr="0011720F" w:rsidRDefault="0011720F" w:rsidP="0011720F">
            <w:pPr>
              <w:widowControl w:val="0"/>
              <w:tabs>
                <w:tab w:val="left" w:pos="360"/>
                <w:tab w:val="left" w:pos="720"/>
              </w:tabs>
              <w:spacing w:line="276" w:lineRule="auto"/>
              <w:jc w:val="center"/>
              <w:rPr>
                <w:bCs/>
              </w:rPr>
            </w:pPr>
            <w:r w:rsidRPr="0011720F">
              <w:rPr>
                <w:bCs/>
              </w:rPr>
              <w:t>Tema ovog projekta odabrana je kako bi kod djece poticale govorni razvoj i sposobnost slušanja jedni druge. Smatramo da na govornom razvoju trebamo dosta poraditi sa svom djecom u skupini. Kako djeca pokazuju interes za slikovnicom i često ih listaju, smatramo da ćemo odabirom ovog projekta kod djece ostvariti zadane ciljeve a vodit će nas dječja mašta i kreativnost.</w:t>
            </w:r>
          </w:p>
        </w:tc>
      </w:tr>
      <w:tr w:rsidR="0011720F" w:rsidRPr="0011720F" w14:paraId="6C371882" w14:textId="77777777" w:rsidTr="008D3729">
        <w:tc>
          <w:tcPr>
            <w:tcW w:w="4253" w:type="dxa"/>
            <w:vAlign w:val="center"/>
          </w:tcPr>
          <w:p w14:paraId="74793FBF" w14:textId="77777777" w:rsidR="0011720F" w:rsidRPr="0011720F" w:rsidRDefault="0011720F" w:rsidP="008D3729">
            <w:pPr>
              <w:widowControl w:val="0"/>
              <w:tabs>
                <w:tab w:val="left" w:pos="360"/>
                <w:tab w:val="left" w:pos="720"/>
              </w:tabs>
              <w:spacing w:line="276" w:lineRule="auto"/>
              <w:rPr>
                <w:b/>
              </w:rPr>
            </w:pPr>
            <w:r w:rsidRPr="0011720F">
              <w:rPr>
                <w:b/>
              </w:rPr>
              <w:t>Ciljevi:</w:t>
            </w:r>
          </w:p>
          <w:p w14:paraId="6A8F8536" w14:textId="77777777" w:rsidR="0011720F" w:rsidRPr="0011720F" w:rsidRDefault="0011720F" w:rsidP="008D3729">
            <w:pPr>
              <w:widowControl w:val="0"/>
              <w:numPr>
                <w:ilvl w:val="0"/>
                <w:numId w:val="154"/>
              </w:numPr>
              <w:tabs>
                <w:tab w:val="left" w:pos="360"/>
                <w:tab w:val="left" w:pos="720"/>
              </w:tabs>
              <w:spacing w:line="276" w:lineRule="auto"/>
              <w:rPr>
                <w:bCs/>
              </w:rPr>
            </w:pPr>
            <w:r w:rsidRPr="0011720F">
              <w:rPr>
                <w:bCs/>
              </w:rPr>
              <w:t>poticanje govornog stvaralaštva</w:t>
            </w:r>
          </w:p>
          <w:p w14:paraId="1EF64827" w14:textId="77777777" w:rsidR="0011720F" w:rsidRPr="0011720F" w:rsidRDefault="0011720F" w:rsidP="008D3729">
            <w:pPr>
              <w:widowControl w:val="0"/>
              <w:numPr>
                <w:ilvl w:val="0"/>
                <w:numId w:val="154"/>
              </w:numPr>
              <w:tabs>
                <w:tab w:val="left" w:pos="360"/>
                <w:tab w:val="left" w:pos="720"/>
              </w:tabs>
              <w:spacing w:line="276" w:lineRule="auto"/>
              <w:rPr>
                <w:bCs/>
              </w:rPr>
            </w:pPr>
            <w:r w:rsidRPr="0011720F">
              <w:rPr>
                <w:bCs/>
              </w:rPr>
              <w:t>poticanje sposobnosti slušanja i razvoj pamćenja te prepoznavanja pročitanih djela i likova</w:t>
            </w:r>
          </w:p>
          <w:p w14:paraId="693ACA58" w14:textId="77777777" w:rsidR="0011720F" w:rsidRPr="0011720F" w:rsidRDefault="0011720F" w:rsidP="008D3729">
            <w:pPr>
              <w:widowControl w:val="0"/>
              <w:numPr>
                <w:ilvl w:val="0"/>
                <w:numId w:val="154"/>
              </w:numPr>
              <w:tabs>
                <w:tab w:val="left" w:pos="360"/>
                <w:tab w:val="left" w:pos="720"/>
              </w:tabs>
              <w:spacing w:line="276" w:lineRule="auto"/>
              <w:rPr>
                <w:b/>
              </w:rPr>
            </w:pPr>
            <w:r w:rsidRPr="0011720F">
              <w:rPr>
                <w:bCs/>
              </w:rPr>
              <w:t>jačanje mašte, zamišljanja putem kostimiranih igara</w:t>
            </w:r>
          </w:p>
        </w:tc>
        <w:tc>
          <w:tcPr>
            <w:tcW w:w="5601" w:type="dxa"/>
            <w:vAlign w:val="center"/>
          </w:tcPr>
          <w:p w14:paraId="0F718B6E" w14:textId="77777777" w:rsidR="0011720F" w:rsidRPr="0011720F" w:rsidRDefault="0011720F" w:rsidP="008D3729">
            <w:pPr>
              <w:widowControl w:val="0"/>
              <w:tabs>
                <w:tab w:val="left" w:pos="360"/>
                <w:tab w:val="left" w:pos="720"/>
              </w:tabs>
              <w:spacing w:line="276" w:lineRule="auto"/>
              <w:rPr>
                <w:b/>
              </w:rPr>
            </w:pPr>
            <w:r w:rsidRPr="0011720F">
              <w:rPr>
                <w:b/>
              </w:rPr>
              <w:t>Način ostvarivanja</w:t>
            </w:r>
          </w:p>
          <w:p w14:paraId="11FEBF4C" w14:textId="77777777" w:rsidR="0011720F" w:rsidRPr="0011720F" w:rsidRDefault="0011720F" w:rsidP="008D3729">
            <w:pPr>
              <w:widowControl w:val="0"/>
              <w:tabs>
                <w:tab w:val="left" w:pos="360"/>
                <w:tab w:val="left" w:pos="720"/>
              </w:tabs>
              <w:spacing w:line="276" w:lineRule="auto"/>
              <w:rPr>
                <w:bCs/>
              </w:rPr>
            </w:pPr>
            <w:r w:rsidRPr="0011720F">
              <w:rPr>
                <w:bCs/>
              </w:rPr>
              <w:t>(sadržaji i aktivnosti):</w:t>
            </w:r>
          </w:p>
          <w:p w14:paraId="74FD9342"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t>upoznavanje bajki iz cijeloga svijeta putem slikovnica, CD-a</w:t>
            </w:r>
          </w:p>
          <w:p w14:paraId="3F074436"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t>govorne igre : igre prepričavanja (započni priču – dovrši priču)</w:t>
            </w:r>
          </w:p>
          <w:p w14:paraId="14D0A190"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t>dramatizacija poznatih bajki</w:t>
            </w:r>
          </w:p>
          <w:p w14:paraId="22D2D1E7"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t>izrada maski od PNM –a</w:t>
            </w:r>
          </w:p>
          <w:p w14:paraId="0CCB546D"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lastRenderedPageBreak/>
              <w:t>oformiti centar knjižnice sa bajkama</w:t>
            </w:r>
          </w:p>
          <w:p w14:paraId="6F729457"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t>izložba dječjih radova na odabranu temu, izrada raznih lutki, plakata</w:t>
            </w:r>
          </w:p>
          <w:p w14:paraId="19B1B708"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t>izrada slikovnice sa glavnim likovima iz bajki</w:t>
            </w:r>
          </w:p>
          <w:p w14:paraId="51C77743" w14:textId="77777777" w:rsidR="0011720F" w:rsidRPr="0011720F" w:rsidRDefault="0011720F" w:rsidP="008D3729">
            <w:pPr>
              <w:widowControl w:val="0"/>
              <w:numPr>
                <w:ilvl w:val="0"/>
                <w:numId w:val="155"/>
              </w:numPr>
              <w:tabs>
                <w:tab w:val="left" w:pos="360"/>
                <w:tab w:val="left" w:pos="720"/>
              </w:tabs>
              <w:spacing w:line="276" w:lineRule="auto"/>
              <w:rPr>
                <w:bCs/>
              </w:rPr>
            </w:pPr>
            <w:r w:rsidRPr="0011720F">
              <w:rPr>
                <w:bCs/>
              </w:rPr>
              <w:t>podne igre, bojanke, stolno-manipulativne igre</w:t>
            </w:r>
          </w:p>
        </w:tc>
      </w:tr>
      <w:tr w:rsidR="0011720F" w:rsidRPr="0011720F" w14:paraId="3901C553" w14:textId="77777777" w:rsidTr="0011720F">
        <w:tc>
          <w:tcPr>
            <w:tcW w:w="4253" w:type="dxa"/>
          </w:tcPr>
          <w:p w14:paraId="18B424E5" w14:textId="77777777" w:rsidR="0011720F" w:rsidRPr="00370007" w:rsidRDefault="00370007" w:rsidP="0011720F">
            <w:pPr>
              <w:widowControl w:val="0"/>
              <w:tabs>
                <w:tab w:val="left" w:pos="360"/>
                <w:tab w:val="left" w:pos="720"/>
              </w:tabs>
              <w:spacing w:line="276" w:lineRule="auto"/>
              <w:jc w:val="both"/>
              <w:rPr>
                <w:b/>
              </w:rPr>
            </w:pPr>
            <w:r w:rsidRPr="00370007">
              <w:rPr>
                <w:b/>
              </w:rPr>
              <w:lastRenderedPageBreak/>
              <w:t>Sudionici:</w:t>
            </w:r>
          </w:p>
        </w:tc>
        <w:tc>
          <w:tcPr>
            <w:tcW w:w="5601" w:type="dxa"/>
          </w:tcPr>
          <w:p w14:paraId="51F82DCC" w14:textId="77777777" w:rsidR="0011720F" w:rsidRPr="0011720F" w:rsidRDefault="00370007" w:rsidP="0011720F">
            <w:pPr>
              <w:widowControl w:val="0"/>
              <w:tabs>
                <w:tab w:val="left" w:pos="360"/>
                <w:tab w:val="left" w:pos="720"/>
              </w:tabs>
              <w:spacing w:line="276" w:lineRule="auto"/>
              <w:jc w:val="both"/>
            </w:pPr>
            <w:r w:rsidRPr="0011720F">
              <w:rPr>
                <w:b/>
              </w:rPr>
              <w:t>Način vrednovanja:</w:t>
            </w:r>
          </w:p>
        </w:tc>
      </w:tr>
      <w:tr w:rsidR="0011720F" w:rsidRPr="0011720F" w14:paraId="6EAAB31A" w14:textId="77777777" w:rsidTr="008D3729">
        <w:tc>
          <w:tcPr>
            <w:tcW w:w="4253" w:type="dxa"/>
            <w:vAlign w:val="center"/>
          </w:tcPr>
          <w:p w14:paraId="13FBCF4E" w14:textId="77777777" w:rsidR="0011720F" w:rsidRPr="0011720F" w:rsidRDefault="00370007" w:rsidP="008D3729">
            <w:pPr>
              <w:widowControl w:val="0"/>
              <w:tabs>
                <w:tab w:val="left" w:pos="360"/>
                <w:tab w:val="left" w:pos="720"/>
              </w:tabs>
              <w:spacing w:line="276" w:lineRule="auto"/>
              <w:ind w:left="720"/>
            </w:pPr>
            <w:r>
              <w:t>Djeca-odgojitelji</w:t>
            </w:r>
          </w:p>
        </w:tc>
        <w:tc>
          <w:tcPr>
            <w:tcW w:w="5601" w:type="dxa"/>
            <w:vAlign w:val="center"/>
          </w:tcPr>
          <w:p w14:paraId="3E4CA81F" w14:textId="77777777" w:rsidR="0011720F" w:rsidRPr="0011720F" w:rsidRDefault="0011720F" w:rsidP="008D3729">
            <w:pPr>
              <w:widowControl w:val="0"/>
              <w:numPr>
                <w:ilvl w:val="0"/>
                <w:numId w:val="153"/>
              </w:numPr>
              <w:tabs>
                <w:tab w:val="left" w:pos="360"/>
                <w:tab w:val="left" w:pos="720"/>
              </w:tabs>
              <w:spacing w:line="276" w:lineRule="auto"/>
            </w:pPr>
            <w:r w:rsidRPr="0011720F">
              <w:t>razmjena iskustava kroz razgovore sa djecom</w:t>
            </w:r>
          </w:p>
          <w:p w14:paraId="1DDA7D5D" w14:textId="77777777" w:rsidR="0011720F" w:rsidRPr="0011720F" w:rsidRDefault="0011720F" w:rsidP="008D3729">
            <w:pPr>
              <w:widowControl w:val="0"/>
              <w:numPr>
                <w:ilvl w:val="0"/>
                <w:numId w:val="153"/>
              </w:numPr>
              <w:tabs>
                <w:tab w:val="left" w:pos="360"/>
                <w:tab w:val="left" w:pos="720"/>
              </w:tabs>
              <w:spacing w:line="276" w:lineRule="auto"/>
            </w:pPr>
            <w:r w:rsidRPr="0011720F">
              <w:t>vođenje bilješki</w:t>
            </w:r>
            <w:r>
              <w:t xml:space="preserve">, </w:t>
            </w:r>
            <w:r w:rsidRPr="0011720F">
              <w:t>vođenje registratora</w:t>
            </w:r>
          </w:p>
          <w:p w14:paraId="620812EE" w14:textId="77777777" w:rsidR="0011720F" w:rsidRPr="0011720F" w:rsidRDefault="0011720F" w:rsidP="008D3729">
            <w:pPr>
              <w:widowControl w:val="0"/>
              <w:numPr>
                <w:ilvl w:val="0"/>
                <w:numId w:val="153"/>
              </w:numPr>
              <w:tabs>
                <w:tab w:val="left" w:pos="360"/>
                <w:tab w:val="left" w:pos="720"/>
              </w:tabs>
              <w:spacing w:line="276" w:lineRule="auto"/>
            </w:pPr>
            <w:r w:rsidRPr="0011720F">
              <w:t>fotografiranje</w:t>
            </w:r>
          </w:p>
          <w:p w14:paraId="6ACB0C80" w14:textId="77777777" w:rsidR="0011720F" w:rsidRDefault="0011720F" w:rsidP="008D3729">
            <w:pPr>
              <w:widowControl w:val="0"/>
              <w:numPr>
                <w:ilvl w:val="0"/>
                <w:numId w:val="153"/>
              </w:numPr>
              <w:tabs>
                <w:tab w:val="left" w:pos="360"/>
                <w:tab w:val="left" w:pos="720"/>
              </w:tabs>
              <w:spacing w:line="276" w:lineRule="auto"/>
            </w:pPr>
            <w:r w:rsidRPr="0011720F">
              <w:t>ankete za djecu</w:t>
            </w:r>
          </w:p>
          <w:p w14:paraId="0AAB74C0" w14:textId="77777777" w:rsidR="0011720F" w:rsidRPr="0011720F" w:rsidRDefault="0011720F" w:rsidP="008D3729">
            <w:pPr>
              <w:widowControl w:val="0"/>
              <w:numPr>
                <w:ilvl w:val="0"/>
                <w:numId w:val="153"/>
              </w:numPr>
              <w:tabs>
                <w:tab w:val="left" w:pos="360"/>
                <w:tab w:val="left" w:pos="720"/>
              </w:tabs>
              <w:spacing w:line="276" w:lineRule="auto"/>
            </w:pPr>
            <w:r w:rsidRPr="0011720F">
              <w:t xml:space="preserve">ispunjavanje razvojnih lista djece </w:t>
            </w:r>
          </w:p>
        </w:tc>
      </w:tr>
    </w:tbl>
    <w:p w14:paraId="25A5E5FB" w14:textId="77777777" w:rsidR="00602F45" w:rsidRDefault="00602F45" w:rsidP="00E0002A">
      <w:pPr>
        <w:widowControl w:val="0"/>
        <w:tabs>
          <w:tab w:val="left" w:pos="360"/>
          <w:tab w:val="left" w:pos="720"/>
        </w:tabs>
        <w:spacing w:line="276" w:lineRule="auto"/>
        <w:jc w:val="both"/>
      </w:pPr>
    </w:p>
    <w:p w14:paraId="687499A2" w14:textId="77777777" w:rsidR="00A8791D" w:rsidRDefault="00A8791D"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4786"/>
        <w:gridCol w:w="5068"/>
      </w:tblGrid>
      <w:tr w:rsidR="00E615E9" w:rsidRPr="00E615E9" w14:paraId="3F237C94" w14:textId="77777777" w:rsidTr="00E615E9">
        <w:trPr>
          <w:cnfStyle w:val="100000000000" w:firstRow="1" w:lastRow="0" w:firstColumn="0" w:lastColumn="0" w:oddVBand="0" w:evenVBand="0" w:oddHBand="0" w:evenHBand="0" w:firstRowFirstColumn="0" w:firstRowLastColumn="0" w:lastRowFirstColumn="0" w:lastRowLastColumn="0"/>
        </w:trPr>
        <w:tc>
          <w:tcPr>
            <w:tcW w:w="9854" w:type="dxa"/>
            <w:gridSpan w:val="2"/>
            <w:shd w:val="clear" w:color="auto" w:fill="F8F8F8" w:themeFill="background2"/>
          </w:tcPr>
          <w:p w14:paraId="5C36D8AE" w14:textId="77777777" w:rsidR="00E615E9" w:rsidRPr="00E615E9" w:rsidRDefault="00E615E9" w:rsidP="00E615E9">
            <w:pPr>
              <w:widowControl w:val="0"/>
              <w:tabs>
                <w:tab w:val="left" w:pos="360"/>
                <w:tab w:val="left" w:pos="720"/>
              </w:tabs>
              <w:spacing w:line="276" w:lineRule="auto"/>
              <w:jc w:val="both"/>
              <w:rPr>
                <w:b w:val="0"/>
              </w:rPr>
            </w:pPr>
            <w:r w:rsidRPr="00E615E9">
              <w:rPr>
                <w:b w:val="0"/>
              </w:rPr>
              <w:t xml:space="preserve">NAZIV PROJEKTA:  </w:t>
            </w:r>
            <w:r w:rsidRPr="00E615E9">
              <w:t>„S PRIJATELJIMA KROZ ADVENT“</w:t>
            </w:r>
          </w:p>
        </w:tc>
      </w:tr>
      <w:tr w:rsidR="00E615E9" w:rsidRPr="00E615E9" w14:paraId="724A5EBF" w14:textId="77777777" w:rsidTr="00E615E9">
        <w:tc>
          <w:tcPr>
            <w:tcW w:w="9854" w:type="dxa"/>
            <w:gridSpan w:val="2"/>
          </w:tcPr>
          <w:p w14:paraId="4F6F0CC9" w14:textId="77777777" w:rsidR="00E615E9" w:rsidRPr="00E615E9" w:rsidRDefault="00E615E9" w:rsidP="00E615E9">
            <w:pPr>
              <w:widowControl w:val="0"/>
              <w:tabs>
                <w:tab w:val="left" w:pos="360"/>
                <w:tab w:val="left" w:pos="720"/>
              </w:tabs>
              <w:spacing w:line="276" w:lineRule="auto"/>
              <w:jc w:val="both"/>
            </w:pPr>
          </w:p>
        </w:tc>
      </w:tr>
      <w:tr w:rsidR="00E615E9" w:rsidRPr="00E615E9" w14:paraId="6B4A3353" w14:textId="77777777" w:rsidTr="00E615E9">
        <w:tc>
          <w:tcPr>
            <w:tcW w:w="9854" w:type="dxa"/>
            <w:gridSpan w:val="2"/>
          </w:tcPr>
          <w:p w14:paraId="2A21BC86" w14:textId="77777777" w:rsidR="00E615E9" w:rsidRPr="00E615E9" w:rsidRDefault="00E615E9" w:rsidP="00E615E9">
            <w:pPr>
              <w:widowControl w:val="0"/>
              <w:tabs>
                <w:tab w:val="left" w:pos="360"/>
                <w:tab w:val="left" w:pos="720"/>
              </w:tabs>
              <w:spacing w:line="276" w:lineRule="auto"/>
              <w:jc w:val="both"/>
            </w:pPr>
            <w:r w:rsidRPr="00E615E9">
              <w:t xml:space="preserve">Nositelji aktivnosti: odgojiteljice Ines </w:t>
            </w:r>
            <w:proofErr w:type="spellStart"/>
            <w:r w:rsidRPr="00E615E9">
              <w:t>Ormuž</w:t>
            </w:r>
            <w:proofErr w:type="spellEnd"/>
            <w:r w:rsidRPr="00E615E9">
              <w:t>, Andreja Čačko, Maja Hodalić</w:t>
            </w:r>
          </w:p>
        </w:tc>
      </w:tr>
      <w:tr w:rsidR="00E615E9" w:rsidRPr="00E615E9" w14:paraId="4823FAF2" w14:textId="77777777" w:rsidTr="00E615E9">
        <w:tc>
          <w:tcPr>
            <w:tcW w:w="9854" w:type="dxa"/>
            <w:gridSpan w:val="2"/>
          </w:tcPr>
          <w:p w14:paraId="189FDE68" w14:textId="77777777" w:rsidR="00E615E9" w:rsidRPr="00E615E9" w:rsidRDefault="00E615E9" w:rsidP="00E615E9">
            <w:pPr>
              <w:widowControl w:val="0"/>
              <w:tabs>
                <w:tab w:val="left" w:pos="360"/>
                <w:tab w:val="left" w:pos="720"/>
              </w:tabs>
              <w:spacing w:line="276" w:lineRule="auto"/>
              <w:jc w:val="both"/>
            </w:pPr>
            <w:r w:rsidRPr="00E615E9">
              <w:t xml:space="preserve">Odgojna skupina: srednja vrtićka </w:t>
            </w:r>
            <w:r w:rsidRPr="00E615E9">
              <w:rPr>
                <w:b/>
              </w:rPr>
              <w:t>Suncokreti</w:t>
            </w:r>
          </w:p>
        </w:tc>
      </w:tr>
      <w:tr w:rsidR="00E615E9" w:rsidRPr="00E615E9" w14:paraId="00D5A8A4" w14:textId="77777777" w:rsidTr="00E615E9">
        <w:tc>
          <w:tcPr>
            <w:tcW w:w="9854" w:type="dxa"/>
            <w:gridSpan w:val="2"/>
          </w:tcPr>
          <w:p w14:paraId="275EF47A" w14:textId="77777777" w:rsidR="00E615E9" w:rsidRPr="00E615E9" w:rsidRDefault="00E615E9" w:rsidP="00E615E9">
            <w:pPr>
              <w:widowControl w:val="0"/>
              <w:tabs>
                <w:tab w:val="left" w:pos="360"/>
                <w:tab w:val="left" w:pos="720"/>
              </w:tabs>
              <w:spacing w:line="276" w:lineRule="auto"/>
              <w:jc w:val="both"/>
            </w:pPr>
            <w:proofErr w:type="spellStart"/>
            <w:r w:rsidRPr="00E615E9">
              <w:t>Vremenik</w:t>
            </w:r>
            <w:proofErr w:type="spellEnd"/>
            <w:r w:rsidRPr="00E615E9">
              <w:t xml:space="preserve"> aktivnosti: prosinac 2020.</w:t>
            </w:r>
          </w:p>
        </w:tc>
      </w:tr>
      <w:tr w:rsidR="00E615E9" w:rsidRPr="00E615E9" w14:paraId="0981BE04" w14:textId="77777777" w:rsidTr="00E615E9">
        <w:tc>
          <w:tcPr>
            <w:tcW w:w="9854" w:type="dxa"/>
            <w:gridSpan w:val="2"/>
          </w:tcPr>
          <w:p w14:paraId="1FB35786" w14:textId="77777777" w:rsidR="00E615E9" w:rsidRPr="00E615E9" w:rsidRDefault="00E615E9" w:rsidP="00E615E9">
            <w:pPr>
              <w:widowControl w:val="0"/>
              <w:tabs>
                <w:tab w:val="left" w:pos="360"/>
                <w:tab w:val="left" w:pos="720"/>
              </w:tabs>
              <w:spacing w:line="276" w:lineRule="auto"/>
              <w:jc w:val="center"/>
            </w:pPr>
            <w:r w:rsidRPr="00E615E9">
              <w:rPr>
                <w:b/>
              </w:rPr>
              <w:t>Opis projekta:</w:t>
            </w:r>
          </w:p>
          <w:p w14:paraId="3E316F25" w14:textId="77777777" w:rsidR="00E615E9" w:rsidRPr="00E615E9" w:rsidRDefault="00E615E9" w:rsidP="00E615E9">
            <w:pPr>
              <w:widowControl w:val="0"/>
              <w:tabs>
                <w:tab w:val="left" w:pos="360"/>
                <w:tab w:val="left" w:pos="720"/>
              </w:tabs>
              <w:spacing w:line="276" w:lineRule="auto"/>
              <w:jc w:val="center"/>
            </w:pPr>
            <w:r w:rsidRPr="00E615E9">
              <w:t>Božićno veselo raspoloženje iskoristiti ćemo za poticanje povezanosti među djecom. Zajedno ćemo otkrivati važnost prijateljstva i što sve možemo zajedno. Razgovarati ćemo o važnosti prijatelja, što sve možemo zajedno, te kako ojačati prijateljstvo.</w:t>
            </w:r>
          </w:p>
        </w:tc>
      </w:tr>
      <w:tr w:rsidR="00E615E9" w:rsidRPr="00E615E9" w14:paraId="3ACAED42" w14:textId="77777777" w:rsidTr="00E615E9">
        <w:tc>
          <w:tcPr>
            <w:tcW w:w="4786" w:type="dxa"/>
          </w:tcPr>
          <w:p w14:paraId="516359E5" w14:textId="77777777" w:rsidR="00E615E9" w:rsidRPr="00E615E9" w:rsidRDefault="00E615E9" w:rsidP="00E615E9">
            <w:pPr>
              <w:widowControl w:val="0"/>
              <w:tabs>
                <w:tab w:val="left" w:pos="360"/>
                <w:tab w:val="left" w:pos="720"/>
              </w:tabs>
              <w:spacing w:line="276" w:lineRule="auto"/>
              <w:jc w:val="center"/>
              <w:rPr>
                <w:b/>
              </w:rPr>
            </w:pPr>
            <w:r w:rsidRPr="00E615E9">
              <w:rPr>
                <w:b/>
              </w:rPr>
              <w:t>Ciljevi:</w:t>
            </w:r>
          </w:p>
        </w:tc>
        <w:tc>
          <w:tcPr>
            <w:tcW w:w="5068" w:type="dxa"/>
          </w:tcPr>
          <w:p w14:paraId="6B7C9A1A" w14:textId="77777777" w:rsidR="00E615E9" w:rsidRPr="00E615E9" w:rsidRDefault="00E615E9" w:rsidP="00E615E9">
            <w:pPr>
              <w:widowControl w:val="0"/>
              <w:tabs>
                <w:tab w:val="left" w:pos="360"/>
                <w:tab w:val="left" w:pos="720"/>
              </w:tabs>
              <w:spacing w:line="276" w:lineRule="auto"/>
              <w:jc w:val="center"/>
              <w:rPr>
                <w:b/>
              </w:rPr>
            </w:pPr>
            <w:r w:rsidRPr="00E615E9">
              <w:rPr>
                <w:b/>
              </w:rPr>
              <w:t>Način ostvarivanja</w:t>
            </w:r>
          </w:p>
          <w:p w14:paraId="2630D793" w14:textId="77777777" w:rsidR="00E615E9" w:rsidRPr="00E615E9" w:rsidRDefault="00E615E9" w:rsidP="00E615E9">
            <w:pPr>
              <w:widowControl w:val="0"/>
              <w:tabs>
                <w:tab w:val="left" w:pos="360"/>
                <w:tab w:val="left" w:pos="720"/>
              </w:tabs>
              <w:spacing w:line="276" w:lineRule="auto"/>
              <w:jc w:val="center"/>
              <w:rPr>
                <w:b/>
              </w:rPr>
            </w:pPr>
            <w:r w:rsidRPr="00E615E9">
              <w:rPr>
                <w:b/>
              </w:rPr>
              <w:t>(sadržaji i aktivnosti):</w:t>
            </w:r>
          </w:p>
        </w:tc>
      </w:tr>
      <w:tr w:rsidR="00E615E9" w:rsidRPr="00E615E9" w14:paraId="4CAFF042" w14:textId="77777777" w:rsidTr="008D3729">
        <w:tc>
          <w:tcPr>
            <w:tcW w:w="4786" w:type="dxa"/>
            <w:vAlign w:val="center"/>
          </w:tcPr>
          <w:p w14:paraId="15FCC210" w14:textId="77777777" w:rsidR="00E615E9" w:rsidRPr="00E615E9" w:rsidRDefault="00E615E9" w:rsidP="008D3729">
            <w:pPr>
              <w:widowControl w:val="0"/>
              <w:tabs>
                <w:tab w:val="left" w:pos="360"/>
                <w:tab w:val="left" w:pos="720"/>
              </w:tabs>
              <w:spacing w:line="276" w:lineRule="auto"/>
            </w:pPr>
            <w:r w:rsidRPr="00E615E9">
              <w:t>Poticati pozitivne odnose i suradnju među vršnjacima, empatiju, poštivanje želja i potreba drugoga. Poticati kod djece razvoj pozitivne slike o sebi, razumijevanje i izražavanje emocija te kontrolu istih.</w:t>
            </w:r>
          </w:p>
        </w:tc>
        <w:tc>
          <w:tcPr>
            <w:tcW w:w="5068" w:type="dxa"/>
            <w:vAlign w:val="center"/>
          </w:tcPr>
          <w:p w14:paraId="1CADA56C" w14:textId="77777777" w:rsidR="00E615E9" w:rsidRPr="00E615E9" w:rsidRDefault="00E615E9" w:rsidP="008D3729">
            <w:pPr>
              <w:widowControl w:val="0"/>
              <w:tabs>
                <w:tab w:val="left" w:pos="360"/>
                <w:tab w:val="left" w:pos="720"/>
              </w:tabs>
              <w:spacing w:line="276" w:lineRule="auto"/>
            </w:pPr>
            <w:r w:rsidRPr="00E615E9">
              <w:t xml:space="preserve">Napraviti ćemo kuću dobrih djela u koju ćemo upisivati što smo dobro napravili jedni za druge. Križaljkom imena ćemo pokazati na koje sve načine možemo biti povezani. Izradit ćemo narukvice prijateljstva koje ćemo izvlačiti u božićnoj tomboli. Kod kuće sa roditeljima djeca će napraviti mali plakat zašto sam ja dobar prijatelj (crtež, fotografija, kratak tekst) koji će pokazati ostaloj djeci u krugu prijateljstva, a zatim ćemo izložiti u holu vrtića i pospremiti u razvojne mape. </w:t>
            </w:r>
          </w:p>
        </w:tc>
      </w:tr>
      <w:tr w:rsidR="00E615E9" w:rsidRPr="00E615E9" w14:paraId="2297EB69" w14:textId="77777777" w:rsidTr="00E615E9">
        <w:tc>
          <w:tcPr>
            <w:tcW w:w="4786" w:type="dxa"/>
          </w:tcPr>
          <w:p w14:paraId="14A0ED85" w14:textId="77777777" w:rsidR="00E615E9" w:rsidRPr="00E615E9" w:rsidRDefault="00E615E9" w:rsidP="00E615E9">
            <w:pPr>
              <w:widowControl w:val="0"/>
              <w:tabs>
                <w:tab w:val="left" w:pos="360"/>
                <w:tab w:val="left" w:pos="720"/>
              </w:tabs>
              <w:spacing w:line="276" w:lineRule="auto"/>
              <w:jc w:val="both"/>
            </w:pPr>
            <w:r w:rsidRPr="00E615E9">
              <w:rPr>
                <w:b/>
              </w:rPr>
              <w:t>Način vrednovanja:</w:t>
            </w:r>
          </w:p>
        </w:tc>
        <w:tc>
          <w:tcPr>
            <w:tcW w:w="5068" w:type="dxa"/>
          </w:tcPr>
          <w:p w14:paraId="7CC4BD1D" w14:textId="77777777" w:rsidR="00E615E9" w:rsidRPr="00E615E9" w:rsidRDefault="00E615E9" w:rsidP="00E615E9">
            <w:pPr>
              <w:widowControl w:val="0"/>
              <w:tabs>
                <w:tab w:val="left" w:pos="360"/>
                <w:tab w:val="left" w:pos="720"/>
              </w:tabs>
              <w:spacing w:line="276" w:lineRule="auto"/>
              <w:jc w:val="both"/>
            </w:pPr>
            <w:r w:rsidRPr="00E615E9">
              <w:rPr>
                <w:b/>
              </w:rPr>
              <w:t>Sudionici:</w:t>
            </w:r>
          </w:p>
        </w:tc>
      </w:tr>
      <w:tr w:rsidR="00E615E9" w:rsidRPr="00E615E9" w14:paraId="26B8F9C2" w14:textId="77777777" w:rsidTr="008D3729">
        <w:tc>
          <w:tcPr>
            <w:tcW w:w="4786" w:type="dxa"/>
            <w:vAlign w:val="center"/>
          </w:tcPr>
          <w:p w14:paraId="392EE7F2" w14:textId="77777777" w:rsidR="00E615E9" w:rsidRPr="00E615E9" w:rsidRDefault="00E615E9" w:rsidP="008D3729">
            <w:pPr>
              <w:widowControl w:val="0"/>
              <w:tabs>
                <w:tab w:val="left" w:pos="360"/>
                <w:tab w:val="left" w:pos="720"/>
              </w:tabs>
              <w:spacing w:line="276" w:lineRule="auto"/>
            </w:pPr>
            <w:r w:rsidRPr="00E615E9">
              <w:t>Dokumentiranjem i razgovorom s djecom procijenit ćemo razumijevanje teme, koliko su usvojili, što im je bilo najzanimljivije, te da li je projekt uspješno utjecao na promjenu ponašanja kod djece.</w:t>
            </w:r>
          </w:p>
        </w:tc>
        <w:tc>
          <w:tcPr>
            <w:tcW w:w="5068" w:type="dxa"/>
            <w:vAlign w:val="center"/>
          </w:tcPr>
          <w:p w14:paraId="57850FB8" w14:textId="77777777" w:rsidR="00E615E9" w:rsidRPr="00E615E9" w:rsidRDefault="00E615E9" w:rsidP="008D3729">
            <w:pPr>
              <w:widowControl w:val="0"/>
              <w:tabs>
                <w:tab w:val="left" w:pos="360"/>
                <w:tab w:val="left" w:pos="720"/>
              </w:tabs>
              <w:spacing w:line="276" w:lineRule="auto"/>
            </w:pPr>
            <w:r w:rsidRPr="00E615E9">
              <w:t>Djeca Mlađe vrtićke skupine „Suncokreti“</w:t>
            </w:r>
          </w:p>
        </w:tc>
      </w:tr>
    </w:tbl>
    <w:p w14:paraId="2152613E" w14:textId="77777777" w:rsidR="00367BCB" w:rsidRDefault="00367BCB" w:rsidP="00E0002A">
      <w:pPr>
        <w:widowControl w:val="0"/>
        <w:tabs>
          <w:tab w:val="left" w:pos="360"/>
          <w:tab w:val="left" w:pos="720"/>
        </w:tabs>
        <w:spacing w:line="276" w:lineRule="auto"/>
        <w:jc w:val="both"/>
      </w:pPr>
    </w:p>
    <w:p w14:paraId="70695239" w14:textId="77777777" w:rsidR="00367BCB" w:rsidRDefault="00367BCB" w:rsidP="00E0002A">
      <w:pPr>
        <w:widowControl w:val="0"/>
        <w:tabs>
          <w:tab w:val="left" w:pos="360"/>
          <w:tab w:val="left" w:pos="720"/>
        </w:tabs>
        <w:spacing w:line="276" w:lineRule="auto"/>
        <w:jc w:val="both"/>
      </w:pPr>
    </w:p>
    <w:p w14:paraId="13845895" w14:textId="77777777" w:rsidR="00042030" w:rsidRDefault="00042030"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4786"/>
        <w:gridCol w:w="5068"/>
      </w:tblGrid>
      <w:tr w:rsidR="008D3729" w:rsidRPr="008D3729" w14:paraId="5DBC8175" w14:textId="77777777" w:rsidTr="008D3729">
        <w:trPr>
          <w:cnfStyle w:val="100000000000" w:firstRow="1" w:lastRow="0" w:firstColumn="0" w:lastColumn="0" w:oddVBand="0" w:evenVBand="0" w:oddHBand="0" w:evenHBand="0" w:firstRowFirstColumn="0" w:firstRowLastColumn="0" w:lastRowFirstColumn="0" w:lastRowLastColumn="0"/>
        </w:trPr>
        <w:tc>
          <w:tcPr>
            <w:tcW w:w="9854" w:type="dxa"/>
            <w:gridSpan w:val="2"/>
            <w:shd w:val="clear" w:color="auto" w:fill="F8F8F8" w:themeFill="background2"/>
          </w:tcPr>
          <w:p w14:paraId="574719FA" w14:textId="77777777" w:rsidR="008D3729" w:rsidRPr="008D3729" w:rsidRDefault="008D3729" w:rsidP="008D3729">
            <w:pPr>
              <w:widowControl w:val="0"/>
              <w:tabs>
                <w:tab w:val="left" w:pos="360"/>
                <w:tab w:val="left" w:pos="720"/>
              </w:tabs>
              <w:spacing w:line="276" w:lineRule="auto"/>
              <w:jc w:val="both"/>
              <w:rPr>
                <w:b w:val="0"/>
              </w:rPr>
            </w:pPr>
            <w:r w:rsidRPr="008D3729">
              <w:rPr>
                <w:b w:val="0"/>
              </w:rPr>
              <w:t xml:space="preserve">NAZIV PROJEKTA:  </w:t>
            </w:r>
            <w:r w:rsidRPr="008D3729">
              <w:t>„ŽIVOT KUKACA“</w:t>
            </w:r>
          </w:p>
        </w:tc>
      </w:tr>
      <w:tr w:rsidR="008D3729" w:rsidRPr="008D3729" w14:paraId="7BF098FF" w14:textId="77777777" w:rsidTr="008D3729">
        <w:tc>
          <w:tcPr>
            <w:tcW w:w="9854" w:type="dxa"/>
            <w:gridSpan w:val="2"/>
          </w:tcPr>
          <w:p w14:paraId="23BF4617" w14:textId="77777777" w:rsidR="008D3729" w:rsidRPr="008D3729" w:rsidRDefault="008D3729" w:rsidP="008D3729">
            <w:pPr>
              <w:widowControl w:val="0"/>
              <w:tabs>
                <w:tab w:val="left" w:pos="360"/>
                <w:tab w:val="left" w:pos="720"/>
              </w:tabs>
              <w:spacing w:line="276" w:lineRule="auto"/>
              <w:jc w:val="both"/>
            </w:pPr>
          </w:p>
        </w:tc>
      </w:tr>
      <w:tr w:rsidR="008D3729" w:rsidRPr="008D3729" w14:paraId="70C26AA4" w14:textId="77777777" w:rsidTr="008D3729">
        <w:tc>
          <w:tcPr>
            <w:tcW w:w="9854" w:type="dxa"/>
            <w:gridSpan w:val="2"/>
          </w:tcPr>
          <w:p w14:paraId="582A7B20" w14:textId="77777777" w:rsidR="008D3729" w:rsidRPr="008D3729" w:rsidRDefault="008D3729" w:rsidP="008D3729">
            <w:pPr>
              <w:widowControl w:val="0"/>
              <w:tabs>
                <w:tab w:val="left" w:pos="360"/>
                <w:tab w:val="left" w:pos="720"/>
              </w:tabs>
              <w:spacing w:line="276" w:lineRule="auto"/>
              <w:jc w:val="both"/>
            </w:pPr>
            <w:r w:rsidRPr="008D3729">
              <w:t xml:space="preserve">Nositelji aktivnosti: odgojiteljice Andreja Čačko, Ines </w:t>
            </w:r>
            <w:proofErr w:type="spellStart"/>
            <w:r w:rsidRPr="008D3729">
              <w:t>Ormuž</w:t>
            </w:r>
            <w:proofErr w:type="spellEnd"/>
            <w:r w:rsidRPr="008D3729">
              <w:t>, Maja Hodalić</w:t>
            </w:r>
          </w:p>
        </w:tc>
      </w:tr>
      <w:tr w:rsidR="008D3729" w:rsidRPr="008D3729" w14:paraId="2FF82918" w14:textId="77777777" w:rsidTr="008D3729">
        <w:tc>
          <w:tcPr>
            <w:tcW w:w="9854" w:type="dxa"/>
            <w:gridSpan w:val="2"/>
          </w:tcPr>
          <w:p w14:paraId="6D82049F" w14:textId="77777777" w:rsidR="008D3729" w:rsidRPr="008D3729" w:rsidRDefault="008D3729" w:rsidP="008D3729">
            <w:pPr>
              <w:widowControl w:val="0"/>
              <w:tabs>
                <w:tab w:val="left" w:pos="360"/>
                <w:tab w:val="left" w:pos="720"/>
              </w:tabs>
              <w:spacing w:line="276" w:lineRule="auto"/>
              <w:jc w:val="both"/>
            </w:pPr>
            <w:r w:rsidRPr="008D3729">
              <w:t>Odgojna skupina: srednja vrtićka „</w:t>
            </w:r>
            <w:r w:rsidRPr="008D3729">
              <w:rPr>
                <w:b/>
              </w:rPr>
              <w:t>Suncokreti</w:t>
            </w:r>
            <w:r w:rsidRPr="008D3729">
              <w:t>“</w:t>
            </w:r>
          </w:p>
        </w:tc>
      </w:tr>
      <w:tr w:rsidR="008D3729" w:rsidRPr="008D3729" w14:paraId="57DFDDB9" w14:textId="77777777" w:rsidTr="008D3729">
        <w:tc>
          <w:tcPr>
            <w:tcW w:w="9854" w:type="dxa"/>
            <w:gridSpan w:val="2"/>
          </w:tcPr>
          <w:p w14:paraId="5E4D55C2" w14:textId="77777777" w:rsidR="008D3729" w:rsidRPr="008D3729" w:rsidRDefault="008D3729" w:rsidP="008D3729">
            <w:pPr>
              <w:widowControl w:val="0"/>
              <w:tabs>
                <w:tab w:val="left" w:pos="360"/>
                <w:tab w:val="left" w:pos="720"/>
              </w:tabs>
              <w:spacing w:line="276" w:lineRule="auto"/>
              <w:jc w:val="both"/>
            </w:pPr>
            <w:proofErr w:type="spellStart"/>
            <w:r w:rsidRPr="008D3729">
              <w:t>Vremenik</w:t>
            </w:r>
            <w:proofErr w:type="spellEnd"/>
            <w:r w:rsidRPr="008D3729">
              <w:t xml:space="preserve"> aktivnosti: proljeće 2021.</w:t>
            </w:r>
          </w:p>
        </w:tc>
      </w:tr>
      <w:tr w:rsidR="008D3729" w:rsidRPr="008D3729" w14:paraId="3DFF2297" w14:textId="77777777" w:rsidTr="008D3729">
        <w:tc>
          <w:tcPr>
            <w:tcW w:w="9854" w:type="dxa"/>
            <w:gridSpan w:val="2"/>
          </w:tcPr>
          <w:p w14:paraId="4249F1C7" w14:textId="77777777" w:rsidR="008D3729" w:rsidRPr="008D3729" w:rsidRDefault="008D3729" w:rsidP="008D3729">
            <w:pPr>
              <w:widowControl w:val="0"/>
              <w:tabs>
                <w:tab w:val="left" w:pos="360"/>
                <w:tab w:val="left" w:pos="720"/>
              </w:tabs>
              <w:spacing w:line="276" w:lineRule="auto"/>
              <w:jc w:val="center"/>
              <w:rPr>
                <w:b/>
              </w:rPr>
            </w:pPr>
            <w:r w:rsidRPr="008D3729">
              <w:rPr>
                <w:b/>
              </w:rPr>
              <w:t>Opis projekta:</w:t>
            </w:r>
          </w:p>
          <w:p w14:paraId="29CD2487" w14:textId="77777777" w:rsidR="008D3729" w:rsidRPr="008D3729" w:rsidRDefault="008D3729" w:rsidP="008D3729">
            <w:pPr>
              <w:widowControl w:val="0"/>
              <w:tabs>
                <w:tab w:val="left" w:pos="360"/>
                <w:tab w:val="left" w:pos="720"/>
              </w:tabs>
              <w:spacing w:line="276" w:lineRule="auto"/>
              <w:jc w:val="center"/>
            </w:pPr>
            <w:r w:rsidRPr="008D3729">
              <w:t>Kod djece u skupini je prisutan kontinuirani interes za sitne životinjice, a posebno kukce te ćemo se putem ovog mini projekta u proljeće kad kukci postanu aktivni dublje zajednički baviti ovom temom i omogućiti djeci istraživanje i stjecanje novih spoznaja vezanih uz postojeće područje interesa.</w:t>
            </w:r>
          </w:p>
        </w:tc>
      </w:tr>
      <w:tr w:rsidR="008D3729" w:rsidRPr="008D3729" w14:paraId="7793D214" w14:textId="77777777" w:rsidTr="008D3729">
        <w:tc>
          <w:tcPr>
            <w:tcW w:w="4786" w:type="dxa"/>
          </w:tcPr>
          <w:p w14:paraId="7FDEC2A2" w14:textId="77777777" w:rsidR="008D3729" w:rsidRPr="008D3729" w:rsidRDefault="008D3729" w:rsidP="008D3729">
            <w:pPr>
              <w:widowControl w:val="0"/>
              <w:tabs>
                <w:tab w:val="left" w:pos="360"/>
                <w:tab w:val="left" w:pos="720"/>
              </w:tabs>
              <w:spacing w:line="276" w:lineRule="auto"/>
              <w:jc w:val="center"/>
              <w:rPr>
                <w:b/>
              </w:rPr>
            </w:pPr>
            <w:r w:rsidRPr="008D3729">
              <w:rPr>
                <w:b/>
              </w:rPr>
              <w:t>Ciljevi:</w:t>
            </w:r>
          </w:p>
        </w:tc>
        <w:tc>
          <w:tcPr>
            <w:tcW w:w="5068" w:type="dxa"/>
          </w:tcPr>
          <w:p w14:paraId="1FDDC181" w14:textId="77777777" w:rsidR="008D3729" w:rsidRPr="008D3729" w:rsidRDefault="008D3729" w:rsidP="008D3729">
            <w:pPr>
              <w:widowControl w:val="0"/>
              <w:tabs>
                <w:tab w:val="left" w:pos="360"/>
                <w:tab w:val="left" w:pos="720"/>
              </w:tabs>
              <w:spacing w:line="276" w:lineRule="auto"/>
              <w:jc w:val="center"/>
              <w:rPr>
                <w:b/>
              </w:rPr>
            </w:pPr>
            <w:r w:rsidRPr="008D3729">
              <w:rPr>
                <w:b/>
              </w:rPr>
              <w:t>Način ostvarivanja</w:t>
            </w:r>
          </w:p>
          <w:p w14:paraId="1955470F" w14:textId="77777777" w:rsidR="008D3729" w:rsidRPr="008D3729" w:rsidRDefault="008D3729" w:rsidP="008D3729">
            <w:pPr>
              <w:widowControl w:val="0"/>
              <w:tabs>
                <w:tab w:val="left" w:pos="360"/>
                <w:tab w:val="left" w:pos="720"/>
              </w:tabs>
              <w:spacing w:line="276" w:lineRule="auto"/>
              <w:jc w:val="center"/>
            </w:pPr>
            <w:r w:rsidRPr="008D3729">
              <w:t>(sadržaji i aktivnosti):</w:t>
            </w:r>
          </w:p>
        </w:tc>
      </w:tr>
      <w:tr w:rsidR="008D3729" w:rsidRPr="008D3729" w14:paraId="42C013B6" w14:textId="77777777" w:rsidTr="008D3729">
        <w:tc>
          <w:tcPr>
            <w:tcW w:w="4786" w:type="dxa"/>
            <w:vAlign w:val="center"/>
          </w:tcPr>
          <w:p w14:paraId="7CEF3BFA" w14:textId="77777777" w:rsidR="008D3729" w:rsidRPr="008D3729" w:rsidRDefault="008D3729" w:rsidP="008D3729">
            <w:pPr>
              <w:pStyle w:val="Odlomakpopisa"/>
              <w:widowControl w:val="0"/>
              <w:numPr>
                <w:ilvl w:val="0"/>
                <w:numId w:val="156"/>
              </w:numPr>
              <w:tabs>
                <w:tab w:val="left" w:pos="360"/>
                <w:tab w:val="left" w:pos="720"/>
              </w:tabs>
              <w:spacing w:line="276" w:lineRule="auto"/>
            </w:pPr>
            <w:r w:rsidRPr="008D3729">
              <w:t xml:space="preserve">zadovoljenje dječjeg interesa i znatiželje vezane uz temu kukci (vrste, staništa, prehrana, specifičnosti, način života) </w:t>
            </w:r>
          </w:p>
          <w:p w14:paraId="00DCE9A0" w14:textId="77777777" w:rsidR="008D3729" w:rsidRPr="008D3729" w:rsidRDefault="008D3729" w:rsidP="008D3729">
            <w:pPr>
              <w:widowControl w:val="0"/>
              <w:numPr>
                <w:ilvl w:val="0"/>
                <w:numId w:val="156"/>
              </w:numPr>
              <w:tabs>
                <w:tab w:val="left" w:pos="360"/>
                <w:tab w:val="left" w:pos="720"/>
              </w:tabs>
              <w:spacing w:line="276" w:lineRule="auto"/>
            </w:pPr>
            <w:r w:rsidRPr="008D3729">
              <w:t>stjecanje kvalitetnih iskustava učenja djece s prilikama propitivanja stvari iz različitih perspektiva, samostalno razmišljanje i djelovanje djeteta te suradničko rješavanje problema s drugima</w:t>
            </w:r>
          </w:p>
        </w:tc>
        <w:tc>
          <w:tcPr>
            <w:tcW w:w="5068" w:type="dxa"/>
            <w:vAlign w:val="center"/>
          </w:tcPr>
          <w:p w14:paraId="35FB3FB8" w14:textId="77777777" w:rsidR="008D3729" w:rsidRPr="008D3729" w:rsidRDefault="008D3729" w:rsidP="008D3729">
            <w:pPr>
              <w:widowControl w:val="0"/>
              <w:numPr>
                <w:ilvl w:val="0"/>
                <w:numId w:val="156"/>
              </w:numPr>
              <w:tabs>
                <w:tab w:val="left" w:pos="360"/>
                <w:tab w:val="left" w:pos="720"/>
              </w:tabs>
              <w:spacing w:line="276" w:lineRule="auto"/>
            </w:pPr>
            <w:r w:rsidRPr="008D3729">
              <w:t xml:space="preserve">proučavanje enciklopedija, fotografija, slikovnica, video materijala (poticaj na prepoznavanje, imenovanje, uspoređivanje), </w:t>
            </w:r>
          </w:p>
          <w:p w14:paraId="02C85036" w14:textId="77777777" w:rsidR="008D3729" w:rsidRPr="008D3729" w:rsidRDefault="008D3729" w:rsidP="008D3729">
            <w:pPr>
              <w:widowControl w:val="0"/>
              <w:numPr>
                <w:ilvl w:val="0"/>
                <w:numId w:val="156"/>
              </w:numPr>
              <w:tabs>
                <w:tab w:val="left" w:pos="360"/>
                <w:tab w:val="left" w:pos="720"/>
              </w:tabs>
              <w:spacing w:line="276" w:lineRule="auto"/>
            </w:pPr>
            <w:r w:rsidRPr="008D3729">
              <w:t xml:space="preserve">pronalaženje kukaca u prirodi, proučavanje u staklenki, </w:t>
            </w:r>
          </w:p>
          <w:p w14:paraId="59B9E8CE" w14:textId="77777777" w:rsidR="008D3729" w:rsidRPr="008D3729" w:rsidRDefault="008D3729" w:rsidP="008D3729">
            <w:pPr>
              <w:widowControl w:val="0"/>
              <w:numPr>
                <w:ilvl w:val="0"/>
                <w:numId w:val="156"/>
              </w:numPr>
              <w:tabs>
                <w:tab w:val="left" w:pos="360"/>
                <w:tab w:val="left" w:pos="720"/>
              </w:tabs>
              <w:spacing w:line="276" w:lineRule="auto"/>
            </w:pPr>
            <w:r w:rsidRPr="008D3729">
              <w:t xml:space="preserve">izrada kukaca od neoblikovanog materijala, </w:t>
            </w:r>
          </w:p>
          <w:p w14:paraId="4C2501BA" w14:textId="77777777" w:rsidR="008D3729" w:rsidRPr="008D3729" w:rsidRDefault="008D3729" w:rsidP="008D3729">
            <w:pPr>
              <w:widowControl w:val="0"/>
              <w:numPr>
                <w:ilvl w:val="0"/>
                <w:numId w:val="156"/>
              </w:numPr>
              <w:tabs>
                <w:tab w:val="left" w:pos="360"/>
                <w:tab w:val="left" w:pos="720"/>
              </w:tabs>
              <w:spacing w:line="276" w:lineRule="auto"/>
            </w:pPr>
            <w:r w:rsidRPr="008D3729">
              <w:t xml:space="preserve">dokumentiranje vlastitog procesa učenja </w:t>
            </w:r>
          </w:p>
        </w:tc>
      </w:tr>
      <w:tr w:rsidR="008D3729" w:rsidRPr="008D3729" w14:paraId="233F6C5A" w14:textId="77777777" w:rsidTr="008D3729">
        <w:tc>
          <w:tcPr>
            <w:tcW w:w="4786" w:type="dxa"/>
          </w:tcPr>
          <w:p w14:paraId="5DC11078" w14:textId="77777777" w:rsidR="008D3729" w:rsidRPr="008D3729" w:rsidRDefault="008D3729" w:rsidP="008D3729">
            <w:pPr>
              <w:widowControl w:val="0"/>
              <w:tabs>
                <w:tab w:val="left" w:pos="360"/>
                <w:tab w:val="left" w:pos="720"/>
              </w:tabs>
              <w:spacing w:line="276" w:lineRule="auto"/>
              <w:jc w:val="both"/>
            </w:pPr>
            <w:r w:rsidRPr="008D3729">
              <w:rPr>
                <w:b/>
              </w:rPr>
              <w:t>Način vrednovanja:</w:t>
            </w:r>
          </w:p>
        </w:tc>
        <w:tc>
          <w:tcPr>
            <w:tcW w:w="5068" w:type="dxa"/>
          </w:tcPr>
          <w:p w14:paraId="52A1C640" w14:textId="77777777" w:rsidR="008D3729" w:rsidRPr="008D3729" w:rsidRDefault="008D3729" w:rsidP="008D3729">
            <w:pPr>
              <w:widowControl w:val="0"/>
              <w:tabs>
                <w:tab w:val="left" w:pos="360"/>
                <w:tab w:val="left" w:pos="720"/>
              </w:tabs>
              <w:spacing w:line="276" w:lineRule="auto"/>
              <w:jc w:val="both"/>
            </w:pPr>
            <w:r w:rsidRPr="008D3729">
              <w:rPr>
                <w:b/>
              </w:rPr>
              <w:t>Sudionici:</w:t>
            </w:r>
          </w:p>
        </w:tc>
      </w:tr>
      <w:tr w:rsidR="008D3729" w:rsidRPr="008D3729" w14:paraId="1035039D" w14:textId="77777777" w:rsidTr="008D3729">
        <w:tc>
          <w:tcPr>
            <w:tcW w:w="4786" w:type="dxa"/>
            <w:vAlign w:val="center"/>
          </w:tcPr>
          <w:p w14:paraId="532C9023" w14:textId="77777777" w:rsidR="008D3729" w:rsidRPr="008D3729" w:rsidRDefault="008D3729" w:rsidP="008D3729">
            <w:pPr>
              <w:widowControl w:val="0"/>
              <w:numPr>
                <w:ilvl w:val="0"/>
                <w:numId w:val="156"/>
              </w:numPr>
              <w:tabs>
                <w:tab w:val="left" w:pos="360"/>
                <w:tab w:val="left" w:pos="720"/>
              </w:tabs>
              <w:spacing w:line="276" w:lineRule="auto"/>
            </w:pPr>
            <w:r w:rsidRPr="008D3729">
              <w:t>prikupljenom dokumentacijom omogućiti djeci uvid u tijek projekta (prisjećanje važnih trenutaka)</w:t>
            </w:r>
          </w:p>
          <w:p w14:paraId="6FA26794" w14:textId="77777777" w:rsidR="008D3729" w:rsidRPr="008D3729" w:rsidRDefault="008D3729" w:rsidP="008D3729">
            <w:pPr>
              <w:widowControl w:val="0"/>
              <w:numPr>
                <w:ilvl w:val="0"/>
                <w:numId w:val="156"/>
              </w:numPr>
              <w:tabs>
                <w:tab w:val="left" w:pos="360"/>
                <w:tab w:val="left" w:pos="720"/>
              </w:tabs>
              <w:spacing w:line="276" w:lineRule="auto"/>
            </w:pPr>
            <w:r w:rsidRPr="008D3729">
              <w:t>dječja procjena uspješnosti projekta (što su naučili, koliko im je bilo zanimljivo )</w:t>
            </w:r>
          </w:p>
        </w:tc>
        <w:tc>
          <w:tcPr>
            <w:tcW w:w="5068" w:type="dxa"/>
            <w:vAlign w:val="center"/>
          </w:tcPr>
          <w:p w14:paraId="446C82F0" w14:textId="77777777" w:rsidR="008D3729" w:rsidRPr="008D3729" w:rsidRDefault="008D3729" w:rsidP="008D3729">
            <w:pPr>
              <w:widowControl w:val="0"/>
              <w:tabs>
                <w:tab w:val="left" w:pos="360"/>
                <w:tab w:val="left" w:pos="720"/>
              </w:tabs>
              <w:spacing w:line="276" w:lineRule="auto"/>
            </w:pPr>
            <w:r w:rsidRPr="008D3729">
              <w:t xml:space="preserve">djeca srednje vrtićke skupine </w:t>
            </w:r>
          </w:p>
          <w:p w14:paraId="11E819DE" w14:textId="77777777" w:rsidR="008D3729" w:rsidRPr="008D3729" w:rsidRDefault="008D3729" w:rsidP="008D3729">
            <w:pPr>
              <w:widowControl w:val="0"/>
              <w:tabs>
                <w:tab w:val="left" w:pos="360"/>
                <w:tab w:val="left" w:pos="720"/>
              </w:tabs>
              <w:spacing w:line="276" w:lineRule="auto"/>
            </w:pPr>
            <w:r w:rsidRPr="008D3729">
              <w:t>„Suncokreti“</w:t>
            </w:r>
          </w:p>
        </w:tc>
      </w:tr>
    </w:tbl>
    <w:p w14:paraId="5CD846B8" w14:textId="77777777" w:rsidR="00FB11CC" w:rsidRDefault="00FB11CC" w:rsidP="00E0002A">
      <w:pPr>
        <w:widowControl w:val="0"/>
        <w:tabs>
          <w:tab w:val="left" w:pos="360"/>
          <w:tab w:val="left" w:pos="720"/>
        </w:tabs>
        <w:spacing w:line="276" w:lineRule="auto"/>
        <w:jc w:val="both"/>
      </w:pPr>
    </w:p>
    <w:p w14:paraId="701DF2E2" w14:textId="77777777" w:rsidR="00FB11CC" w:rsidRDefault="00FB11CC"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4786"/>
        <w:gridCol w:w="5068"/>
      </w:tblGrid>
      <w:tr w:rsidR="00AC6912" w:rsidRPr="00AC6912" w14:paraId="1E210E0A" w14:textId="77777777" w:rsidTr="00AC6912">
        <w:trPr>
          <w:cnfStyle w:val="100000000000" w:firstRow="1" w:lastRow="0" w:firstColumn="0" w:lastColumn="0" w:oddVBand="0" w:evenVBand="0" w:oddHBand="0" w:evenHBand="0" w:firstRowFirstColumn="0" w:firstRowLastColumn="0" w:lastRowFirstColumn="0" w:lastRowLastColumn="0"/>
        </w:trPr>
        <w:tc>
          <w:tcPr>
            <w:tcW w:w="9854" w:type="dxa"/>
            <w:gridSpan w:val="2"/>
            <w:shd w:val="clear" w:color="auto" w:fill="F8F8F8" w:themeFill="background2"/>
            <w:vAlign w:val="center"/>
          </w:tcPr>
          <w:p w14:paraId="47FBB379" w14:textId="77777777" w:rsidR="00AC6912" w:rsidRPr="00AC6912" w:rsidRDefault="00AC6912" w:rsidP="00AC6912">
            <w:pPr>
              <w:widowControl w:val="0"/>
              <w:tabs>
                <w:tab w:val="left" w:pos="360"/>
                <w:tab w:val="left" w:pos="720"/>
              </w:tabs>
              <w:spacing w:line="276" w:lineRule="auto"/>
              <w:rPr>
                <w:b w:val="0"/>
              </w:rPr>
            </w:pPr>
            <w:r w:rsidRPr="00AC6912">
              <w:rPr>
                <w:b w:val="0"/>
              </w:rPr>
              <w:t xml:space="preserve">NAZIV PROJEKTA:  </w:t>
            </w:r>
            <w:r w:rsidRPr="00AC6912">
              <w:t>„TKO SE BOJI VUKA JOŠ?“</w:t>
            </w:r>
          </w:p>
        </w:tc>
      </w:tr>
      <w:tr w:rsidR="00AC6912" w:rsidRPr="00AC6912" w14:paraId="0C4666A6" w14:textId="77777777" w:rsidTr="00AC6912">
        <w:tc>
          <w:tcPr>
            <w:tcW w:w="9854" w:type="dxa"/>
            <w:gridSpan w:val="2"/>
            <w:vAlign w:val="center"/>
          </w:tcPr>
          <w:p w14:paraId="75244A61" w14:textId="77777777" w:rsidR="00AC6912" w:rsidRPr="00AC6912" w:rsidRDefault="00AC6912" w:rsidP="00AC6912">
            <w:pPr>
              <w:widowControl w:val="0"/>
              <w:tabs>
                <w:tab w:val="left" w:pos="360"/>
                <w:tab w:val="left" w:pos="720"/>
              </w:tabs>
              <w:spacing w:line="276" w:lineRule="auto"/>
            </w:pPr>
          </w:p>
        </w:tc>
      </w:tr>
      <w:tr w:rsidR="00AC6912" w:rsidRPr="00AC6912" w14:paraId="4328BC77" w14:textId="77777777" w:rsidTr="00AC6912">
        <w:tc>
          <w:tcPr>
            <w:tcW w:w="9854" w:type="dxa"/>
            <w:gridSpan w:val="2"/>
            <w:vAlign w:val="center"/>
          </w:tcPr>
          <w:p w14:paraId="03DCA814" w14:textId="77777777" w:rsidR="00AC6912" w:rsidRPr="00AC6912" w:rsidRDefault="00AC6912" w:rsidP="00AC6912">
            <w:pPr>
              <w:widowControl w:val="0"/>
              <w:tabs>
                <w:tab w:val="left" w:pos="360"/>
                <w:tab w:val="left" w:pos="720"/>
              </w:tabs>
              <w:spacing w:line="276" w:lineRule="auto"/>
            </w:pPr>
            <w:r w:rsidRPr="00AC6912">
              <w:t xml:space="preserve">Nositelji aktivnosti: odgojiteljice Mateja </w:t>
            </w:r>
            <w:proofErr w:type="spellStart"/>
            <w:r w:rsidRPr="00AC6912">
              <w:t>Dlesk</w:t>
            </w:r>
            <w:proofErr w:type="spellEnd"/>
            <w:r w:rsidRPr="00AC6912">
              <w:t>, Martina Pihač</w:t>
            </w:r>
          </w:p>
        </w:tc>
      </w:tr>
      <w:tr w:rsidR="00AC6912" w:rsidRPr="00AC6912" w14:paraId="14C2F58B" w14:textId="77777777" w:rsidTr="00AC6912">
        <w:tc>
          <w:tcPr>
            <w:tcW w:w="9854" w:type="dxa"/>
            <w:gridSpan w:val="2"/>
            <w:vAlign w:val="center"/>
          </w:tcPr>
          <w:p w14:paraId="0CD2F9B9" w14:textId="77777777" w:rsidR="00AC6912" w:rsidRPr="00AC6912" w:rsidRDefault="00AC6912" w:rsidP="00AC6912">
            <w:pPr>
              <w:widowControl w:val="0"/>
              <w:tabs>
                <w:tab w:val="left" w:pos="360"/>
                <w:tab w:val="left" w:pos="720"/>
              </w:tabs>
              <w:spacing w:line="276" w:lineRule="auto"/>
            </w:pPr>
            <w:r w:rsidRPr="00AC6912">
              <w:t>Odgojna skupina: mlađa vrtićka skupina „</w:t>
            </w:r>
            <w:r w:rsidRPr="00AC6912">
              <w:rPr>
                <w:b/>
              </w:rPr>
              <w:t>Cvjetići</w:t>
            </w:r>
            <w:r w:rsidRPr="00AC6912">
              <w:t>“</w:t>
            </w:r>
          </w:p>
        </w:tc>
      </w:tr>
      <w:tr w:rsidR="00AC6912" w:rsidRPr="00AC6912" w14:paraId="76EA8F4D" w14:textId="77777777" w:rsidTr="00AC6912">
        <w:tc>
          <w:tcPr>
            <w:tcW w:w="9854" w:type="dxa"/>
            <w:gridSpan w:val="2"/>
            <w:vAlign w:val="center"/>
          </w:tcPr>
          <w:p w14:paraId="165285FA" w14:textId="77777777" w:rsidR="00AC6912" w:rsidRPr="00AC6912" w:rsidRDefault="00AC6912" w:rsidP="00AC6912">
            <w:pPr>
              <w:widowControl w:val="0"/>
              <w:tabs>
                <w:tab w:val="left" w:pos="360"/>
                <w:tab w:val="left" w:pos="720"/>
              </w:tabs>
              <w:spacing w:line="276" w:lineRule="auto"/>
            </w:pPr>
            <w:proofErr w:type="spellStart"/>
            <w:r w:rsidRPr="00AC6912">
              <w:t>Vremenik</w:t>
            </w:r>
            <w:proofErr w:type="spellEnd"/>
            <w:r w:rsidRPr="00AC6912">
              <w:t xml:space="preserve"> aktivnosti: rujan 2020. – prosinac 2020.</w:t>
            </w:r>
          </w:p>
        </w:tc>
      </w:tr>
      <w:tr w:rsidR="00AC6912" w:rsidRPr="00AC6912" w14:paraId="79538A17" w14:textId="77777777" w:rsidTr="00AC6912">
        <w:tc>
          <w:tcPr>
            <w:tcW w:w="9854" w:type="dxa"/>
            <w:gridSpan w:val="2"/>
            <w:vAlign w:val="center"/>
          </w:tcPr>
          <w:p w14:paraId="1F8861C1" w14:textId="77777777" w:rsidR="00AC6912" w:rsidRPr="00AC6912" w:rsidRDefault="00AC6912" w:rsidP="00AC6912">
            <w:pPr>
              <w:widowControl w:val="0"/>
              <w:tabs>
                <w:tab w:val="left" w:pos="360"/>
                <w:tab w:val="left" w:pos="720"/>
              </w:tabs>
              <w:spacing w:line="276" w:lineRule="auto"/>
              <w:jc w:val="center"/>
              <w:rPr>
                <w:b/>
              </w:rPr>
            </w:pPr>
            <w:r w:rsidRPr="00AC6912">
              <w:rPr>
                <w:b/>
              </w:rPr>
              <w:t>Opis projekta:</w:t>
            </w:r>
          </w:p>
          <w:p w14:paraId="4E1AE86D" w14:textId="77777777" w:rsidR="00AC6912" w:rsidRPr="00AC6912" w:rsidRDefault="00AC6912" w:rsidP="00AC6912">
            <w:pPr>
              <w:widowControl w:val="0"/>
              <w:tabs>
                <w:tab w:val="left" w:pos="360"/>
                <w:tab w:val="left" w:pos="720"/>
              </w:tabs>
              <w:spacing w:line="276" w:lineRule="auto"/>
              <w:jc w:val="center"/>
            </w:pPr>
            <w:r w:rsidRPr="00AC6912">
              <w:t xml:space="preserve">Djeca skupine uplovila su u svijet priča, bajki i mašte. Svakodnevno čitamo sliko priče, a vrlo učestalom </w:t>
            </w:r>
            <w:proofErr w:type="spellStart"/>
            <w:r w:rsidRPr="00AC6912">
              <w:t>imitativnom</w:t>
            </w:r>
            <w:proofErr w:type="spellEnd"/>
            <w:r w:rsidRPr="00AC6912">
              <w:t xml:space="preserve"> igrom pretvaranja u „vukove“ djeca samoinicijativno stvaraju vlastitu igru skrivača od glavnog lika životinje što nam je poticaj za proširenjem ovog  projekta kroz različite aktivnosti. Polazeći od razvojnih potreba djeteta i konkretnih uvjeta ovim projektom omogućit ćemo djeci razvijanje njihovih interesa te precizirati ciljeve.</w:t>
            </w:r>
          </w:p>
        </w:tc>
      </w:tr>
      <w:tr w:rsidR="00AC6912" w:rsidRPr="00AC6912" w14:paraId="493EC5E8" w14:textId="77777777" w:rsidTr="00AC6912">
        <w:tc>
          <w:tcPr>
            <w:tcW w:w="4786" w:type="dxa"/>
            <w:vAlign w:val="center"/>
          </w:tcPr>
          <w:p w14:paraId="14E59529" w14:textId="77777777" w:rsidR="00AC6912" w:rsidRPr="00AC6912" w:rsidRDefault="00AC6912" w:rsidP="00AC6912">
            <w:pPr>
              <w:widowControl w:val="0"/>
              <w:tabs>
                <w:tab w:val="left" w:pos="360"/>
                <w:tab w:val="left" w:pos="720"/>
              </w:tabs>
              <w:spacing w:line="276" w:lineRule="auto"/>
              <w:jc w:val="center"/>
              <w:rPr>
                <w:b/>
              </w:rPr>
            </w:pPr>
            <w:r w:rsidRPr="00AC6912">
              <w:rPr>
                <w:b/>
              </w:rPr>
              <w:lastRenderedPageBreak/>
              <w:t>Ciljevi:</w:t>
            </w:r>
          </w:p>
        </w:tc>
        <w:tc>
          <w:tcPr>
            <w:tcW w:w="5068" w:type="dxa"/>
            <w:vAlign w:val="center"/>
          </w:tcPr>
          <w:p w14:paraId="469802A9" w14:textId="77777777" w:rsidR="00AC6912" w:rsidRPr="00AC6912" w:rsidRDefault="00AC6912" w:rsidP="00AC6912">
            <w:pPr>
              <w:widowControl w:val="0"/>
              <w:tabs>
                <w:tab w:val="left" w:pos="360"/>
                <w:tab w:val="left" w:pos="720"/>
              </w:tabs>
              <w:spacing w:line="276" w:lineRule="auto"/>
              <w:jc w:val="center"/>
              <w:rPr>
                <w:b/>
              </w:rPr>
            </w:pPr>
            <w:r w:rsidRPr="00AC6912">
              <w:rPr>
                <w:b/>
              </w:rPr>
              <w:t>Način ostvarivanja</w:t>
            </w:r>
          </w:p>
          <w:p w14:paraId="50AAF325" w14:textId="77777777" w:rsidR="00AC6912" w:rsidRPr="00AC6912" w:rsidRDefault="00AC6912" w:rsidP="00AC6912">
            <w:pPr>
              <w:widowControl w:val="0"/>
              <w:tabs>
                <w:tab w:val="left" w:pos="360"/>
                <w:tab w:val="left" w:pos="720"/>
              </w:tabs>
              <w:spacing w:line="276" w:lineRule="auto"/>
              <w:jc w:val="center"/>
            </w:pPr>
            <w:r w:rsidRPr="00AC6912">
              <w:t>(sadržaji i aktivnosti):</w:t>
            </w:r>
          </w:p>
        </w:tc>
      </w:tr>
      <w:tr w:rsidR="00AC6912" w:rsidRPr="00AC6912" w14:paraId="3A1AF0DE" w14:textId="77777777" w:rsidTr="00AC6912">
        <w:tc>
          <w:tcPr>
            <w:tcW w:w="4786" w:type="dxa"/>
            <w:vAlign w:val="center"/>
          </w:tcPr>
          <w:p w14:paraId="083B2B9A" w14:textId="77777777" w:rsidR="00AC6912" w:rsidRPr="00AC6912" w:rsidRDefault="00AC6912" w:rsidP="00AC6912">
            <w:pPr>
              <w:widowControl w:val="0"/>
              <w:tabs>
                <w:tab w:val="left" w:pos="360"/>
                <w:tab w:val="left" w:pos="720"/>
              </w:tabs>
              <w:spacing w:line="276" w:lineRule="auto"/>
            </w:pPr>
            <w:r w:rsidRPr="00AC6912">
              <w:t xml:space="preserve">   *spoznajni: </w:t>
            </w:r>
          </w:p>
          <w:p w14:paraId="61047003" w14:textId="77777777" w:rsidR="00AC6912" w:rsidRPr="00AC6912" w:rsidRDefault="00AC6912" w:rsidP="00AC6912">
            <w:pPr>
              <w:widowControl w:val="0"/>
              <w:tabs>
                <w:tab w:val="left" w:pos="360"/>
                <w:tab w:val="left" w:pos="720"/>
              </w:tabs>
              <w:spacing w:line="276" w:lineRule="auto"/>
            </w:pPr>
            <w:r w:rsidRPr="00AC6912">
              <w:t>- nadograđivanje prethodnih saznanja;</w:t>
            </w:r>
          </w:p>
          <w:p w14:paraId="0249FE5B" w14:textId="77777777" w:rsidR="00AC6912" w:rsidRPr="00AC6912" w:rsidRDefault="00AC6912" w:rsidP="00AC6912">
            <w:pPr>
              <w:widowControl w:val="0"/>
              <w:tabs>
                <w:tab w:val="left" w:pos="360"/>
                <w:tab w:val="left" w:pos="720"/>
              </w:tabs>
              <w:spacing w:line="276" w:lineRule="auto"/>
            </w:pPr>
            <w:r w:rsidRPr="00AC6912">
              <w:t xml:space="preserve">-razumijevanje koncepta funkcije i grupiranja predmeta; </w:t>
            </w:r>
          </w:p>
          <w:p w14:paraId="6BAFA5AC" w14:textId="77777777" w:rsidR="00AC6912" w:rsidRPr="00AC6912" w:rsidRDefault="00AC6912" w:rsidP="00AC6912">
            <w:pPr>
              <w:widowControl w:val="0"/>
              <w:tabs>
                <w:tab w:val="left" w:pos="360"/>
                <w:tab w:val="left" w:pos="720"/>
              </w:tabs>
              <w:spacing w:line="276" w:lineRule="auto"/>
            </w:pPr>
            <w:r w:rsidRPr="00AC6912">
              <w:t xml:space="preserve">-  brojanje do 7; </w:t>
            </w:r>
          </w:p>
          <w:p w14:paraId="4C73B5AA" w14:textId="77777777" w:rsidR="00AC6912" w:rsidRPr="00AC6912" w:rsidRDefault="00AC6912" w:rsidP="00AC6912">
            <w:pPr>
              <w:widowControl w:val="0"/>
              <w:tabs>
                <w:tab w:val="left" w:pos="360"/>
                <w:tab w:val="left" w:pos="720"/>
              </w:tabs>
              <w:spacing w:line="276" w:lineRule="auto"/>
            </w:pPr>
            <w:r w:rsidRPr="00AC6912">
              <w:t>- prepoznavanje i imenovanje problema; život vuka (gdje živi, kako izgleda, što jede..)</w:t>
            </w:r>
          </w:p>
          <w:p w14:paraId="0E0D272F" w14:textId="77777777" w:rsidR="00AC6912" w:rsidRPr="00AC6912" w:rsidRDefault="00AC6912" w:rsidP="00AC6912">
            <w:pPr>
              <w:widowControl w:val="0"/>
              <w:tabs>
                <w:tab w:val="left" w:pos="360"/>
                <w:tab w:val="left" w:pos="720"/>
              </w:tabs>
              <w:spacing w:line="276" w:lineRule="auto"/>
            </w:pPr>
            <w:r w:rsidRPr="00AC6912">
              <w:t xml:space="preserve">   *</w:t>
            </w:r>
            <w:proofErr w:type="spellStart"/>
            <w:r w:rsidRPr="00AC6912">
              <w:t>socio</w:t>
            </w:r>
            <w:proofErr w:type="spellEnd"/>
            <w:r w:rsidRPr="00AC6912">
              <w:t xml:space="preserve"> emocionalni:  </w:t>
            </w:r>
          </w:p>
          <w:p w14:paraId="29A4E32F" w14:textId="77777777" w:rsidR="00AC6912" w:rsidRPr="00AC6912" w:rsidRDefault="00AC6912" w:rsidP="00AC6912">
            <w:pPr>
              <w:widowControl w:val="0"/>
              <w:tabs>
                <w:tab w:val="left" w:pos="360"/>
                <w:tab w:val="left" w:pos="720"/>
              </w:tabs>
              <w:spacing w:line="276" w:lineRule="auto"/>
            </w:pPr>
            <w:r w:rsidRPr="00AC6912">
              <w:t xml:space="preserve">- empatičnost, </w:t>
            </w:r>
          </w:p>
          <w:p w14:paraId="35AC42E3" w14:textId="77777777" w:rsidR="00AC6912" w:rsidRPr="00AC6912" w:rsidRDefault="00AC6912" w:rsidP="00AC6912">
            <w:pPr>
              <w:widowControl w:val="0"/>
              <w:tabs>
                <w:tab w:val="left" w:pos="360"/>
                <w:tab w:val="left" w:pos="720"/>
              </w:tabs>
              <w:spacing w:line="276" w:lineRule="auto"/>
            </w:pPr>
            <w:r w:rsidRPr="00AC6912">
              <w:t>- privremena odgoda želja (čekanje na red) te upit o posudbi predmeta (lutaka  za dramatizaciju)</w:t>
            </w:r>
          </w:p>
          <w:p w14:paraId="2C8EDCE0" w14:textId="77777777" w:rsidR="00AC6912" w:rsidRPr="00AC6912" w:rsidRDefault="00AC6912" w:rsidP="00AC6912">
            <w:pPr>
              <w:widowControl w:val="0"/>
              <w:tabs>
                <w:tab w:val="left" w:pos="360"/>
                <w:tab w:val="left" w:pos="720"/>
              </w:tabs>
              <w:spacing w:line="276" w:lineRule="auto"/>
            </w:pPr>
            <w:r w:rsidRPr="00AC6912">
              <w:t xml:space="preserve">    *zadovoljenje potreba za </w:t>
            </w:r>
            <w:proofErr w:type="spellStart"/>
            <w:r w:rsidRPr="00AC6912">
              <w:t>konstruk</w:t>
            </w:r>
            <w:proofErr w:type="spellEnd"/>
            <w:r w:rsidRPr="00AC6912">
              <w:t>-</w:t>
            </w:r>
          </w:p>
          <w:p w14:paraId="7FBC521E" w14:textId="77777777" w:rsidR="00AC6912" w:rsidRPr="00AC6912" w:rsidRDefault="00AC6912" w:rsidP="00AC6912">
            <w:pPr>
              <w:widowControl w:val="0"/>
              <w:tabs>
                <w:tab w:val="left" w:pos="360"/>
                <w:tab w:val="left" w:pos="720"/>
              </w:tabs>
              <w:spacing w:line="276" w:lineRule="auto"/>
            </w:pPr>
            <w:proofErr w:type="spellStart"/>
            <w:r w:rsidRPr="00AC6912">
              <w:t>tivnim</w:t>
            </w:r>
            <w:proofErr w:type="spellEnd"/>
            <w:r w:rsidRPr="00AC6912">
              <w:t xml:space="preserve"> i likovnim aktivnostima</w:t>
            </w:r>
          </w:p>
        </w:tc>
        <w:tc>
          <w:tcPr>
            <w:tcW w:w="5068" w:type="dxa"/>
            <w:vAlign w:val="center"/>
          </w:tcPr>
          <w:p w14:paraId="76A73372" w14:textId="77777777" w:rsidR="00AC6912" w:rsidRPr="00AC6912" w:rsidRDefault="00AC6912" w:rsidP="00AC6912">
            <w:pPr>
              <w:widowControl w:val="0"/>
              <w:tabs>
                <w:tab w:val="left" w:pos="360"/>
                <w:tab w:val="left" w:pos="720"/>
              </w:tabs>
              <w:spacing w:line="276" w:lineRule="auto"/>
            </w:pPr>
            <w:r w:rsidRPr="00AC6912">
              <w:t xml:space="preserve">*aktivnosti na temu: </w:t>
            </w:r>
          </w:p>
          <w:p w14:paraId="076D81A5" w14:textId="77777777" w:rsidR="00AC6912" w:rsidRPr="00AC6912" w:rsidRDefault="00AC6912" w:rsidP="00AC6912">
            <w:pPr>
              <w:widowControl w:val="0"/>
              <w:tabs>
                <w:tab w:val="left" w:pos="360"/>
                <w:tab w:val="left" w:pos="720"/>
              </w:tabs>
              <w:spacing w:line="276" w:lineRule="auto"/>
            </w:pPr>
            <w:r w:rsidRPr="00AC6912">
              <w:t xml:space="preserve">- dramatizacija sliko-pričama “Vuk i tri praščića”, te “Vuk i 7 kozlića”, kazališna predstava; </w:t>
            </w:r>
          </w:p>
          <w:p w14:paraId="0F1359B5" w14:textId="77777777" w:rsidR="00AC6912" w:rsidRPr="00AC6912" w:rsidRDefault="00AC6912" w:rsidP="00AC6912">
            <w:pPr>
              <w:widowControl w:val="0"/>
              <w:tabs>
                <w:tab w:val="left" w:pos="360"/>
                <w:tab w:val="left" w:pos="720"/>
              </w:tabs>
              <w:spacing w:line="276" w:lineRule="auto"/>
            </w:pPr>
            <w:r w:rsidRPr="00AC6912">
              <w:t xml:space="preserve">- modeliranje, slikanje i crtanje kućica koje se koriste u konstruktivnom centru zajedno sa PNM; </w:t>
            </w:r>
          </w:p>
          <w:p w14:paraId="74652228" w14:textId="77777777" w:rsidR="00AC6912" w:rsidRPr="00AC6912" w:rsidRDefault="00AC6912" w:rsidP="00AC6912">
            <w:pPr>
              <w:widowControl w:val="0"/>
              <w:tabs>
                <w:tab w:val="left" w:pos="360"/>
                <w:tab w:val="left" w:pos="720"/>
              </w:tabs>
              <w:spacing w:line="276" w:lineRule="auto"/>
            </w:pPr>
            <w:r w:rsidRPr="00AC6912">
              <w:t xml:space="preserve">- stolno </w:t>
            </w:r>
            <w:proofErr w:type="spellStart"/>
            <w:r w:rsidRPr="00AC6912">
              <w:t>manipulative</w:t>
            </w:r>
            <w:proofErr w:type="spellEnd"/>
            <w:r w:rsidRPr="00AC6912">
              <w:t xml:space="preserve"> </w:t>
            </w:r>
            <w:proofErr w:type="spellStart"/>
            <w:r w:rsidRPr="00AC6912">
              <w:t>sortiralice</w:t>
            </w:r>
            <w:proofErr w:type="spellEnd"/>
            <w:r w:rsidRPr="00AC6912">
              <w:t xml:space="preserve"> i slagalice; </w:t>
            </w:r>
          </w:p>
          <w:p w14:paraId="66DC5B94" w14:textId="77777777" w:rsidR="00AC6912" w:rsidRPr="00AC6912" w:rsidRDefault="00AC6912" w:rsidP="00AC6912">
            <w:pPr>
              <w:widowControl w:val="0"/>
              <w:tabs>
                <w:tab w:val="left" w:pos="360"/>
                <w:tab w:val="left" w:pos="720"/>
              </w:tabs>
              <w:spacing w:line="276" w:lineRule="auto"/>
            </w:pPr>
            <w:r w:rsidRPr="00AC6912">
              <w:t xml:space="preserve">- pjesma :”Tko se boji vuka još”; </w:t>
            </w:r>
          </w:p>
          <w:p w14:paraId="2EB23121" w14:textId="77777777" w:rsidR="00AC6912" w:rsidRPr="00AC6912" w:rsidRDefault="00AC6912" w:rsidP="00AC6912">
            <w:pPr>
              <w:widowControl w:val="0"/>
              <w:tabs>
                <w:tab w:val="left" w:pos="360"/>
                <w:tab w:val="left" w:pos="720"/>
              </w:tabs>
              <w:spacing w:line="276" w:lineRule="auto"/>
            </w:pPr>
            <w:r w:rsidRPr="00AC6912">
              <w:t xml:space="preserve">- TZK igra skrivača; </w:t>
            </w:r>
          </w:p>
          <w:p w14:paraId="05139C34" w14:textId="77777777" w:rsidR="00AC6912" w:rsidRPr="00AC6912" w:rsidRDefault="00AC6912" w:rsidP="00AC6912">
            <w:pPr>
              <w:widowControl w:val="0"/>
              <w:tabs>
                <w:tab w:val="left" w:pos="360"/>
                <w:tab w:val="left" w:pos="720"/>
              </w:tabs>
              <w:spacing w:line="276" w:lineRule="auto"/>
            </w:pPr>
            <w:r w:rsidRPr="00AC6912">
              <w:t>- fotografije i enciklopedije</w:t>
            </w:r>
          </w:p>
          <w:p w14:paraId="5C5C28DE" w14:textId="77777777" w:rsidR="00AC6912" w:rsidRPr="00AC6912" w:rsidRDefault="00AC6912" w:rsidP="00AC6912">
            <w:pPr>
              <w:widowControl w:val="0"/>
              <w:tabs>
                <w:tab w:val="left" w:pos="360"/>
                <w:tab w:val="left" w:pos="720"/>
              </w:tabs>
              <w:spacing w:line="276" w:lineRule="auto"/>
            </w:pPr>
          </w:p>
          <w:p w14:paraId="5698AC68" w14:textId="77777777" w:rsidR="00AC6912" w:rsidRPr="00AC6912" w:rsidRDefault="00AC6912" w:rsidP="00AC6912">
            <w:pPr>
              <w:widowControl w:val="0"/>
              <w:tabs>
                <w:tab w:val="left" w:pos="360"/>
                <w:tab w:val="left" w:pos="720"/>
              </w:tabs>
              <w:spacing w:line="276" w:lineRule="auto"/>
            </w:pPr>
            <w:r w:rsidRPr="00AC6912">
              <w:t xml:space="preserve">*osmisliti realizaciju aktivnosti u </w:t>
            </w:r>
            <w:proofErr w:type="spellStart"/>
            <w:r w:rsidRPr="00AC6912">
              <w:t>sdb</w:t>
            </w:r>
            <w:proofErr w:type="spellEnd"/>
            <w:r w:rsidRPr="00AC6912">
              <w:t>, na terasi, te u holu</w:t>
            </w:r>
          </w:p>
        </w:tc>
      </w:tr>
      <w:tr w:rsidR="00AC6912" w:rsidRPr="00AC6912" w14:paraId="0FB2FBE7" w14:textId="77777777" w:rsidTr="00AC6912">
        <w:tc>
          <w:tcPr>
            <w:tcW w:w="4786" w:type="dxa"/>
            <w:vAlign w:val="center"/>
          </w:tcPr>
          <w:p w14:paraId="36973B62" w14:textId="77777777" w:rsidR="00AC6912" w:rsidRPr="00AC6912" w:rsidRDefault="00AC6912" w:rsidP="00AC6912">
            <w:pPr>
              <w:widowControl w:val="0"/>
              <w:tabs>
                <w:tab w:val="left" w:pos="360"/>
                <w:tab w:val="left" w:pos="720"/>
              </w:tabs>
              <w:spacing w:line="276" w:lineRule="auto"/>
            </w:pPr>
            <w:r w:rsidRPr="00AC6912">
              <w:rPr>
                <w:b/>
              </w:rPr>
              <w:t>Način vrednovanja:</w:t>
            </w:r>
          </w:p>
        </w:tc>
        <w:tc>
          <w:tcPr>
            <w:tcW w:w="5068" w:type="dxa"/>
            <w:vAlign w:val="center"/>
          </w:tcPr>
          <w:p w14:paraId="62CDE40F" w14:textId="77777777" w:rsidR="00AC6912" w:rsidRPr="00AC6912" w:rsidRDefault="00AC6912" w:rsidP="00AC6912">
            <w:pPr>
              <w:widowControl w:val="0"/>
              <w:tabs>
                <w:tab w:val="left" w:pos="360"/>
                <w:tab w:val="left" w:pos="720"/>
              </w:tabs>
              <w:spacing w:line="276" w:lineRule="auto"/>
            </w:pPr>
            <w:r w:rsidRPr="00AC6912">
              <w:rPr>
                <w:b/>
              </w:rPr>
              <w:t>Sudionici:</w:t>
            </w:r>
          </w:p>
        </w:tc>
      </w:tr>
      <w:tr w:rsidR="00AC6912" w:rsidRPr="00AC6912" w14:paraId="39A4DB11" w14:textId="77777777" w:rsidTr="00AC6912">
        <w:tc>
          <w:tcPr>
            <w:tcW w:w="4786" w:type="dxa"/>
            <w:vAlign w:val="center"/>
          </w:tcPr>
          <w:p w14:paraId="60768856" w14:textId="77777777" w:rsidR="00AC6912" w:rsidRPr="00AC6912" w:rsidRDefault="00AC6912" w:rsidP="00AC6912">
            <w:pPr>
              <w:widowControl w:val="0"/>
              <w:numPr>
                <w:ilvl w:val="0"/>
                <w:numId w:val="157"/>
              </w:numPr>
              <w:tabs>
                <w:tab w:val="left" w:pos="360"/>
                <w:tab w:val="left" w:pos="720"/>
              </w:tabs>
              <w:spacing w:line="276" w:lineRule="auto"/>
            </w:pPr>
            <w:r w:rsidRPr="00AC6912">
              <w:t xml:space="preserve">fotodokumentacija, </w:t>
            </w:r>
          </w:p>
          <w:p w14:paraId="3E5926A8" w14:textId="77777777" w:rsidR="00AC6912" w:rsidRPr="00AC6912" w:rsidRDefault="00AC6912" w:rsidP="00AC6912">
            <w:pPr>
              <w:widowControl w:val="0"/>
              <w:numPr>
                <w:ilvl w:val="0"/>
                <w:numId w:val="157"/>
              </w:numPr>
              <w:tabs>
                <w:tab w:val="left" w:pos="360"/>
                <w:tab w:val="left" w:pos="720"/>
              </w:tabs>
              <w:spacing w:line="276" w:lineRule="auto"/>
            </w:pPr>
            <w:r w:rsidRPr="00AC6912">
              <w:t>dnevna zapažanja</w:t>
            </w:r>
          </w:p>
        </w:tc>
        <w:tc>
          <w:tcPr>
            <w:tcW w:w="5068" w:type="dxa"/>
            <w:vAlign w:val="center"/>
          </w:tcPr>
          <w:p w14:paraId="7D2CC595" w14:textId="77777777" w:rsidR="00AC6912" w:rsidRPr="00AC6912" w:rsidRDefault="00AC6912" w:rsidP="00AC6912">
            <w:pPr>
              <w:widowControl w:val="0"/>
              <w:numPr>
                <w:ilvl w:val="0"/>
                <w:numId w:val="157"/>
              </w:numPr>
              <w:tabs>
                <w:tab w:val="left" w:pos="360"/>
                <w:tab w:val="left" w:pos="720"/>
              </w:tabs>
              <w:spacing w:line="276" w:lineRule="auto"/>
            </w:pPr>
            <w:r w:rsidRPr="00AC6912">
              <w:t>Djeca skupine i odgojiteljice</w:t>
            </w:r>
          </w:p>
        </w:tc>
      </w:tr>
    </w:tbl>
    <w:p w14:paraId="0474F16C" w14:textId="77777777" w:rsidR="00D42FF9" w:rsidRDefault="00D42FF9" w:rsidP="00E0002A">
      <w:pPr>
        <w:widowControl w:val="0"/>
        <w:tabs>
          <w:tab w:val="left" w:pos="360"/>
          <w:tab w:val="left" w:pos="720"/>
        </w:tabs>
        <w:spacing w:line="276" w:lineRule="auto"/>
        <w:jc w:val="both"/>
      </w:pPr>
    </w:p>
    <w:p w14:paraId="155E7256" w14:textId="77777777" w:rsidR="00D42FF9" w:rsidRDefault="00D42FF9"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4786"/>
        <w:gridCol w:w="5068"/>
      </w:tblGrid>
      <w:tr w:rsidR="00105097" w:rsidRPr="00105097" w14:paraId="4FDE1AF2" w14:textId="77777777" w:rsidTr="00105097">
        <w:trPr>
          <w:cnfStyle w:val="100000000000" w:firstRow="1" w:lastRow="0" w:firstColumn="0" w:lastColumn="0" w:oddVBand="0" w:evenVBand="0" w:oddHBand="0" w:evenHBand="0" w:firstRowFirstColumn="0" w:firstRowLastColumn="0" w:lastRowFirstColumn="0" w:lastRowLastColumn="0"/>
        </w:trPr>
        <w:tc>
          <w:tcPr>
            <w:tcW w:w="9854" w:type="dxa"/>
            <w:gridSpan w:val="2"/>
            <w:vAlign w:val="center"/>
          </w:tcPr>
          <w:p w14:paraId="63550643" w14:textId="77777777" w:rsidR="00105097" w:rsidRPr="00105097" w:rsidRDefault="00105097" w:rsidP="00105097">
            <w:pPr>
              <w:widowControl w:val="0"/>
              <w:tabs>
                <w:tab w:val="left" w:pos="360"/>
                <w:tab w:val="left" w:pos="720"/>
              </w:tabs>
              <w:spacing w:line="276" w:lineRule="auto"/>
              <w:rPr>
                <w:b w:val="0"/>
              </w:rPr>
            </w:pPr>
            <w:r w:rsidRPr="00105097">
              <w:rPr>
                <w:b w:val="0"/>
              </w:rPr>
              <w:t xml:space="preserve">NAZIV PROJEKTA:  </w:t>
            </w:r>
            <w:r w:rsidRPr="00105097">
              <w:t>„U ZDRAVOM TIJELU ZDRAV DUH“</w:t>
            </w:r>
          </w:p>
        </w:tc>
      </w:tr>
      <w:tr w:rsidR="00105097" w:rsidRPr="00105097" w14:paraId="5B1D2E33" w14:textId="77777777" w:rsidTr="00105097">
        <w:tc>
          <w:tcPr>
            <w:tcW w:w="9854" w:type="dxa"/>
            <w:gridSpan w:val="2"/>
            <w:vAlign w:val="center"/>
          </w:tcPr>
          <w:p w14:paraId="16BC9141" w14:textId="77777777" w:rsidR="00105097" w:rsidRPr="00105097" w:rsidRDefault="00105097" w:rsidP="00105097">
            <w:pPr>
              <w:widowControl w:val="0"/>
              <w:tabs>
                <w:tab w:val="left" w:pos="360"/>
                <w:tab w:val="left" w:pos="720"/>
              </w:tabs>
              <w:spacing w:line="276" w:lineRule="auto"/>
            </w:pPr>
          </w:p>
        </w:tc>
      </w:tr>
      <w:tr w:rsidR="00105097" w:rsidRPr="00105097" w14:paraId="6234166C" w14:textId="77777777" w:rsidTr="00105097">
        <w:tc>
          <w:tcPr>
            <w:tcW w:w="9854" w:type="dxa"/>
            <w:gridSpan w:val="2"/>
            <w:vAlign w:val="center"/>
          </w:tcPr>
          <w:p w14:paraId="09822E3A" w14:textId="77777777" w:rsidR="00105097" w:rsidRPr="00105097" w:rsidRDefault="00105097" w:rsidP="00105097">
            <w:pPr>
              <w:widowControl w:val="0"/>
              <w:tabs>
                <w:tab w:val="left" w:pos="360"/>
                <w:tab w:val="left" w:pos="720"/>
              </w:tabs>
              <w:spacing w:line="276" w:lineRule="auto"/>
            </w:pPr>
            <w:r w:rsidRPr="00105097">
              <w:t xml:space="preserve">Nositelji aktivnosti: odgojiteljice Mateja </w:t>
            </w:r>
            <w:proofErr w:type="spellStart"/>
            <w:r w:rsidRPr="00105097">
              <w:t>Dlesk</w:t>
            </w:r>
            <w:proofErr w:type="spellEnd"/>
            <w:r w:rsidRPr="00105097">
              <w:t xml:space="preserve"> i Martina Pihač</w:t>
            </w:r>
          </w:p>
        </w:tc>
      </w:tr>
      <w:tr w:rsidR="00105097" w:rsidRPr="00105097" w14:paraId="41AA00CF" w14:textId="77777777" w:rsidTr="00105097">
        <w:tc>
          <w:tcPr>
            <w:tcW w:w="9854" w:type="dxa"/>
            <w:gridSpan w:val="2"/>
            <w:vAlign w:val="center"/>
          </w:tcPr>
          <w:p w14:paraId="034D25A6" w14:textId="77777777" w:rsidR="00105097" w:rsidRPr="00105097" w:rsidRDefault="00105097" w:rsidP="00105097">
            <w:pPr>
              <w:widowControl w:val="0"/>
              <w:tabs>
                <w:tab w:val="left" w:pos="360"/>
                <w:tab w:val="left" w:pos="720"/>
              </w:tabs>
              <w:spacing w:line="276" w:lineRule="auto"/>
            </w:pPr>
            <w:r w:rsidRPr="00105097">
              <w:t>Odgojna skupina: mlađa vrtićka „</w:t>
            </w:r>
            <w:r w:rsidRPr="00105097">
              <w:rPr>
                <w:b/>
              </w:rPr>
              <w:t>Cvjetići</w:t>
            </w:r>
            <w:r w:rsidRPr="00105097">
              <w:t xml:space="preserve">“ </w:t>
            </w:r>
          </w:p>
        </w:tc>
      </w:tr>
      <w:tr w:rsidR="00105097" w:rsidRPr="00105097" w14:paraId="0E7E20B5" w14:textId="77777777" w:rsidTr="00105097">
        <w:tc>
          <w:tcPr>
            <w:tcW w:w="9854" w:type="dxa"/>
            <w:gridSpan w:val="2"/>
            <w:vAlign w:val="center"/>
          </w:tcPr>
          <w:p w14:paraId="31EDE530" w14:textId="77777777" w:rsidR="00105097" w:rsidRPr="00105097" w:rsidRDefault="00105097" w:rsidP="00105097">
            <w:pPr>
              <w:widowControl w:val="0"/>
              <w:tabs>
                <w:tab w:val="left" w:pos="360"/>
                <w:tab w:val="left" w:pos="720"/>
              </w:tabs>
              <w:spacing w:line="276" w:lineRule="auto"/>
            </w:pPr>
            <w:proofErr w:type="spellStart"/>
            <w:r w:rsidRPr="00105097">
              <w:t>Vremenik</w:t>
            </w:r>
            <w:proofErr w:type="spellEnd"/>
            <w:r w:rsidRPr="00105097">
              <w:t xml:space="preserve"> aktivnosti: listopad/studeni 2020.-svibanj 2021.</w:t>
            </w:r>
          </w:p>
        </w:tc>
      </w:tr>
      <w:tr w:rsidR="00105097" w:rsidRPr="00105097" w14:paraId="0CCE7DE0" w14:textId="77777777" w:rsidTr="00105097">
        <w:tc>
          <w:tcPr>
            <w:tcW w:w="9854" w:type="dxa"/>
            <w:gridSpan w:val="2"/>
            <w:vAlign w:val="center"/>
          </w:tcPr>
          <w:p w14:paraId="17B9710F" w14:textId="77777777" w:rsidR="00105097" w:rsidRDefault="00105097" w:rsidP="00105097">
            <w:pPr>
              <w:widowControl w:val="0"/>
              <w:tabs>
                <w:tab w:val="left" w:pos="360"/>
                <w:tab w:val="left" w:pos="720"/>
              </w:tabs>
              <w:spacing w:line="276" w:lineRule="auto"/>
              <w:jc w:val="center"/>
              <w:rPr>
                <w:b/>
              </w:rPr>
            </w:pPr>
            <w:r w:rsidRPr="00105097">
              <w:rPr>
                <w:b/>
              </w:rPr>
              <w:t xml:space="preserve">Opis projekta: </w:t>
            </w:r>
          </w:p>
          <w:p w14:paraId="403313DB" w14:textId="77777777" w:rsidR="00105097" w:rsidRPr="00105097" w:rsidRDefault="00105097" w:rsidP="00105097">
            <w:pPr>
              <w:widowControl w:val="0"/>
              <w:tabs>
                <w:tab w:val="left" w:pos="360"/>
                <w:tab w:val="left" w:pos="720"/>
              </w:tabs>
              <w:spacing w:line="276" w:lineRule="auto"/>
              <w:jc w:val="center"/>
            </w:pPr>
            <w:r w:rsidRPr="00105097">
              <w:t xml:space="preserve">Svakodnevno primjećujemo kako manja skupina djece ima potrebu za kretanjem po </w:t>
            </w:r>
            <w:proofErr w:type="spellStart"/>
            <w:r w:rsidRPr="00105097">
              <w:t>sdb-a</w:t>
            </w:r>
            <w:proofErr w:type="spellEnd"/>
            <w:r w:rsidRPr="00105097">
              <w:t xml:space="preserve"> te se nakon fizičke aktivnosti umiruju, stoga će temeljna usmjerenost biti na zadovoljavanju te potrebe posredstvom koje ćemo pozitivno djelovati na tjelesni razvoj djece i razvoj opće pokretljivosti na način da će se svakodnevno na zanimljiv način uvoditi specifične aktivnosti s kretanjem. Ovaj projekt pokušat će potvrditi ili opovrgnuti hipotezu o pozitivnim utjecajima kretanja na dječji razvoj te eventualnim perkusijama na bolju pozornost i razvoj pažnje u mirnijim aktivnostima.</w:t>
            </w:r>
          </w:p>
          <w:p w14:paraId="028D965F" w14:textId="77777777" w:rsidR="00105097" w:rsidRPr="00105097" w:rsidRDefault="00105097" w:rsidP="00105097">
            <w:pPr>
              <w:widowControl w:val="0"/>
              <w:tabs>
                <w:tab w:val="left" w:pos="360"/>
                <w:tab w:val="left" w:pos="720"/>
              </w:tabs>
              <w:spacing w:line="276" w:lineRule="auto"/>
              <w:jc w:val="center"/>
            </w:pPr>
            <w:r w:rsidRPr="00105097">
              <w:t>Osim aktivnosti s kretanjem, djecu ćemo upoznati sa zdravom prehranom i njezinim pozitivnim učincima na zdrav razvoj također potaknuti uvidom u stanje uhranjenosti pojedine djece u skupini.</w:t>
            </w:r>
          </w:p>
        </w:tc>
      </w:tr>
      <w:tr w:rsidR="00105097" w:rsidRPr="00105097" w14:paraId="47165AB9" w14:textId="77777777" w:rsidTr="00105097">
        <w:tc>
          <w:tcPr>
            <w:tcW w:w="4786" w:type="dxa"/>
            <w:vAlign w:val="center"/>
          </w:tcPr>
          <w:p w14:paraId="68BFB92A" w14:textId="77777777" w:rsidR="00105097" w:rsidRPr="00105097" w:rsidRDefault="00105097" w:rsidP="00105097">
            <w:pPr>
              <w:widowControl w:val="0"/>
              <w:tabs>
                <w:tab w:val="left" w:pos="360"/>
                <w:tab w:val="left" w:pos="720"/>
              </w:tabs>
              <w:spacing w:line="276" w:lineRule="auto"/>
              <w:jc w:val="center"/>
              <w:rPr>
                <w:b/>
              </w:rPr>
            </w:pPr>
            <w:r w:rsidRPr="00105097">
              <w:rPr>
                <w:b/>
              </w:rPr>
              <w:t>Ciljevi:</w:t>
            </w:r>
          </w:p>
        </w:tc>
        <w:tc>
          <w:tcPr>
            <w:tcW w:w="5068" w:type="dxa"/>
            <w:vAlign w:val="center"/>
          </w:tcPr>
          <w:p w14:paraId="1E2F7956" w14:textId="77777777" w:rsidR="00105097" w:rsidRPr="00105097" w:rsidRDefault="00105097" w:rsidP="00105097">
            <w:pPr>
              <w:widowControl w:val="0"/>
              <w:tabs>
                <w:tab w:val="left" w:pos="360"/>
                <w:tab w:val="left" w:pos="720"/>
              </w:tabs>
              <w:spacing w:line="276" w:lineRule="auto"/>
              <w:jc w:val="center"/>
              <w:rPr>
                <w:b/>
              </w:rPr>
            </w:pPr>
            <w:r w:rsidRPr="00105097">
              <w:rPr>
                <w:b/>
              </w:rPr>
              <w:t>Način ostvarivanja</w:t>
            </w:r>
          </w:p>
          <w:p w14:paraId="1E4E90D1" w14:textId="77777777" w:rsidR="00105097" w:rsidRPr="00105097" w:rsidRDefault="00105097" w:rsidP="00105097">
            <w:pPr>
              <w:widowControl w:val="0"/>
              <w:tabs>
                <w:tab w:val="left" w:pos="360"/>
                <w:tab w:val="left" w:pos="720"/>
              </w:tabs>
              <w:spacing w:line="276" w:lineRule="auto"/>
              <w:jc w:val="center"/>
            </w:pPr>
            <w:r w:rsidRPr="00105097">
              <w:t>(sadržaji i aktivnosti):</w:t>
            </w:r>
          </w:p>
        </w:tc>
      </w:tr>
      <w:tr w:rsidR="00105097" w:rsidRPr="00105097" w14:paraId="5B221796" w14:textId="77777777" w:rsidTr="00105097">
        <w:tc>
          <w:tcPr>
            <w:tcW w:w="4786" w:type="dxa"/>
            <w:vAlign w:val="center"/>
          </w:tcPr>
          <w:p w14:paraId="3FA338E8" w14:textId="77777777" w:rsidR="00105097" w:rsidRPr="00105097" w:rsidRDefault="00105097" w:rsidP="00105097">
            <w:pPr>
              <w:widowControl w:val="0"/>
              <w:numPr>
                <w:ilvl w:val="0"/>
                <w:numId w:val="159"/>
              </w:numPr>
              <w:tabs>
                <w:tab w:val="left" w:pos="360"/>
                <w:tab w:val="left" w:pos="720"/>
              </w:tabs>
              <w:spacing w:line="276" w:lineRule="auto"/>
            </w:pPr>
            <w:r w:rsidRPr="00105097">
              <w:t xml:space="preserve">Zadovoljiti potrebu za kretanjem kroz specifične aktivnosti s kretanjem u </w:t>
            </w:r>
            <w:proofErr w:type="spellStart"/>
            <w:r w:rsidRPr="00105097">
              <w:t>sdb-a</w:t>
            </w:r>
            <w:proofErr w:type="spellEnd"/>
            <w:r w:rsidRPr="00105097">
              <w:t xml:space="preserve"> a koje se ne temelje isključivo na trčanju</w:t>
            </w:r>
          </w:p>
          <w:p w14:paraId="73CB03FB" w14:textId="77777777" w:rsidR="00105097" w:rsidRPr="00105097" w:rsidRDefault="00105097" w:rsidP="00105097">
            <w:pPr>
              <w:widowControl w:val="0"/>
              <w:numPr>
                <w:ilvl w:val="0"/>
                <w:numId w:val="159"/>
              </w:numPr>
              <w:tabs>
                <w:tab w:val="left" w:pos="360"/>
                <w:tab w:val="left" w:pos="720"/>
              </w:tabs>
              <w:spacing w:line="276" w:lineRule="auto"/>
            </w:pPr>
            <w:r w:rsidRPr="00105097">
              <w:t xml:space="preserve">Spoznaja o važnosti zdrave prehrane i njenim pozitivnim učincima na naše </w:t>
            </w:r>
            <w:r w:rsidRPr="00105097">
              <w:lastRenderedPageBreak/>
              <w:t>zdravlje, imenovanje zdravih namirnica</w:t>
            </w:r>
          </w:p>
        </w:tc>
        <w:tc>
          <w:tcPr>
            <w:tcW w:w="5068" w:type="dxa"/>
            <w:vAlign w:val="center"/>
          </w:tcPr>
          <w:p w14:paraId="4E649D02" w14:textId="77777777" w:rsidR="00105097" w:rsidRPr="00105097" w:rsidRDefault="00105097" w:rsidP="00105097">
            <w:pPr>
              <w:widowControl w:val="0"/>
              <w:numPr>
                <w:ilvl w:val="0"/>
                <w:numId w:val="159"/>
              </w:numPr>
              <w:tabs>
                <w:tab w:val="left" w:pos="360"/>
                <w:tab w:val="left" w:pos="720"/>
              </w:tabs>
              <w:spacing w:line="276" w:lineRule="auto"/>
            </w:pPr>
            <w:r w:rsidRPr="00105097">
              <w:lastRenderedPageBreak/>
              <w:t xml:space="preserve">Osmisliti aktivnosti koje će se moći realizirati u </w:t>
            </w:r>
            <w:proofErr w:type="spellStart"/>
            <w:r w:rsidRPr="00105097">
              <w:t>sdb-a</w:t>
            </w:r>
            <w:proofErr w:type="spellEnd"/>
            <w:r w:rsidRPr="00105097">
              <w:t xml:space="preserve"> (igre provlačenja, hodanja po suženoj traci, </w:t>
            </w:r>
            <w:proofErr w:type="spellStart"/>
            <w:r w:rsidRPr="00105097">
              <w:t>sunožni</w:t>
            </w:r>
            <w:proofErr w:type="spellEnd"/>
            <w:r w:rsidRPr="00105097">
              <w:t xml:space="preserve"> skokovi)</w:t>
            </w:r>
          </w:p>
          <w:p w14:paraId="04E83411" w14:textId="77777777" w:rsidR="00105097" w:rsidRPr="00105097" w:rsidRDefault="00105097" w:rsidP="00105097">
            <w:pPr>
              <w:widowControl w:val="0"/>
              <w:numPr>
                <w:ilvl w:val="0"/>
                <w:numId w:val="159"/>
              </w:numPr>
              <w:tabs>
                <w:tab w:val="left" w:pos="360"/>
                <w:tab w:val="left" w:pos="720"/>
              </w:tabs>
              <w:spacing w:line="276" w:lineRule="auto"/>
            </w:pPr>
            <w:r w:rsidRPr="00105097">
              <w:t xml:space="preserve">Aktivnosti na temu zdrave prehrane (slikovnice, enciklopedije, razgovori o zdravoj hrani, piramida zdrave prehrane, </w:t>
            </w:r>
            <w:r w:rsidRPr="00105097">
              <w:lastRenderedPageBreak/>
              <w:t>pjesme zdravo i fino)</w:t>
            </w:r>
          </w:p>
        </w:tc>
      </w:tr>
      <w:tr w:rsidR="00105097" w:rsidRPr="00105097" w14:paraId="6D58F537" w14:textId="77777777" w:rsidTr="00105097">
        <w:tc>
          <w:tcPr>
            <w:tcW w:w="4786" w:type="dxa"/>
            <w:vAlign w:val="center"/>
          </w:tcPr>
          <w:p w14:paraId="45EFC429" w14:textId="77777777" w:rsidR="00105097" w:rsidRPr="00105097" w:rsidRDefault="00105097" w:rsidP="00105097">
            <w:pPr>
              <w:widowControl w:val="0"/>
              <w:tabs>
                <w:tab w:val="left" w:pos="360"/>
                <w:tab w:val="left" w:pos="720"/>
              </w:tabs>
              <w:spacing w:line="276" w:lineRule="auto"/>
            </w:pPr>
            <w:r w:rsidRPr="00105097">
              <w:rPr>
                <w:b/>
              </w:rPr>
              <w:lastRenderedPageBreak/>
              <w:t>Način vrednovanja:</w:t>
            </w:r>
          </w:p>
        </w:tc>
        <w:tc>
          <w:tcPr>
            <w:tcW w:w="5068" w:type="dxa"/>
            <w:vAlign w:val="center"/>
          </w:tcPr>
          <w:p w14:paraId="1A453D9A" w14:textId="77777777" w:rsidR="00105097" w:rsidRPr="00105097" w:rsidRDefault="00105097" w:rsidP="00105097">
            <w:pPr>
              <w:widowControl w:val="0"/>
              <w:tabs>
                <w:tab w:val="left" w:pos="360"/>
                <w:tab w:val="left" w:pos="720"/>
              </w:tabs>
              <w:spacing w:line="276" w:lineRule="auto"/>
            </w:pPr>
            <w:r w:rsidRPr="00105097">
              <w:rPr>
                <w:b/>
              </w:rPr>
              <w:t>Sudionici:</w:t>
            </w:r>
          </w:p>
        </w:tc>
      </w:tr>
      <w:tr w:rsidR="00105097" w:rsidRPr="00105097" w14:paraId="1CDE3758" w14:textId="77777777" w:rsidTr="00105097">
        <w:tc>
          <w:tcPr>
            <w:tcW w:w="4786" w:type="dxa"/>
            <w:vAlign w:val="center"/>
          </w:tcPr>
          <w:p w14:paraId="08C428A2" w14:textId="77777777" w:rsidR="00105097" w:rsidRPr="00105097" w:rsidRDefault="00105097" w:rsidP="00105097">
            <w:pPr>
              <w:widowControl w:val="0"/>
              <w:numPr>
                <w:ilvl w:val="0"/>
                <w:numId w:val="158"/>
              </w:numPr>
              <w:tabs>
                <w:tab w:val="left" w:pos="360"/>
                <w:tab w:val="left" w:pos="720"/>
              </w:tabs>
              <w:spacing w:line="276" w:lineRule="auto"/>
            </w:pPr>
            <w:r w:rsidRPr="00105097">
              <w:t>Tablica antropometrijskih karakteristika djece</w:t>
            </w:r>
          </w:p>
          <w:p w14:paraId="685786D2" w14:textId="77777777" w:rsidR="00105097" w:rsidRPr="00105097" w:rsidRDefault="00105097" w:rsidP="00105097">
            <w:pPr>
              <w:widowControl w:val="0"/>
              <w:numPr>
                <w:ilvl w:val="0"/>
                <w:numId w:val="158"/>
              </w:numPr>
              <w:tabs>
                <w:tab w:val="left" w:pos="360"/>
                <w:tab w:val="left" w:pos="720"/>
              </w:tabs>
              <w:spacing w:line="276" w:lineRule="auto"/>
            </w:pPr>
            <w:r w:rsidRPr="00105097">
              <w:t>Fotografije</w:t>
            </w:r>
          </w:p>
          <w:p w14:paraId="00DC1A6F" w14:textId="77777777" w:rsidR="00105097" w:rsidRPr="00105097" w:rsidRDefault="00105097" w:rsidP="00105097">
            <w:pPr>
              <w:widowControl w:val="0"/>
              <w:numPr>
                <w:ilvl w:val="0"/>
                <w:numId w:val="158"/>
              </w:numPr>
              <w:tabs>
                <w:tab w:val="left" w:pos="360"/>
                <w:tab w:val="left" w:pos="720"/>
              </w:tabs>
              <w:spacing w:line="276" w:lineRule="auto"/>
            </w:pPr>
            <w:r w:rsidRPr="00105097">
              <w:t xml:space="preserve">Dnevna zapažanja </w:t>
            </w:r>
          </w:p>
        </w:tc>
        <w:tc>
          <w:tcPr>
            <w:tcW w:w="5068" w:type="dxa"/>
            <w:vAlign w:val="center"/>
          </w:tcPr>
          <w:p w14:paraId="16EEB645" w14:textId="77777777" w:rsidR="00105097" w:rsidRPr="00105097" w:rsidRDefault="00105097" w:rsidP="00105097">
            <w:pPr>
              <w:widowControl w:val="0"/>
              <w:numPr>
                <w:ilvl w:val="0"/>
                <w:numId w:val="158"/>
              </w:numPr>
              <w:tabs>
                <w:tab w:val="left" w:pos="360"/>
                <w:tab w:val="left" w:pos="720"/>
              </w:tabs>
              <w:spacing w:line="276" w:lineRule="auto"/>
            </w:pPr>
            <w:r w:rsidRPr="00105097">
              <w:t>Djeca</w:t>
            </w:r>
          </w:p>
          <w:p w14:paraId="5ED33368" w14:textId="77777777" w:rsidR="00105097" w:rsidRPr="00105097" w:rsidRDefault="00105097" w:rsidP="00105097">
            <w:pPr>
              <w:widowControl w:val="0"/>
              <w:numPr>
                <w:ilvl w:val="0"/>
                <w:numId w:val="158"/>
              </w:numPr>
              <w:tabs>
                <w:tab w:val="left" w:pos="360"/>
                <w:tab w:val="left" w:pos="720"/>
              </w:tabs>
              <w:spacing w:line="276" w:lineRule="auto"/>
            </w:pPr>
            <w:r w:rsidRPr="00105097">
              <w:t>Odgojiteljice</w:t>
            </w:r>
          </w:p>
          <w:p w14:paraId="676806EA" w14:textId="77777777" w:rsidR="00105097" w:rsidRPr="00105097" w:rsidRDefault="00105097" w:rsidP="00105097">
            <w:pPr>
              <w:widowControl w:val="0"/>
              <w:numPr>
                <w:ilvl w:val="0"/>
                <w:numId w:val="158"/>
              </w:numPr>
              <w:tabs>
                <w:tab w:val="left" w:pos="360"/>
                <w:tab w:val="left" w:pos="720"/>
              </w:tabs>
              <w:spacing w:line="276" w:lineRule="auto"/>
            </w:pPr>
            <w:r w:rsidRPr="00105097">
              <w:t>Zdravstvena voditeljica</w:t>
            </w:r>
          </w:p>
        </w:tc>
      </w:tr>
    </w:tbl>
    <w:p w14:paraId="13FDF9DF" w14:textId="77777777" w:rsidR="00C23512" w:rsidRDefault="00C23512" w:rsidP="00E0002A">
      <w:pPr>
        <w:widowControl w:val="0"/>
        <w:tabs>
          <w:tab w:val="left" w:pos="360"/>
          <w:tab w:val="left" w:pos="720"/>
        </w:tabs>
        <w:spacing w:line="276" w:lineRule="auto"/>
        <w:jc w:val="both"/>
      </w:pPr>
    </w:p>
    <w:p w14:paraId="11679DC1" w14:textId="77777777" w:rsidR="008216A0" w:rsidRDefault="008216A0"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4786"/>
        <w:gridCol w:w="5068"/>
      </w:tblGrid>
      <w:tr w:rsidR="00677880" w:rsidRPr="00677880" w14:paraId="76FC4E09" w14:textId="77777777" w:rsidTr="00677880">
        <w:trPr>
          <w:cnfStyle w:val="100000000000" w:firstRow="1" w:lastRow="0" w:firstColumn="0" w:lastColumn="0" w:oddVBand="0" w:evenVBand="0" w:oddHBand="0" w:evenHBand="0" w:firstRowFirstColumn="0" w:firstRowLastColumn="0" w:lastRowFirstColumn="0" w:lastRowLastColumn="0"/>
        </w:trPr>
        <w:tc>
          <w:tcPr>
            <w:tcW w:w="9854" w:type="dxa"/>
            <w:gridSpan w:val="2"/>
            <w:shd w:val="clear" w:color="auto" w:fill="F8F8F8" w:themeFill="background2"/>
            <w:vAlign w:val="center"/>
          </w:tcPr>
          <w:p w14:paraId="4F1BC25D" w14:textId="77777777" w:rsidR="00677880" w:rsidRPr="00677880" w:rsidRDefault="00677880" w:rsidP="00677880">
            <w:pPr>
              <w:widowControl w:val="0"/>
              <w:tabs>
                <w:tab w:val="left" w:pos="360"/>
                <w:tab w:val="left" w:pos="720"/>
              </w:tabs>
              <w:spacing w:line="276" w:lineRule="auto"/>
              <w:rPr>
                <w:b w:val="0"/>
              </w:rPr>
            </w:pPr>
            <w:r w:rsidRPr="00677880">
              <w:rPr>
                <w:b w:val="0"/>
              </w:rPr>
              <w:t xml:space="preserve">NAZIV PROJEKTA:  </w:t>
            </w:r>
            <w:r w:rsidRPr="00677880">
              <w:t>„BOJE JESENI OKO NAS“</w:t>
            </w:r>
          </w:p>
        </w:tc>
      </w:tr>
      <w:tr w:rsidR="00677880" w:rsidRPr="00677880" w14:paraId="746E4460" w14:textId="77777777" w:rsidTr="00677880">
        <w:tc>
          <w:tcPr>
            <w:tcW w:w="9854" w:type="dxa"/>
            <w:gridSpan w:val="2"/>
            <w:vAlign w:val="center"/>
          </w:tcPr>
          <w:p w14:paraId="484AB0D2" w14:textId="77777777" w:rsidR="00677880" w:rsidRPr="00677880" w:rsidRDefault="00677880" w:rsidP="00677880">
            <w:pPr>
              <w:widowControl w:val="0"/>
              <w:tabs>
                <w:tab w:val="left" w:pos="360"/>
                <w:tab w:val="left" w:pos="720"/>
              </w:tabs>
              <w:spacing w:line="276" w:lineRule="auto"/>
            </w:pPr>
          </w:p>
        </w:tc>
      </w:tr>
      <w:tr w:rsidR="00677880" w:rsidRPr="00677880" w14:paraId="0F183E82" w14:textId="77777777" w:rsidTr="00677880">
        <w:tc>
          <w:tcPr>
            <w:tcW w:w="9854" w:type="dxa"/>
            <w:gridSpan w:val="2"/>
            <w:vAlign w:val="center"/>
          </w:tcPr>
          <w:p w14:paraId="4541F9C8" w14:textId="77777777" w:rsidR="00677880" w:rsidRPr="00677880" w:rsidRDefault="00677880" w:rsidP="00677880">
            <w:pPr>
              <w:widowControl w:val="0"/>
              <w:tabs>
                <w:tab w:val="left" w:pos="360"/>
                <w:tab w:val="left" w:pos="720"/>
              </w:tabs>
              <w:spacing w:line="276" w:lineRule="auto"/>
            </w:pPr>
            <w:r w:rsidRPr="00677880">
              <w:t>Nositelji aktivnosti: odgojiteljice</w:t>
            </w:r>
          </w:p>
        </w:tc>
      </w:tr>
      <w:tr w:rsidR="00677880" w:rsidRPr="00677880" w14:paraId="3E6CCFB6" w14:textId="77777777" w:rsidTr="00677880">
        <w:tc>
          <w:tcPr>
            <w:tcW w:w="9854" w:type="dxa"/>
            <w:gridSpan w:val="2"/>
            <w:vAlign w:val="center"/>
          </w:tcPr>
          <w:p w14:paraId="3022B454" w14:textId="77777777" w:rsidR="00677880" w:rsidRPr="00677880" w:rsidRDefault="00677880" w:rsidP="00677880">
            <w:pPr>
              <w:widowControl w:val="0"/>
              <w:tabs>
                <w:tab w:val="left" w:pos="360"/>
                <w:tab w:val="left" w:pos="720"/>
              </w:tabs>
              <w:spacing w:line="276" w:lineRule="auto"/>
            </w:pPr>
            <w:r w:rsidRPr="00677880">
              <w:t xml:space="preserve">Odgojna skupina: Starija jaslička </w:t>
            </w:r>
            <w:proofErr w:type="spellStart"/>
            <w:r w:rsidRPr="00677880">
              <w:rPr>
                <w:b/>
              </w:rPr>
              <w:t>Pužeki</w:t>
            </w:r>
            <w:proofErr w:type="spellEnd"/>
          </w:p>
        </w:tc>
      </w:tr>
      <w:tr w:rsidR="00677880" w:rsidRPr="00677880" w14:paraId="33E5D21A" w14:textId="77777777" w:rsidTr="00677880">
        <w:tc>
          <w:tcPr>
            <w:tcW w:w="9854" w:type="dxa"/>
            <w:gridSpan w:val="2"/>
            <w:vAlign w:val="center"/>
          </w:tcPr>
          <w:p w14:paraId="6F6940BF" w14:textId="77777777" w:rsidR="00677880" w:rsidRPr="00677880" w:rsidRDefault="00677880" w:rsidP="00677880">
            <w:pPr>
              <w:widowControl w:val="0"/>
              <w:tabs>
                <w:tab w:val="left" w:pos="360"/>
                <w:tab w:val="left" w:pos="720"/>
              </w:tabs>
              <w:spacing w:line="276" w:lineRule="auto"/>
            </w:pPr>
            <w:proofErr w:type="spellStart"/>
            <w:r w:rsidRPr="00677880">
              <w:t>Vremenik</w:t>
            </w:r>
            <w:proofErr w:type="spellEnd"/>
            <w:r w:rsidRPr="00677880">
              <w:t xml:space="preserve"> aktivnosti: rujan-listopad-studeni</w:t>
            </w:r>
          </w:p>
        </w:tc>
      </w:tr>
      <w:tr w:rsidR="00677880" w:rsidRPr="00677880" w14:paraId="6A6B96F1" w14:textId="77777777" w:rsidTr="00677880">
        <w:tc>
          <w:tcPr>
            <w:tcW w:w="9854" w:type="dxa"/>
            <w:gridSpan w:val="2"/>
            <w:vAlign w:val="center"/>
          </w:tcPr>
          <w:p w14:paraId="12BA0CE2" w14:textId="77777777" w:rsidR="00677880" w:rsidRPr="00677880" w:rsidRDefault="00677880" w:rsidP="00677880">
            <w:pPr>
              <w:widowControl w:val="0"/>
              <w:tabs>
                <w:tab w:val="left" w:pos="360"/>
                <w:tab w:val="left" w:pos="720"/>
              </w:tabs>
              <w:spacing w:line="276" w:lineRule="auto"/>
              <w:jc w:val="center"/>
              <w:rPr>
                <w:b/>
              </w:rPr>
            </w:pPr>
            <w:r w:rsidRPr="00677880">
              <w:rPr>
                <w:b/>
              </w:rPr>
              <w:t>Opis projekta:</w:t>
            </w:r>
          </w:p>
          <w:p w14:paraId="068D00FD" w14:textId="77777777" w:rsidR="00677880" w:rsidRPr="00677880" w:rsidRDefault="00677880" w:rsidP="00677880">
            <w:pPr>
              <w:widowControl w:val="0"/>
              <w:tabs>
                <w:tab w:val="left" w:pos="360"/>
                <w:tab w:val="left" w:pos="720"/>
              </w:tabs>
              <w:spacing w:line="276" w:lineRule="auto"/>
              <w:jc w:val="center"/>
            </w:pPr>
            <w:r w:rsidRPr="00677880">
              <w:t>Projektom ćemo djeci omogućiti stjecanje neposrednog iskustava u istraživanju i spoznavanju njihove okoline</w:t>
            </w:r>
            <w:r>
              <w:t>.</w:t>
            </w:r>
          </w:p>
        </w:tc>
      </w:tr>
      <w:tr w:rsidR="00677880" w:rsidRPr="00677880" w14:paraId="56C74521" w14:textId="77777777" w:rsidTr="00677880">
        <w:tc>
          <w:tcPr>
            <w:tcW w:w="4786" w:type="dxa"/>
            <w:vAlign w:val="center"/>
          </w:tcPr>
          <w:p w14:paraId="3C8A7BC2" w14:textId="77777777" w:rsidR="00677880" w:rsidRPr="00677880" w:rsidRDefault="00677880" w:rsidP="00677880">
            <w:pPr>
              <w:widowControl w:val="0"/>
              <w:tabs>
                <w:tab w:val="left" w:pos="360"/>
                <w:tab w:val="left" w:pos="720"/>
              </w:tabs>
              <w:spacing w:line="276" w:lineRule="auto"/>
              <w:rPr>
                <w:b/>
              </w:rPr>
            </w:pPr>
            <w:r w:rsidRPr="00677880">
              <w:rPr>
                <w:b/>
              </w:rPr>
              <w:t xml:space="preserve">Ciljevi: </w:t>
            </w:r>
          </w:p>
          <w:p w14:paraId="27BAA402" w14:textId="77777777" w:rsidR="00677880" w:rsidRPr="00677880" w:rsidRDefault="00677880" w:rsidP="00677880">
            <w:pPr>
              <w:widowControl w:val="0"/>
              <w:tabs>
                <w:tab w:val="left" w:pos="360"/>
                <w:tab w:val="left" w:pos="720"/>
              </w:tabs>
              <w:spacing w:line="276" w:lineRule="auto"/>
            </w:pPr>
            <w:r w:rsidRPr="00677880">
              <w:t xml:space="preserve">Razvijati sposobnost uočavanja pojava koje nas okružuju </w:t>
            </w:r>
          </w:p>
          <w:p w14:paraId="3E32B519" w14:textId="77777777" w:rsidR="00677880" w:rsidRPr="00677880" w:rsidRDefault="00677880" w:rsidP="00677880">
            <w:pPr>
              <w:widowControl w:val="0"/>
              <w:tabs>
                <w:tab w:val="left" w:pos="360"/>
                <w:tab w:val="left" w:pos="720"/>
              </w:tabs>
              <w:spacing w:line="276" w:lineRule="auto"/>
            </w:pPr>
            <w:r w:rsidRPr="00677880">
              <w:t>Poticati imenovanje i prepoznavanje osnovnih boja</w:t>
            </w:r>
          </w:p>
        </w:tc>
        <w:tc>
          <w:tcPr>
            <w:tcW w:w="5068" w:type="dxa"/>
            <w:vAlign w:val="center"/>
          </w:tcPr>
          <w:p w14:paraId="3A5A47CA" w14:textId="77777777" w:rsidR="00677880" w:rsidRPr="00677880" w:rsidRDefault="00677880" w:rsidP="00677880">
            <w:pPr>
              <w:widowControl w:val="0"/>
              <w:tabs>
                <w:tab w:val="left" w:pos="360"/>
                <w:tab w:val="left" w:pos="720"/>
              </w:tabs>
              <w:spacing w:line="276" w:lineRule="auto"/>
              <w:rPr>
                <w:b/>
              </w:rPr>
            </w:pPr>
            <w:r w:rsidRPr="00677880">
              <w:rPr>
                <w:b/>
              </w:rPr>
              <w:t>Način ostvarivanja</w:t>
            </w:r>
          </w:p>
          <w:p w14:paraId="3480E3B4" w14:textId="77777777" w:rsidR="00677880" w:rsidRPr="00677880" w:rsidRDefault="00677880" w:rsidP="00677880">
            <w:pPr>
              <w:widowControl w:val="0"/>
              <w:tabs>
                <w:tab w:val="left" w:pos="360"/>
                <w:tab w:val="left" w:pos="720"/>
              </w:tabs>
              <w:spacing w:line="276" w:lineRule="auto"/>
            </w:pPr>
            <w:r w:rsidRPr="00F12B0A">
              <w:t>(sadržaji i aktivnosti):</w:t>
            </w:r>
            <w:r w:rsidRPr="00677880">
              <w:rPr>
                <w:b/>
              </w:rPr>
              <w:t xml:space="preserve"> </w:t>
            </w:r>
            <w:r w:rsidRPr="00677880">
              <w:rPr>
                <w:u w:val="single"/>
              </w:rPr>
              <w:t xml:space="preserve">istraživačko-spoznajne aktivnosti; </w:t>
            </w:r>
            <w:r w:rsidRPr="00677880">
              <w:t>promatranje sezonskog voća (kruške, jabuke, šljive, grožđe)-sakupljanje lišća, uočavanje koje je boje, izgled, miris, okus, taktilni doživljaj, hodanje po lišću, sakupljanje lišća; usporedbe veliki/mali, puna/prazna košara</w:t>
            </w:r>
          </w:p>
          <w:p w14:paraId="4FAC49A1" w14:textId="77777777" w:rsidR="00677880" w:rsidRPr="00677880" w:rsidRDefault="00677880" w:rsidP="00677880">
            <w:pPr>
              <w:widowControl w:val="0"/>
              <w:tabs>
                <w:tab w:val="left" w:pos="360"/>
                <w:tab w:val="left" w:pos="720"/>
              </w:tabs>
              <w:spacing w:line="276" w:lineRule="auto"/>
            </w:pPr>
            <w:r w:rsidRPr="00677880">
              <w:rPr>
                <w:u w:val="single"/>
              </w:rPr>
              <w:t>Pjesmice, brojalice, igrokazi; „</w:t>
            </w:r>
            <w:r w:rsidRPr="00677880">
              <w:t xml:space="preserve">Stari medo gleda“,“ </w:t>
            </w:r>
            <w:proofErr w:type="spellStart"/>
            <w:r w:rsidRPr="00677880">
              <w:t>Kruška,jabuka</w:t>
            </w:r>
            <w:proofErr w:type="spellEnd"/>
            <w:r w:rsidRPr="00677880">
              <w:t xml:space="preserve">, šljiva“ „Mali </w:t>
            </w:r>
            <w:proofErr w:type="spellStart"/>
            <w:r w:rsidRPr="00677880">
              <w:t>bratec</w:t>
            </w:r>
            <w:proofErr w:type="spellEnd"/>
            <w:r w:rsidRPr="00677880">
              <w:t xml:space="preserve"> Ivo“ „Jabuka“ „Tiho, tiho pada list za listom žut“</w:t>
            </w:r>
          </w:p>
          <w:p w14:paraId="1F918C24" w14:textId="77777777" w:rsidR="00677880" w:rsidRPr="00677880" w:rsidRDefault="00677880" w:rsidP="00677880">
            <w:pPr>
              <w:widowControl w:val="0"/>
              <w:tabs>
                <w:tab w:val="left" w:pos="360"/>
                <w:tab w:val="left" w:pos="720"/>
              </w:tabs>
              <w:spacing w:line="276" w:lineRule="auto"/>
            </w:pPr>
            <w:r w:rsidRPr="00677880">
              <w:rPr>
                <w:u w:val="single"/>
              </w:rPr>
              <w:t xml:space="preserve">Likovne aktivnosti; </w:t>
            </w:r>
            <w:r w:rsidRPr="00677880">
              <w:t xml:space="preserve">igre bojama, tempera, kolaž </w:t>
            </w:r>
            <w:proofErr w:type="spellStart"/>
            <w:r w:rsidRPr="00677880">
              <w:t>papir,bojice</w:t>
            </w:r>
            <w:proofErr w:type="spellEnd"/>
            <w:r w:rsidRPr="00677880">
              <w:t>; teme Voće, lišće</w:t>
            </w:r>
          </w:p>
          <w:p w14:paraId="2DBA1513" w14:textId="77777777" w:rsidR="00677880" w:rsidRPr="00677880" w:rsidRDefault="00677880" w:rsidP="00677880">
            <w:pPr>
              <w:widowControl w:val="0"/>
              <w:tabs>
                <w:tab w:val="left" w:pos="360"/>
                <w:tab w:val="left" w:pos="720"/>
              </w:tabs>
              <w:spacing w:line="276" w:lineRule="auto"/>
            </w:pPr>
            <w:r w:rsidRPr="00677880">
              <w:rPr>
                <w:u w:val="single"/>
              </w:rPr>
              <w:t>Stolno-manipulativne igre;</w:t>
            </w:r>
            <w:r w:rsidRPr="00677880">
              <w:t xml:space="preserve"> razne </w:t>
            </w:r>
            <w:proofErr w:type="spellStart"/>
            <w:r w:rsidRPr="00677880">
              <w:t>pokrivaljke</w:t>
            </w:r>
            <w:proofErr w:type="spellEnd"/>
            <w:r w:rsidRPr="00677880">
              <w:t>, umetaljke, spajalice, zidne aplikacije za umetanje; boje voća, lišća</w:t>
            </w:r>
          </w:p>
        </w:tc>
      </w:tr>
      <w:tr w:rsidR="00677880" w:rsidRPr="00677880" w14:paraId="2BF736C6" w14:textId="77777777" w:rsidTr="00677880">
        <w:tc>
          <w:tcPr>
            <w:tcW w:w="4786" w:type="dxa"/>
            <w:vAlign w:val="center"/>
          </w:tcPr>
          <w:p w14:paraId="35B3EAEA" w14:textId="77777777" w:rsidR="00677880" w:rsidRPr="00677880" w:rsidRDefault="00677880" w:rsidP="00677880">
            <w:pPr>
              <w:widowControl w:val="0"/>
              <w:tabs>
                <w:tab w:val="left" w:pos="360"/>
                <w:tab w:val="left" w:pos="720"/>
              </w:tabs>
              <w:spacing w:line="276" w:lineRule="auto"/>
            </w:pPr>
            <w:r w:rsidRPr="00677880">
              <w:rPr>
                <w:b/>
              </w:rPr>
              <w:t xml:space="preserve">Način vrednovanja: </w:t>
            </w:r>
            <w:r w:rsidRPr="00677880">
              <w:t xml:space="preserve">tablica prije i poslije; djeca koja imenuju i prepoznaju osnovne boje, foto </w:t>
            </w:r>
            <w:proofErr w:type="spellStart"/>
            <w:r w:rsidRPr="00677880">
              <w:t>dokumentacija,zapažanja</w:t>
            </w:r>
            <w:proofErr w:type="spellEnd"/>
            <w:r w:rsidRPr="00677880">
              <w:t xml:space="preserve"> o aktivnostima</w:t>
            </w:r>
          </w:p>
        </w:tc>
        <w:tc>
          <w:tcPr>
            <w:tcW w:w="5068" w:type="dxa"/>
            <w:vAlign w:val="center"/>
          </w:tcPr>
          <w:p w14:paraId="5247EA60" w14:textId="77777777" w:rsidR="00677880" w:rsidRPr="00677880" w:rsidRDefault="00677880" w:rsidP="00677880">
            <w:pPr>
              <w:widowControl w:val="0"/>
              <w:tabs>
                <w:tab w:val="left" w:pos="360"/>
                <w:tab w:val="left" w:pos="720"/>
              </w:tabs>
              <w:spacing w:line="276" w:lineRule="auto"/>
            </w:pPr>
            <w:r w:rsidRPr="00677880">
              <w:rPr>
                <w:b/>
              </w:rPr>
              <w:t xml:space="preserve">Sudionici: </w:t>
            </w:r>
            <w:r w:rsidRPr="00677880">
              <w:t>djeca, odgojiteljice</w:t>
            </w:r>
          </w:p>
        </w:tc>
      </w:tr>
    </w:tbl>
    <w:p w14:paraId="45FD11DC" w14:textId="77777777" w:rsidR="008216A0" w:rsidRDefault="008216A0" w:rsidP="00E0002A">
      <w:pPr>
        <w:widowControl w:val="0"/>
        <w:tabs>
          <w:tab w:val="left" w:pos="360"/>
          <w:tab w:val="left" w:pos="720"/>
        </w:tabs>
        <w:spacing w:line="276" w:lineRule="auto"/>
        <w:jc w:val="both"/>
      </w:pPr>
    </w:p>
    <w:p w14:paraId="18A30D26" w14:textId="77777777" w:rsidR="008216A0" w:rsidRDefault="008216A0" w:rsidP="00E0002A">
      <w:pPr>
        <w:widowControl w:val="0"/>
        <w:tabs>
          <w:tab w:val="left" w:pos="360"/>
          <w:tab w:val="left" w:pos="720"/>
        </w:tabs>
        <w:spacing w:line="276" w:lineRule="auto"/>
        <w:jc w:val="both"/>
      </w:pPr>
    </w:p>
    <w:tbl>
      <w:tblPr>
        <w:tblStyle w:val="Tablicareetke2-isticanje3"/>
        <w:tblW w:w="9854" w:type="dxa"/>
        <w:tblLayout w:type="fixed"/>
        <w:tblLook w:val="0620" w:firstRow="1" w:lastRow="0" w:firstColumn="0" w:lastColumn="0" w:noHBand="1" w:noVBand="1"/>
      </w:tblPr>
      <w:tblGrid>
        <w:gridCol w:w="4786"/>
        <w:gridCol w:w="5068"/>
      </w:tblGrid>
      <w:tr w:rsidR="00745598" w:rsidRPr="00745598" w14:paraId="1B30F5FD" w14:textId="77777777" w:rsidTr="00745598">
        <w:trPr>
          <w:cnfStyle w:val="100000000000" w:firstRow="1" w:lastRow="0" w:firstColumn="0" w:lastColumn="0" w:oddVBand="0" w:evenVBand="0" w:oddHBand="0" w:evenHBand="0" w:firstRowFirstColumn="0" w:firstRowLastColumn="0" w:lastRowFirstColumn="0" w:lastRowLastColumn="0"/>
        </w:trPr>
        <w:tc>
          <w:tcPr>
            <w:tcW w:w="9854" w:type="dxa"/>
            <w:gridSpan w:val="2"/>
            <w:shd w:val="clear" w:color="auto" w:fill="F8F8F8" w:themeFill="background2"/>
            <w:vAlign w:val="center"/>
          </w:tcPr>
          <w:p w14:paraId="423C37AE" w14:textId="77777777" w:rsidR="00745598" w:rsidRPr="00745598" w:rsidRDefault="00745598" w:rsidP="00745598">
            <w:pPr>
              <w:widowControl w:val="0"/>
              <w:tabs>
                <w:tab w:val="left" w:pos="360"/>
                <w:tab w:val="left" w:pos="720"/>
              </w:tabs>
              <w:spacing w:line="276" w:lineRule="auto"/>
              <w:rPr>
                <w:b w:val="0"/>
              </w:rPr>
            </w:pPr>
            <w:r w:rsidRPr="00745598">
              <w:rPr>
                <w:b w:val="0"/>
              </w:rPr>
              <w:t xml:space="preserve">NAZIV PROJEKTA:  </w:t>
            </w:r>
            <w:r w:rsidRPr="00745598">
              <w:t>„GLAZBA OKO NAS“</w:t>
            </w:r>
          </w:p>
        </w:tc>
      </w:tr>
      <w:tr w:rsidR="00745598" w:rsidRPr="00745598" w14:paraId="4C6847BE" w14:textId="77777777" w:rsidTr="00745598">
        <w:tc>
          <w:tcPr>
            <w:tcW w:w="9854" w:type="dxa"/>
            <w:gridSpan w:val="2"/>
            <w:vAlign w:val="center"/>
          </w:tcPr>
          <w:p w14:paraId="4059B457" w14:textId="77777777" w:rsidR="00745598" w:rsidRPr="00745598" w:rsidRDefault="00745598" w:rsidP="00745598">
            <w:pPr>
              <w:widowControl w:val="0"/>
              <w:tabs>
                <w:tab w:val="left" w:pos="360"/>
                <w:tab w:val="left" w:pos="720"/>
              </w:tabs>
              <w:spacing w:line="276" w:lineRule="auto"/>
            </w:pPr>
          </w:p>
        </w:tc>
      </w:tr>
      <w:tr w:rsidR="00745598" w:rsidRPr="00745598" w14:paraId="119B76F3" w14:textId="77777777" w:rsidTr="00745598">
        <w:tc>
          <w:tcPr>
            <w:tcW w:w="9854" w:type="dxa"/>
            <w:gridSpan w:val="2"/>
            <w:vAlign w:val="center"/>
          </w:tcPr>
          <w:p w14:paraId="57953191" w14:textId="77777777" w:rsidR="00745598" w:rsidRPr="00745598" w:rsidRDefault="00745598" w:rsidP="00745598">
            <w:pPr>
              <w:widowControl w:val="0"/>
              <w:tabs>
                <w:tab w:val="left" w:pos="360"/>
                <w:tab w:val="left" w:pos="720"/>
              </w:tabs>
              <w:spacing w:line="276" w:lineRule="auto"/>
            </w:pPr>
            <w:r w:rsidRPr="00745598">
              <w:t xml:space="preserve">Nositelji aktivnosti: odgojiteljice Martina </w:t>
            </w:r>
            <w:proofErr w:type="spellStart"/>
            <w:r w:rsidRPr="00745598">
              <w:t>Ruk</w:t>
            </w:r>
            <w:proofErr w:type="spellEnd"/>
            <w:r w:rsidRPr="00745598">
              <w:t xml:space="preserve"> i Andreja Očko Krušelj</w:t>
            </w:r>
          </w:p>
        </w:tc>
      </w:tr>
      <w:tr w:rsidR="00745598" w:rsidRPr="00745598" w14:paraId="67F8DE3E" w14:textId="77777777" w:rsidTr="00745598">
        <w:tc>
          <w:tcPr>
            <w:tcW w:w="9854" w:type="dxa"/>
            <w:gridSpan w:val="2"/>
            <w:vAlign w:val="center"/>
          </w:tcPr>
          <w:p w14:paraId="142EF1A4" w14:textId="77777777" w:rsidR="00745598" w:rsidRPr="00745598" w:rsidRDefault="00745598" w:rsidP="00745598">
            <w:pPr>
              <w:widowControl w:val="0"/>
              <w:tabs>
                <w:tab w:val="left" w:pos="360"/>
                <w:tab w:val="left" w:pos="720"/>
              </w:tabs>
              <w:spacing w:line="276" w:lineRule="auto"/>
            </w:pPr>
            <w:r w:rsidRPr="00745598">
              <w:t>Odgojna skupina: starija jaslička skupina „</w:t>
            </w:r>
            <w:proofErr w:type="spellStart"/>
            <w:r w:rsidRPr="00745598">
              <w:rPr>
                <w:b/>
              </w:rPr>
              <w:t>Pužeki</w:t>
            </w:r>
            <w:proofErr w:type="spellEnd"/>
            <w:r w:rsidRPr="00745598">
              <w:t>“</w:t>
            </w:r>
          </w:p>
        </w:tc>
      </w:tr>
      <w:tr w:rsidR="00745598" w:rsidRPr="00745598" w14:paraId="3E9BA2FF" w14:textId="77777777" w:rsidTr="00745598">
        <w:tc>
          <w:tcPr>
            <w:tcW w:w="9854" w:type="dxa"/>
            <w:gridSpan w:val="2"/>
            <w:vAlign w:val="center"/>
          </w:tcPr>
          <w:p w14:paraId="5172DD2B" w14:textId="77777777" w:rsidR="00745598" w:rsidRPr="00745598" w:rsidRDefault="00745598" w:rsidP="00745598">
            <w:pPr>
              <w:widowControl w:val="0"/>
              <w:tabs>
                <w:tab w:val="left" w:pos="360"/>
                <w:tab w:val="left" w:pos="720"/>
              </w:tabs>
              <w:spacing w:line="276" w:lineRule="auto"/>
            </w:pPr>
            <w:proofErr w:type="spellStart"/>
            <w:r w:rsidRPr="00745598">
              <w:t>Vremenik</w:t>
            </w:r>
            <w:proofErr w:type="spellEnd"/>
            <w:r w:rsidRPr="00745598">
              <w:t xml:space="preserve"> aktivnosti: tijekom pedagoške godine</w:t>
            </w:r>
          </w:p>
        </w:tc>
      </w:tr>
      <w:tr w:rsidR="00745598" w:rsidRPr="00745598" w14:paraId="004A1952" w14:textId="77777777" w:rsidTr="00745598">
        <w:tc>
          <w:tcPr>
            <w:tcW w:w="9854" w:type="dxa"/>
            <w:gridSpan w:val="2"/>
            <w:vAlign w:val="center"/>
          </w:tcPr>
          <w:p w14:paraId="73C8EB72" w14:textId="77777777" w:rsidR="00745598" w:rsidRDefault="00745598" w:rsidP="00745598">
            <w:pPr>
              <w:widowControl w:val="0"/>
              <w:tabs>
                <w:tab w:val="left" w:pos="360"/>
                <w:tab w:val="left" w:pos="720"/>
              </w:tabs>
              <w:spacing w:line="276" w:lineRule="auto"/>
              <w:jc w:val="center"/>
              <w:rPr>
                <w:b/>
              </w:rPr>
            </w:pPr>
            <w:r w:rsidRPr="00745598">
              <w:rPr>
                <w:b/>
              </w:rPr>
              <w:t>Opis projekta:</w:t>
            </w:r>
          </w:p>
          <w:p w14:paraId="7DFD7A4F" w14:textId="77777777" w:rsidR="00745598" w:rsidRPr="00745598" w:rsidRDefault="00745598" w:rsidP="00745598">
            <w:pPr>
              <w:widowControl w:val="0"/>
              <w:tabs>
                <w:tab w:val="left" w:pos="360"/>
                <w:tab w:val="left" w:pos="720"/>
              </w:tabs>
              <w:spacing w:line="276" w:lineRule="auto"/>
              <w:jc w:val="center"/>
            </w:pPr>
            <w:r w:rsidRPr="00745598">
              <w:t xml:space="preserve">Ovim projektom planiramo pobuditi kod djece interes za zvukove, razvijati auditivnu radoznalost, </w:t>
            </w:r>
            <w:r w:rsidRPr="00745598">
              <w:lastRenderedPageBreak/>
              <w:t>omogućiti djeci aktivan doživljaj zvukova, glazbe i pokreta te glazbenim aktivnostima poticati optimalan kognitivni i emocionalni razvoj djece i njihove kreativne sposobnosti.</w:t>
            </w:r>
          </w:p>
        </w:tc>
      </w:tr>
      <w:tr w:rsidR="00745598" w:rsidRPr="00745598" w14:paraId="2C1E9881" w14:textId="77777777" w:rsidTr="00745598">
        <w:tc>
          <w:tcPr>
            <w:tcW w:w="4786" w:type="dxa"/>
            <w:vAlign w:val="center"/>
          </w:tcPr>
          <w:p w14:paraId="35BA1291" w14:textId="77777777" w:rsidR="00745598" w:rsidRPr="00745598" w:rsidRDefault="00745598" w:rsidP="00745598">
            <w:pPr>
              <w:widowControl w:val="0"/>
              <w:tabs>
                <w:tab w:val="left" w:pos="360"/>
                <w:tab w:val="left" w:pos="720"/>
              </w:tabs>
              <w:spacing w:line="276" w:lineRule="auto"/>
            </w:pPr>
            <w:r w:rsidRPr="00745598">
              <w:rPr>
                <w:b/>
              </w:rPr>
              <w:lastRenderedPageBreak/>
              <w:t xml:space="preserve">Ciljevi: </w:t>
            </w:r>
            <w:r w:rsidRPr="00745598">
              <w:t xml:space="preserve">poticanje razvoja slušne percepcije, razvoj osjećaja za ritam, motorike i govora, razvoj pažnje i pamćenja, razvoj kreativnosti i likovnog izražavanja , razvoj motoričkih sposobnosti </w:t>
            </w:r>
          </w:p>
        </w:tc>
        <w:tc>
          <w:tcPr>
            <w:tcW w:w="5068" w:type="dxa"/>
            <w:vAlign w:val="center"/>
          </w:tcPr>
          <w:p w14:paraId="3E670BDC" w14:textId="77777777" w:rsidR="00745598" w:rsidRPr="00745598" w:rsidRDefault="00745598" w:rsidP="00745598">
            <w:pPr>
              <w:widowControl w:val="0"/>
              <w:tabs>
                <w:tab w:val="left" w:pos="360"/>
                <w:tab w:val="left" w:pos="720"/>
              </w:tabs>
              <w:spacing w:line="276" w:lineRule="auto"/>
              <w:rPr>
                <w:b/>
              </w:rPr>
            </w:pPr>
            <w:r w:rsidRPr="00745598">
              <w:rPr>
                <w:b/>
              </w:rPr>
              <w:t>Način ostvarivanja</w:t>
            </w:r>
          </w:p>
          <w:p w14:paraId="123ECE37" w14:textId="77777777" w:rsidR="00745598" w:rsidRPr="00F12B0A" w:rsidRDefault="00745598" w:rsidP="00745598">
            <w:pPr>
              <w:widowControl w:val="0"/>
              <w:tabs>
                <w:tab w:val="left" w:pos="360"/>
                <w:tab w:val="left" w:pos="720"/>
              </w:tabs>
              <w:spacing w:line="276" w:lineRule="auto"/>
            </w:pPr>
            <w:r w:rsidRPr="00F12B0A">
              <w:t>(sadržaji i aktivnosti):</w:t>
            </w:r>
          </w:p>
          <w:p w14:paraId="0E79DEEA" w14:textId="77777777" w:rsidR="00745598" w:rsidRPr="00745598" w:rsidRDefault="00745598" w:rsidP="00745598">
            <w:pPr>
              <w:widowControl w:val="0"/>
              <w:tabs>
                <w:tab w:val="left" w:pos="360"/>
                <w:tab w:val="left" w:pos="720"/>
              </w:tabs>
              <w:spacing w:line="276" w:lineRule="auto"/>
            </w:pPr>
            <w:r w:rsidRPr="00745598">
              <w:t>brojalice, kratke pjesme, glazbene igre, igre s pokretom</w:t>
            </w:r>
          </w:p>
          <w:p w14:paraId="74695CB2" w14:textId="77777777" w:rsidR="00745598" w:rsidRPr="00745598" w:rsidRDefault="00745598" w:rsidP="00745598">
            <w:pPr>
              <w:widowControl w:val="0"/>
              <w:tabs>
                <w:tab w:val="left" w:pos="360"/>
                <w:tab w:val="left" w:pos="720"/>
              </w:tabs>
              <w:spacing w:line="276" w:lineRule="auto"/>
              <w:rPr>
                <w:lang w:bidi="en-US"/>
              </w:rPr>
            </w:pPr>
            <w:r w:rsidRPr="00745598">
              <w:t xml:space="preserve">izrada glazbenih instrumenta od prirodno neoblikovanih materijala,  </w:t>
            </w:r>
            <w:r w:rsidRPr="00745598">
              <w:rPr>
                <w:lang w:bidi="en-US"/>
              </w:rPr>
              <w:t xml:space="preserve">ples, aktivno slušanje glazbe, likovno izražavanje uz glazbu, igre pamćenja zvukova, </w:t>
            </w:r>
          </w:p>
          <w:p w14:paraId="09160085" w14:textId="77777777" w:rsidR="00745598" w:rsidRPr="00745598" w:rsidRDefault="00745598" w:rsidP="00745598">
            <w:pPr>
              <w:widowControl w:val="0"/>
              <w:tabs>
                <w:tab w:val="left" w:pos="360"/>
                <w:tab w:val="left" w:pos="720"/>
              </w:tabs>
              <w:spacing w:line="276" w:lineRule="auto"/>
            </w:pPr>
            <w:r w:rsidRPr="00745598">
              <w:rPr>
                <w:lang w:bidi="en-US"/>
              </w:rPr>
              <w:t>različite ritmičke igre, igre pamćenja zvukova, odgonetanje izvora zvuka i njegovo prepoznavanje</w:t>
            </w:r>
          </w:p>
        </w:tc>
      </w:tr>
      <w:tr w:rsidR="00745598" w:rsidRPr="00745598" w14:paraId="12AFB1EC" w14:textId="77777777" w:rsidTr="00745598">
        <w:tc>
          <w:tcPr>
            <w:tcW w:w="4786" w:type="dxa"/>
            <w:vAlign w:val="center"/>
          </w:tcPr>
          <w:p w14:paraId="2CCD4A75" w14:textId="77777777" w:rsidR="00745598" w:rsidRPr="00745598" w:rsidRDefault="00745598" w:rsidP="00745598">
            <w:pPr>
              <w:widowControl w:val="0"/>
              <w:tabs>
                <w:tab w:val="left" w:pos="360"/>
                <w:tab w:val="left" w:pos="720"/>
              </w:tabs>
              <w:spacing w:line="276" w:lineRule="auto"/>
              <w:rPr>
                <w:b/>
              </w:rPr>
            </w:pPr>
            <w:r w:rsidRPr="00745598">
              <w:rPr>
                <w:b/>
              </w:rPr>
              <w:t>Način vrednovanja:</w:t>
            </w:r>
          </w:p>
          <w:p w14:paraId="5AAE29D1" w14:textId="77777777" w:rsidR="00745598" w:rsidRPr="00745598" w:rsidRDefault="00745598" w:rsidP="00745598">
            <w:pPr>
              <w:widowControl w:val="0"/>
              <w:tabs>
                <w:tab w:val="left" w:pos="360"/>
                <w:tab w:val="left" w:pos="720"/>
              </w:tabs>
              <w:spacing w:line="276" w:lineRule="auto"/>
            </w:pPr>
            <w:r w:rsidRPr="00745598">
              <w:t>Pismena dokumentacija, liste praćenja, dokumentiranje fotografijama, videozapisima…</w:t>
            </w:r>
          </w:p>
        </w:tc>
        <w:tc>
          <w:tcPr>
            <w:tcW w:w="5068" w:type="dxa"/>
            <w:vAlign w:val="center"/>
          </w:tcPr>
          <w:p w14:paraId="6687236B" w14:textId="77777777" w:rsidR="00745598" w:rsidRPr="00745598" w:rsidRDefault="00745598" w:rsidP="00745598">
            <w:pPr>
              <w:widowControl w:val="0"/>
              <w:tabs>
                <w:tab w:val="left" w:pos="360"/>
                <w:tab w:val="left" w:pos="720"/>
              </w:tabs>
              <w:spacing w:line="276" w:lineRule="auto"/>
              <w:rPr>
                <w:b/>
              </w:rPr>
            </w:pPr>
            <w:r w:rsidRPr="00745598">
              <w:rPr>
                <w:b/>
              </w:rPr>
              <w:t xml:space="preserve">Sudionici: </w:t>
            </w:r>
          </w:p>
          <w:p w14:paraId="6966C0AC" w14:textId="77777777" w:rsidR="00745598" w:rsidRPr="00745598" w:rsidRDefault="00745598" w:rsidP="00745598">
            <w:pPr>
              <w:widowControl w:val="0"/>
              <w:tabs>
                <w:tab w:val="left" w:pos="360"/>
                <w:tab w:val="left" w:pos="720"/>
              </w:tabs>
              <w:spacing w:line="276" w:lineRule="auto"/>
            </w:pPr>
            <w:r w:rsidRPr="00745598">
              <w:t>djeca starije jasličke skupine „</w:t>
            </w:r>
            <w:proofErr w:type="spellStart"/>
            <w:r w:rsidRPr="00745598">
              <w:t>Pužeki</w:t>
            </w:r>
            <w:proofErr w:type="spellEnd"/>
            <w:r w:rsidRPr="00745598">
              <w:t>“ i odgojiteljice</w:t>
            </w:r>
          </w:p>
          <w:p w14:paraId="25FA698B" w14:textId="77777777" w:rsidR="00745598" w:rsidRPr="00745598" w:rsidRDefault="00745598" w:rsidP="00745598">
            <w:pPr>
              <w:widowControl w:val="0"/>
              <w:tabs>
                <w:tab w:val="left" w:pos="360"/>
                <w:tab w:val="left" w:pos="720"/>
              </w:tabs>
              <w:spacing w:line="276" w:lineRule="auto"/>
            </w:pPr>
            <w:r w:rsidRPr="00745598">
              <w:t xml:space="preserve">roditelji kao </w:t>
            </w:r>
            <w:proofErr w:type="spellStart"/>
            <w:r w:rsidRPr="00745598">
              <w:t>prikupljači</w:t>
            </w:r>
            <w:proofErr w:type="spellEnd"/>
            <w:r w:rsidRPr="00745598">
              <w:t xml:space="preserve"> PNM-a</w:t>
            </w:r>
          </w:p>
        </w:tc>
      </w:tr>
    </w:tbl>
    <w:p w14:paraId="79495597" w14:textId="77777777" w:rsidR="008216A0" w:rsidRDefault="008216A0" w:rsidP="00E0002A">
      <w:pPr>
        <w:widowControl w:val="0"/>
        <w:tabs>
          <w:tab w:val="left" w:pos="360"/>
          <w:tab w:val="left" w:pos="720"/>
        </w:tabs>
        <w:spacing w:line="276" w:lineRule="auto"/>
        <w:jc w:val="both"/>
      </w:pPr>
    </w:p>
    <w:p w14:paraId="0D657E2A" w14:textId="77777777" w:rsidR="007B0224" w:rsidRDefault="007B0224" w:rsidP="00E0002A">
      <w:pPr>
        <w:widowControl w:val="0"/>
        <w:tabs>
          <w:tab w:val="left" w:pos="360"/>
          <w:tab w:val="left" w:pos="720"/>
        </w:tabs>
        <w:spacing w:line="276" w:lineRule="auto"/>
        <w:jc w:val="both"/>
      </w:pPr>
    </w:p>
    <w:tbl>
      <w:tblPr>
        <w:tblStyle w:val="Tablicareetke2-isticanje3"/>
        <w:tblW w:w="5000" w:type="pct"/>
        <w:tblLook w:val="0620" w:firstRow="1" w:lastRow="0" w:firstColumn="0" w:lastColumn="0" w:noHBand="1" w:noVBand="1"/>
      </w:tblPr>
      <w:tblGrid>
        <w:gridCol w:w="3497"/>
        <w:gridCol w:w="5585"/>
      </w:tblGrid>
      <w:tr w:rsidR="000E564C" w:rsidRPr="00B71E15" w14:paraId="39731B35" w14:textId="77777777" w:rsidTr="007739A7">
        <w:trPr>
          <w:cnfStyle w:val="100000000000" w:firstRow="1" w:lastRow="0" w:firstColumn="0" w:lastColumn="0" w:oddVBand="0" w:evenVBand="0" w:oddHBand="0" w:evenHBand="0" w:firstRowFirstColumn="0" w:firstRowLastColumn="0" w:lastRowFirstColumn="0" w:lastRowLastColumn="0"/>
        </w:trPr>
        <w:tc>
          <w:tcPr>
            <w:tcW w:w="5000" w:type="pct"/>
            <w:gridSpan w:val="2"/>
            <w:shd w:val="clear" w:color="auto" w:fill="F8F8F8" w:themeFill="background2"/>
          </w:tcPr>
          <w:p w14:paraId="09A5D1ED" w14:textId="77777777" w:rsidR="00B05000" w:rsidRPr="00B71E15" w:rsidRDefault="00B05000" w:rsidP="00B05000">
            <w:pPr>
              <w:widowControl w:val="0"/>
              <w:tabs>
                <w:tab w:val="left" w:pos="360"/>
                <w:tab w:val="left" w:pos="720"/>
              </w:tabs>
              <w:spacing w:line="276" w:lineRule="auto"/>
              <w:jc w:val="both"/>
              <w:rPr>
                <w:color w:val="595959" w:themeColor="accent2" w:themeShade="80"/>
              </w:rPr>
            </w:pPr>
            <w:r w:rsidRPr="00B71E15">
              <w:rPr>
                <w:color w:val="595959" w:themeColor="accent2" w:themeShade="80"/>
              </w:rPr>
              <w:t>NAZIV PROJEKTA:  „PREDŠKOLSKI CAP PROGRAM“</w:t>
            </w:r>
          </w:p>
        </w:tc>
      </w:tr>
      <w:tr w:rsidR="00B05000" w:rsidRPr="000E564C" w14:paraId="438816F6" w14:textId="77777777" w:rsidTr="003C4D6E">
        <w:tc>
          <w:tcPr>
            <w:tcW w:w="5000" w:type="pct"/>
            <w:gridSpan w:val="2"/>
          </w:tcPr>
          <w:p w14:paraId="0FE79D3E" w14:textId="77777777" w:rsidR="00B05000" w:rsidRPr="000E564C" w:rsidRDefault="00B05000" w:rsidP="000E564C">
            <w:pPr>
              <w:widowControl w:val="0"/>
              <w:tabs>
                <w:tab w:val="left" w:pos="360"/>
                <w:tab w:val="left" w:pos="720"/>
              </w:tabs>
              <w:jc w:val="both"/>
              <w:rPr>
                <w:sz w:val="16"/>
                <w:szCs w:val="16"/>
              </w:rPr>
            </w:pPr>
          </w:p>
        </w:tc>
      </w:tr>
      <w:tr w:rsidR="00B05000" w:rsidRPr="00B71E15" w14:paraId="6106374B" w14:textId="77777777" w:rsidTr="003C4D6E">
        <w:tc>
          <w:tcPr>
            <w:tcW w:w="5000" w:type="pct"/>
            <w:gridSpan w:val="2"/>
          </w:tcPr>
          <w:p w14:paraId="56E5A120" w14:textId="77777777" w:rsidR="00FF4920" w:rsidRPr="00B71E15" w:rsidRDefault="00FF4920" w:rsidP="00FF4920">
            <w:pPr>
              <w:widowControl w:val="0"/>
              <w:tabs>
                <w:tab w:val="left" w:pos="360"/>
                <w:tab w:val="left" w:pos="720"/>
              </w:tabs>
              <w:spacing w:line="276" w:lineRule="auto"/>
              <w:jc w:val="both"/>
            </w:pPr>
            <w:r w:rsidRPr="00B71E15">
              <w:t xml:space="preserve">Nositelji aktivnosti: odgojiteljice Lidija </w:t>
            </w:r>
            <w:proofErr w:type="spellStart"/>
            <w:r w:rsidRPr="00B71E15">
              <w:t>Kapac</w:t>
            </w:r>
            <w:proofErr w:type="spellEnd"/>
            <w:r w:rsidRPr="00B71E15">
              <w:t xml:space="preserve">, Andreja Očko Krušelj;  </w:t>
            </w:r>
          </w:p>
          <w:p w14:paraId="42632696" w14:textId="77777777" w:rsidR="00FF4920" w:rsidRPr="00B71E15" w:rsidRDefault="00FF4920" w:rsidP="00FF4920">
            <w:pPr>
              <w:widowControl w:val="0"/>
              <w:tabs>
                <w:tab w:val="left" w:pos="360"/>
                <w:tab w:val="left" w:pos="720"/>
              </w:tabs>
              <w:spacing w:line="276" w:lineRule="auto"/>
              <w:jc w:val="both"/>
            </w:pPr>
            <w:r w:rsidRPr="00B71E15">
              <w:t xml:space="preserve">                              </w:t>
            </w:r>
            <w:r w:rsidR="000E564C" w:rsidRPr="00B71E15">
              <w:t xml:space="preserve">   </w:t>
            </w:r>
            <w:r w:rsidRPr="00B71E15">
              <w:t>stručna suradnica Maja Štefanec Herak;</w:t>
            </w:r>
          </w:p>
          <w:p w14:paraId="70CC19C9" w14:textId="77777777" w:rsidR="00B05000" w:rsidRPr="00B71E15" w:rsidRDefault="00FF4920" w:rsidP="00FF4920">
            <w:pPr>
              <w:widowControl w:val="0"/>
              <w:tabs>
                <w:tab w:val="left" w:pos="360"/>
                <w:tab w:val="left" w:pos="720"/>
              </w:tabs>
              <w:spacing w:line="276" w:lineRule="auto"/>
              <w:jc w:val="both"/>
            </w:pPr>
            <w:r w:rsidRPr="00B71E15">
              <w:t xml:space="preserve">                              </w:t>
            </w:r>
            <w:r w:rsidR="000E564C" w:rsidRPr="00B71E15">
              <w:t xml:space="preserve">   </w:t>
            </w:r>
            <w:r w:rsidRPr="00B71E15">
              <w:t>o</w:t>
            </w:r>
            <w:r w:rsidR="00F12B0A">
              <w:t>dgojiteljice starije</w:t>
            </w:r>
            <w:r w:rsidR="007739A7" w:rsidRPr="00B71E15">
              <w:t xml:space="preserve"> vrtićkih skupina</w:t>
            </w:r>
          </w:p>
        </w:tc>
      </w:tr>
      <w:tr w:rsidR="00B05000" w:rsidRPr="00B71E15" w14:paraId="550F9825" w14:textId="77777777" w:rsidTr="003C4D6E">
        <w:tc>
          <w:tcPr>
            <w:tcW w:w="5000" w:type="pct"/>
            <w:gridSpan w:val="2"/>
          </w:tcPr>
          <w:p w14:paraId="46841B14" w14:textId="77777777" w:rsidR="00B05000" w:rsidRPr="00B71E15" w:rsidRDefault="00B05000" w:rsidP="00B05000">
            <w:pPr>
              <w:widowControl w:val="0"/>
              <w:tabs>
                <w:tab w:val="left" w:pos="360"/>
                <w:tab w:val="left" w:pos="720"/>
              </w:tabs>
              <w:spacing w:line="276" w:lineRule="auto"/>
              <w:jc w:val="both"/>
            </w:pPr>
            <w:r w:rsidRPr="00B71E15">
              <w:t xml:space="preserve">Vrtićka skupina: </w:t>
            </w:r>
            <w:r w:rsidR="00F12B0A">
              <w:t>starija</w:t>
            </w:r>
            <w:r w:rsidR="00FF4920" w:rsidRPr="00B71E15">
              <w:t xml:space="preserve"> </w:t>
            </w:r>
            <w:r w:rsidR="00F12B0A">
              <w:t>vrtićka skupina</w:t>
            </w:r>
            <w:r w:rsidR="00FF4920" w:rsidRPr="00B71E15">
              <w:t xml:space="preserve"> (djeca u godini pred polazak u školu)</w:t>
            </w:r>
          </w:p>
        </w:tc>
      </w:tr>
      <w:tr w:rsidR="00B05000" w:rsidRPr="00B71E15" w14:paraId="60CA5E5C" w14:textId="77777777" w:rsidTr="003C4D6E">
        <w:tc>
          <w:tcPr>
            <w:tcW w:w="5000" w:type="pct"/>
            <w:gridSpan w:val="2"/>
          </w:tcPr>
          <w:p w14:paraId="524CA107" w14:textId="77777777" w:rsidR="00B05000" w:rsidRPr="00B71E15" w:rsidRDefault="00B05000" w:rsidP="00B05000">
            <w:pPr>
              <w:widowControl w:val="0"/>
              <w:tabs>
                <w:tab w:val="left" w:pos="360"/>
                <w:tab w:val="left" w:pos="720"/>
              </w:tabs>
              <w:spacing w:line="276" w:lineRule="auto"/>
              <w:jc w:val="both"/>
            </w:pPr>
            <w:proofErr w:type="spellStart"/>
            <w:r w:rsidRPr="00B71E15">
              <w:t>Vremenik</w:t>
            </w:r>
            <w:proofErr w:type="spellEnd"/>
            <w:r w:rsidRPr="00B71E15">
              <w:t xml:space="preserve"> aktivnosti: tijekom pedagoške godine</w:t>
            </w:r>
          </w:p>
        </w:tc>
      </w:tr>
      <w:tr w:rsidR="00B05000" w:rsidRPr="00B71E15" w14:paraId="73CC3824" w14:textId="77777777" w:rsidTr="003C4D6E">
        <w:tc>
          <w:tcPr>
            <w:tcW w:w="5000" w:type="pct"/>
            <w:gridSpan w:val="2"/>
          </w:tcPr>
          <w:p w14:paraId="4E92E0F0" w14:textId="77777777" w:rsidR="00B05000" w:rsidRPr="00B71E15" w:rsidRDefault="00B05000" w:rsidP="00896868">
            <w:pPr>
              <w:widowControl w:val="0"/>
              <w:tabs>
                <w:tab w:val="left" w:pos="360"/>
                <w:tab w:val="left" w:pos="720"/>
              </w:tabs>
              <w:spacing w:line="276" w:lineRule="auto"/>
              <w:jc w:val="center"/>
              <w:rPr>
                <w:i/>
                <w:sz w:val="22"/>
                <w:szCs w:val="22"/>
              </w:rPr>
            </w:pPr>
            <w:r w:rsidRPr="00B71E15">
              <w:rPr>
                <w:b/>
                <w:bCs/>
                <w:i/>
                <w:sz w:val="22"/>
                <w:szCs w:val="22"/>
              </w:rPr>
              <w:t>CAP</w:t>
            </w:r>
            <w:r w:rsidRPr="00B71E15">
              <w:rPr>
                <w:i/>
                <w:sz w:val="22"/>
                <w:szCs w:val="22"/>
              </w:rPr>
              <w:t xml:space="preserve"> (akronim od </w:t>
            </w:r>
            <w:proofErr w:type="spellStart"/>
            <w:r w:rsidRPr="00B71E15">
              <w:rPr>
                <w:b/>
                <w:bCs/>
                <w:i/>
                <w:sz w:val="22"/>
                <w:szCs w:val="22"/>
              </w:rPr>
              <w:t>C</w:t>
            </w:r>
            <w:r w:rsidRPr="00B71E15">
              <w:rPr>
                <w:i/>
                <w:sz w:val="22"/>
                <w:szCs w:val="22"/>
              </w:rPr>
              <w:t>hild</w:t>
            </w:r>
            <w:proofErr w:type="spellEnd"/>
            <w:r w:rsidRPr="00B71E15">
              <w:rPr>
                <w:i/>
                <w:sz w:val="22"/>
                <w:szCs w:val="22"/>
              </w:rPr>
              <w:t xml:space="preserve"> </w:t>
            </w:r>
            <w:proofErr w:type="spellStart"/>
            <w:r w:rsidRPr="00B71E15">
              <w:rPr>
                <w:b/>
                <w:bCs/>
                <w:i/>
                <w:sz w:val="22"/>
                <w:szCs w:val="22"/>
              </w:rPr>
              <w:t>A</w:t>
            </w:r>
            <w:r w:rsidRPr="00B71E15">
              <w:rPr>
                <w:i/>
                <w:sz w:val="22"/>
                <w:szCs w:val="22"/>
              </w:rPr>
              <w:t>ssault</w:t>
            </w:r>
            <w:proofErr w:type="spellEnd"/>
            <w:r w:rsidRPr="00B71E15">
              <w:rPr>
                <w:i/>
                <w:sz w:val="22"/>
                <w:szCs w:val="22"/>
              </w:rPr>
              <w:t xml:space="preserve"> </w:t>
            </w:r>
            <w:proofErr w:type="spellStart"/>
            <w:r w:rsidRPr="00B71E15">
              <w:rPr>
                <w:b/>
                <w:bCs/>
                <w:i/>
                <w:sz w:val="22"/>
                <w:szCs w:val="22"/>
              </w:rPr>
              <w:t>P</w:t>
            </w:r>
            <w:r w:rsidRPr="00B71E15">
              <w:rPr>
                <w:i/>
                <w:sz w:val="22"/>
                <w:szCs w:val="22"/>
              </w:rPr>
              <w:t>revention</w:t>
            </w:r>
            <w:proofErr w:type="spellEnd"/>
            <w:r w:rsidRPr="00B71E15">
              <w:rPr>
                <w:i/>
                <w:sz w:val="22"/>
                <w:szCs w:val="22"/>
              </w:rPr>
              <w:t xml:space="preserve">) </w:t>
            </w:r>
            <w:r w:rsidRPr="00B71E15">
              <w:rPr>
                <w:b/>
                <w:i/>
                <w:sz w:val="22"/>
                <w:szCs w:val="22"/>
              </w:rPr>
              <w:t>program</w:t>
            </w:r>
            <w:r w:rsidRPr="00B71E15">
              <w:rPr>
                <w:i/>
                <w:sz w:val="22"/>
                <w:szCs w:val="22"/>
              </w:rPr>
              <w:t xml:space="preserve"> je program primarne prevencije zlostavljanja koji osnažuje djecu u sprječavanju napada od strane vršnjaka, napada nepoznate osobe (otmica) i napada od strane poznate odrasle osobe. CAP nastoji integrirati najbolje izvore pomoći u zajednici kako bi se smanjila ranjivost djece i mladih na verbalno, fizičko i seksualno zlostavljanje.</w:t>
            </w:r>
          </w:p>
        </w:tc>
      </w:tr>
      <w:tr w:rsidR="00896868" w:rsidRPr="000E564C" w14:paraId="24B3820F" w14:textId="77777777" w:rsidTr="003C4D6E">
        <w:tc>
          <w:tcPr>
            <w:tcW w:w="5000" w:type="pct"/>
            <w:gridSpan w:val="2"/>
          </w:tcPr>
          <w:p w14:paraId="7C92BEED" w14:textId="77777777" w:rsidR="00896868" w:rsidRPr="000E564C" w:rsidRDefault="00896868" w:rsidP="00896868">
            <w:pPr>
              <w:widowControl w:val="0"/>
              <w:tabs>
                <w:tab w:val="left" w:pos="360"/>
                <w:tab w:val="left" w:pos="720"/>
              </w:tabs>
              <w:jc w:val="center"/>
              <w:rPr>
                <w:bCs/>
                <w:sz w:val="16"/>
                <w:szCs w:val="16"/>
              </w:rPr>
            </w:pPr>
          </w:p>
        </w:tc>
      </w:tr>
      <w:tr w:rsidR="00B05000" w:rsidRPr="00B71E15" w14:paraId="6EAE0AB0" w14:textId="77777777" w:rsidTr="003C4D6E">
        <w:tc>
          <w:tcPr>
            <w:tcW w:w="1925" w:type="pct"/>
          </w:tcPr>
          <w:p w14:paraId="15914BF3" w14:textId="77777777" w:rsidR="00B05000" w:rsidRPr="00B71E15" w:rsidRDefault="00B05000" w:rsidP="00B05000">
            <w:pPr>
              <w:widowControl w:val="0"/>
              <w:tabs>
                <w:tab w:val="left" w:pos="360"/>
                <w:tab w:val="left" w:pos="720"/>
              </w:tabs>
              <w:spacing w:line="276" w:lineRule="auto"/>
              <w:jc w:val="both"/>
              <w:rPr>
                <w:b/>
              </w:rPr>
            </w:pPr>
            <w:r w:rsidRPr="00B71E15">
              <w:rPr>
                <w:b/>
              </w:rPr>
              <w:t>Ciljevi:</w:t>
            </w:r>
          </w:p>
        </w:tc>
        <w:tc>
          <w:tcPr>
            <w:tcW w:w="3075" w:type="pct"/>
          </w:tcPr>
          <w:p w14:paraId="021B5C3C" w14:textId="77777777" w:rsidR="00B05000" w:rsidRPr="00B71E15" w:rsidRDefault="00B05000" w:rsidP="00B05000">
            <w:pPr>
              <w:widowControl w:val="0"/>
              <w:tabs>
                <w:tab w:val="left" w:pos="360"/>
                <w:tab w:val="left" w:pos="720"/>
              </w:tabs>
              <w:spacing w:line="276" w:lineRule="auto"/>
              <w:jc w:val="both"/>
              <w:rPr>
                <w:b/>
              </w:rPr>
            </w:pPr>
            <w:r w:rsidRPr="00B71E15">
              <w:rPr>
                <w:b/>
              </w:rPr>
              <w:t>Način ostvarivanja</w:t>
            </w:r>
            <w:r w:rsidR="00E66B92" w:rsidRPr="00B71E15">
              <w:rPr>
                <w:b/>
              </w:rPr>
              <w:t xml:space="preserve"> </w:t>
            </w:r>
            <w:r w:rsidRPr="00B71E15">
              <w:rPr>
                <w:b/>
              </w:rPr>
              <w:t>(sadržaji i aktivnosti):</w:t>
            </w:r>
          </w:p>
        </w:tc>
      </w:tr>
      <w:tr w:rsidR="00B05000" w:rsidRPr="00B71E15" w14:paraId="4D593F9E" w14:textId="77777777" w:rsidTr="003C4D6E">
        <w:tc>
          <w:tcPr>
            <w:tcW w:w="1925" w:type="pct"/>
          </w:tcPr>
          <w:p w14:paraId="25DCF82E" w14:textId="77777777" w:rsidR="00B05000" w:rsidRPr="00B71E15" w:rsidRDefault="00B05000" w:rsidP="00896868">
            <w:pPr>
              <w:widowControl w:val="0"/>
              <w:tabs>
                <w:tab w:val="left" w:pos="360"/>
                <w:tab w:val="left" w:pos="720"/>
              </w:tabs>
              <w:spacing w:line="276" w:lineRule="auto"/>
              <w:rPr>
                <w:i/>
              </w:rPr>
            </w:pPr>
            <w:r w:rsidRPr="00B71E15">
              <w:rPr>
                <w:bCs/>
                <w:i/>
              </w:rPr>
              <w:t>Predškolski CAP</w:t>
            </w:r>
            <w:r w:rsidRPr="00B71E15">
              <w:rPr>
                <w:i/>
              </w:rPr>
              <w:t xml:space="preserve"> je </w:t>
            </w:r>
            <w:r w:rsidRPr="00B71E15">
              <w:rPr>
                <w:b/>
                <w:i/>
              </w:rPr>
              <w:t>program prevencije zlostavljanja djece</w:t>
            </w:r>
            <w:r w:rsidRPr="00B71E15">
              <w:rPr>
                <w:i/>
              </w:rPr>
              <w:t xml:space="preserve"> </w:t>
            </w:r>
            <w:r w:rsidRPr="00B71E15">
              <w:rPr>
                <w:bCs/>
                <w:i/>
              </w:rPr>
              <w:t>namijenjen djeci predškolske dobi u vrtićima</w:t>
            </w:r>
            <w:r w:rsidRPr="00B71E15">
              <w:rPr>
                <w:i/>
              </w:rPr>
              <w:t>.</w:t>
            </w:r>
          </w:p>
          <w:p w14:paraId="2929B908" w14:textId="77777777" w:rsidR="00B05000" w:rsidRPr="00B71E15" w:rsidRDefault="00B05000" w:rsidP="00896868">
            <w:pPr>
              <w:widowControl w:val="0"/>
              <w:tabs>
                <w:tab w:val="left" w:pos="360"/>
                <w:tab w:val="left" w:pos="720"/>
              </w:tabs>
              <w:spacing w:line="276" w:lineRule="auto"/>
            </w:pPr>
            <w:r w:rsidRPr="00B71E15">
              <w:t>Cilj je smanjiti ranjivost djece i njihovu izloženost različitim oblicima zlostavljanja kroz:</w:t>
            </w:r>
          </w:p>
          <w:p w14:paraId="40AC23D9" w14:textId="77777777" w:rsidR="00B05000" w:rsidRPr="00B71E15" w:rsidRDefault="00B05000" w:rsidP="00D64385">
            <w:pPr>
              <w:pStyle w:val="Odlomakpopisa"/>
              <w:widowControl w:val="0"/>
              <w:numPr>
                <w:ilvl w:val="0"/>
                <w:numId w:val="82"/>
              </w:numPr>
              <w:tabs>
                <w:tab w:val="left" w:pos="360"/>
              </w:tabs>
              <w:spacing w:line="276" w:lineRule="auto"/>
            </w:pPr>
            <w:r w:rsidRPr="00B71E15">
              <w:t>pružanje kvalitetnih informacija;</w:t>
            </w:r>
          </w:p>
          <w:p w14:paraId="26E821A9" w14:textId="77777777" w:rsidR="00B05000" w:rsidRPr="00B71E15" w:rsidRDefault="00B05000" w:rsidP="00D64385">
            <w:pPr>
              <w:pStyle w:val="Odlomakpopisa"/>
              <w:widowControl w:val="0"/>
              <w:numPr>
                <w:ilvl w:val="0"/>
                <w:numId w:val="82"/>
              </w:numPr>
              <w:tabs>
                <w:tab w:val="left" w:pos="360"/>
              </w:tabs>
              <w:spacing w:line="276" w:lineRule="auto"/>
            </w:pPr>
            <w:r w:rsidRPr="00B71E15">
              <w:t>poučavanje učinkovitim prevencijskim strategijama;</w:t>
            </w:r>
          </w:p>
          <w:p w14:paraId="32602477" w14:textId="77777777" w:rsidR="00B05000" w:rsidRPr="00B71E15" w:rsidRDefault="00B05000" w:rsidP="00D64385">
            <w:pPr>
              <w:pStyle w:val="Odlomakpopisa"/>
              <w:widowControl w:val="0"/>
              <w:numPr>
                <w:ilvl w:val="0"/>
                <w:numId w:val="82"/>
              </w:numPr>
              <w:tabs>
                <w:tab w:val="left" w:pos="360"/>
              </w:tabs>
              <w:spacing w:line="276" w:lineRule="auto"/>
            </w:pPr>
            <w:r w:rsidRPr="00B71E15">
              <w:t xml:space="preserve">osnaživanje njima važnih </w:t>
            </w:r>
            <w:r w:rsidRPr="00B71E15">
              <w:lastRenderedPageBreak/>
              <w:t>odraslih, roditelja i zaposlenika vrtića, da im pruže kvalitetniju podršku.</w:t>
            </w:r>
          </w:p>
          <w:p w14:paraId="2D63BB6E" w14:textId="77777777" w:rsidR="00B05000" w:rsidRPr="00B71E15" w:rsidRDefault="00B05000" w:rsidP="00896868">
            <w:pPr>
              <w:widowControl w:val="0"/>
              <w:tabs>
                <w:tab w:val="left" w:pos="360"/>
                <w:tab w:val="left" w:pos="720"/>
              </w:tabs>
              <w:spacing w:line="276" w:lineRule="auto"/>
            </w:pPr>
            <w:r w:rsidRPr="00B71E15">
              <w:t xml:space="preserve">Program polazi od stava da napad predstavlja kršenje, ugrožavanje osnovnih ljudskih prava i da svi ljudi i njihova djeca imaju pravo biti </w:t>
            </w:r>
            <w:r w:rsidRPr="00B71E15">
              <w:rPr>
                <w:b/>
              </w:rPr>
              <w:t>sigurni, jaki i slobodni</w:t>
            </w:r>
            <w:r w:rsidRPr="00B71E15">
              <w:t>.</w:t>
            </w:r>
          </w:p>
        </w:tc>
        <w:tc>
          <w:tcPr>
            <w:tcW w:w="3075" w:type="pct"/>
          </w:tcPr>
          <w:p w14:paraId="661A2866" w14:textId="77777777" w:rsidR="00B05000" w:rsidRPr="00B71E15" w:rsidRDefault="00B05000" w:rsidP="00896868">
            <w:pPr>
              <w:widowControl w:val="0"/>
              <w:tabs>
                <w:tab w:val="left" w:pos="360"/>
                <w:tab w:val="left" w:pos="720"/>
              </w:tabs>
              <w:spacing w:line="276" w:lineRule="auto"/>
            </w:pPr>
            <w:r w:rsidRPr="00B71E15">
              <w:lastRenderedPageBreak/>
              <w:t>Koristi se troslojni pristup edukacije o prevenciji: obučava se osoblje vrtića, zatim roditelji te se obučavaju djeca.</w:t>
            </w:r>
          </w:p>
          <w:p w14:paraId="148CCF29" w14:textId="77777777" w:rsidR="00B05000" w:rsidRPr="00B71E15" w:rsidRDefault="00B05000" w:rsidP="00896868">
            <w:pPr>
              <w:widowControl w:val="0"/>
              <w:tabs>
                <w:tab w:val="left" w:pos="360"/>
                <w:tab w:val="left" w:pos="720"/>
              </w:tabs>
              <w:spacing w:line="276" w:lineRule="auto"/>
            </w:pPr>
            <w:r w:rsidRPr="00B71E15">
              <w:rPr>
                <w:b/>
                <w:bCs/>
              </w:rPr>
              <w:t xml:space="preserve">OBUČAVANJE DJECE </w:t>
            </w:r>
          </w:p>
          <w:p w14:paraId="78F42644" w14:textId="77777777" w:rsidR="00B05000" w:rsidRPr="00B71E15" w:rsidRDefault="00B05000" w:rsidP="00896868">
            <w:pPr>
              <w:widowControl w:val="0"/>
              <w:tabs>
                <w:tab w:val="left" w:pos="360"/>
                <w:tab w:val="left" w:pos="720"/>
              </w:tabs>
              <w:spacing w:line="276" w:lineRule="auto"/>
            </w:pPr>
            <w:r w:rsidRPr="00B71E15">
              <w:t>Radionice za djecu se održavaju kroz 3 uzastopna dana u trajanju oko pola sata. Vode ih 3 posebno educirane CAP pomagačice (vrtićki CAP tim).</w:t>
            </w:r>
          </w:p>
          <w:p w14:paraId="496CFEC1" w14:textId="77777777" w:rsidR="00B05000" w:rsidRPr="00B71E15" w:rsidRDefault="00B05000" w:rsidP="00896868">
            <w:pPr>
              <w:widowControl w:val="0"/>
              <w:tabs>
                <w:tab w:val="left" w:pos="360"/>
                <w:tab w:val="left" w:pos="720"/>
              </w:tabs>
              <w:spacing w:line="276" w:lineRule="auto"/>
            </w:pPr>
            <w:r w:rsidRPr="00B71E15">
              <w:t xml:space="preserve">U svakoj radionici djeca se poučavaju sljedećim </w:t>
            </w:r>
            <w:proofErr w:type="spellStart"/>
            <w:r w:rsidRPr="00B71E15">
              <w:t>osnažujućim</w:t>
            </w:r>
            <w:proofErr w:type="spellEnd"/>
            <w:r w:rsidRPr="00B71E15">
              <w:t xml:space="preserve"> vještinama: zalaganje za sebe, podrška vršnjaka, traženje pomoći - reći problem odrasloj osobi od povjerenja.</w:t>
            </w:r>
          </w:p>
          <w:p w14:paraId="75761C49" w14:textId="77777777" w:rsidR="00B05000" w:rsidRPr="00B71E15" w:rsidRDefault="00B05000" w:rsidP="00896868">
            <w:pPr>
              <w:widowControl w:val="0"/>
              <w:tabs>
                <w:tab w:val="left" w:pos="360"/>
                <w:tab w:val="left" w:pos="720"/>
              </w:tabs>
              <w:spacing w:line="276" w:lineRule="auto"/>
            </w:pPr>
            <w:r w:rsidRPr="00B71E15">
              <w:t xml:space="preserve">Radionice za djecu bave se situacijama u kojima su povrijeđena dječja osobna prava, usredotočujući se na </w:t>
            </w:r>
            <w:r w:rsidRPr="00B71E15">
              <w:lastRenderedPageBreak/>
              <w:t>napad vršnjaka, napad nepoznate odrasle osobe (pokušaj odvlačenja, otmice) i napad poznate odrasle osobe. Kroz vođenu grupnu raspravu, priče i igranje uloga, djeca uče strategije kojima će se zaštiti i ostati sigurni, jaki i slobodni.</w:t>
            </w:r>
          </w:p>
          <w:p w14:paraId="4F28051E" w14:textId="77777777" w:rsidR="00B05000" w:rsidRPr="00B71E15" w:rsidRDefault="00B05000" w:rsidP="00896868">
            <w:pPr>
              <w:widowControl w:val="0"/>
              <w:tabs>
                <w:tab w:val="left" w:pos="360"/>
                <w:tab w:val="left" w:pos="720"/>
              </w:tabs>
              <w:spacing w:line="276" w:lineRule="auto"/>
            </w:pPr>
            <w:r w:rsidRPr="00B71E15">
              <w:t>Razvojna primjerenost radionica se postiže korištenjem fotografija, igrokaza i vođene grupne rasprave kako bi se djeca poučila pitanjima osobne sigurnosti</w:t>
            </w:r>
            <w:r w:rsidRPr="00B71E15">
              <w:rPr>
                <w:lang w:bidi="en-US"/>
              </w:rPr>
              <w:t>.</w:t>
            </w:r>
          </w:p>
        </w:tc>
      </w:tr>
      <w:tr w:rsidR="00B05000" w:rsidRPr="00B71E15" w14:paraId="07592F94" w14:textId="77777777" w:rsidTr="003C4D6E">
        <w:tc>
          <w:tcPr>
            <w:tcW w:w="1925" w:type="pct"/>
          </w:tcPr>
          <w:p w14:paraId="73EA6391" w14:textId="77777777" w:rsidR="00B05000" w:rsidRPr="00B71E15" w:rsidRDefault="00B05000" w:rsidP="00B05000">
            <w:pPr>
              <w:widowControl w:val="0"/>
              <w:tabs>
                <w:tab w:val="left" w:pos="360"/>
                <w:tab w:val="left" w:pos="720"/>
              </w:tabs>
              <w:spacing w:line="276" w:lineRule="auto"/>
              <w:jc w:val="both"/>
            </w:pPr>
            <w:r w:rsidRPr="00B71E15">
              <w:rPr>
                <w:b/>
              </w:rPr>
              <w:lastRenderedPageBreak/>
              <w:t>Način vrednovanja:</w:t>
            </w:r>
          </w:p>
        </w:tc>
        <w:tc>
          <w:tcPr>
            <w:tcW w:w="3075" w:type="pct"/>
          </w:tcPr>
          <w:p w14:paraId="01FAA359" w14:textId="77777777" w:rsidR="00B05000" w:rsidRPr="00B71E15" w:rsidRDefault="00B05000" w:rsidP="00B05000">
            <w:pPr>
              <w:widowControl w:val="0"/>
              <w:tabs>
                <w:tab w:val="left" w:pos="360"/>
                <w:tab w:val="left" w:pos="720"/>
              </w:tabs>
              <w:spacing w:line="276" w:lineRule="auto"/>
              <w:jc w:val="both"/>
            </w:pPr>
            <w:r w:rsidRPr="00B71E15">
              <w:rPr>
                <w:b/>
              </w:rPr>
              <w:t>Sudionici:</w:t>
            </w:r>
          </w:p>
        </w:tc>
      </w:tr>
      <w:tr w:rsidR="00B05000" w:rsidRPr="00B71E15" w14:paraId="610C4551" w14:textId="77777777" w:rsidTr="003C4D6E">
        <w:tc>
          <w:tcPr>
            <w:tcW w:w="1925" w:type="pct"/>
          </w:tcPr>
          <w:p w14:paraId="0382F49F" w14:textId="77777777" w:rsidR="00B05000" w:rsidRPr="00B71E15" w:rsidRDefault="00B05000" w:rsidP="00896868">
            <w:pPr>
              <w:widowControl w:val="0"/>
              <w:tabs>
                <w:tab w:val="left" w:pos="360"/>
                <w:tab w:val="left" w:pos="720"/>
              </w:tabs>
              <w:spacing w:line="276" w:lineRule="auto"/>
            </w:pPr>
            <w:r w:rsidRPr="00B71E15">
              <w:t>Razgovor i bilježenje izjava djece, dječji crteži, foto-dokumentiranje provedbe programa; godišnje izvješće o provedbi CAP programa</w:t>
            </w:r>
            <w:r w:rsidR="00896868" w:rsidRPr="00B71E15">
              <w:t>.</w:t>
            </w:r>
          </w:p>
        </w:tc>
        <w:tc>
          <w:tcPr>
            <w:tcW w:w="3075" w:type="pct"/>
          </w:tcPr>
          <w:p w14:paraId="51EF368B" w14:textId="77777777" w:rsidR="00B05000" w:rsidRPr="00B71E15" w:rsidRDefault="00B05000" w:rsidP="00896868">
            <w:pPr>
              <w:widowControl w:val="0"/>
              <w:tabs>
                <w:tab w:val="left" w:pos="360"/>
                <w:tab w:val="left" w:pos="720"/>
              </w:tabs>
              <w:spacing w:line="276" w:lineRule="auto"/>
            </w:pPr>
            <w:r w:rsidRPr="00B71E15">
              <w:t xml:space="preserve"> Odgojiteljice starije vrtićke skupine, djeca u godini pred polazak u školu i njihovi roditelji, svi djelatnici vrtića, ravnateljica i vrtićki CAP tim</w:t>
            </w:r>
            <w:r w:rsidR="00896868" w:rsidRPr="00B71E15">
              <w:t>.</w:t>
            </w:r>
          </w:p>
        </w:tc>
      </w:tr>
    </w:tbl>
    <w:p w14:paraId="2ECC3108" w14:textId="77777777" w:rsidR="00B05000" w:rsidRDefault="00B05000" w:rsidP="00E0002A">
      <w:pPr>
        <w:widowControl w:val="0"/>
        <w:tabs>
          <w:tab w:val="left" w:pos="360"/>
          <w:tab w:val="left" w:pos="720"/>
        </w:tabs>
        <w:spacing w:line="276" w:lineRule="auto"/>
        <w:jc w:val="both"/>
      </w:pPr>
    </w:p>
    <w:p w14:paraId="6A81DC5E" w14:textId="77777777" w:rsidR="0058336A" w:rsidRDefault="0058336A" w:rsidP="00E0002A">
      <w:pPr>
        <w:widowControl w:val="0"/>
        <w:tabs>
          <w:tab w:val="left" w:pos="360"/>
          <w:tab w:val="left" w:pos="720"/>
        </w:tabs>
        <w:spacing w:line="276" w:lineRule="auto"/>
        <w:jc w:val="both"/>
      </w:pPr>
    </w:p>
    <w:p w14:paraId="12EFE189" w14:textId="77777777" w:rsidR="00B05000" w:rsidRDefault="00F84A35" w:rsidP="00E0002A">
      <w:pPr>
        <w:widowControl w:val="0"/>
        <w:tabs>
          <w:tab w:val="left" w:pos="360"/>
          <w:tab w:val="left" w:pos="720"/>
        </w:tabs>
        <w:spacing w:line="276" w:lineRule="auto"/>
        <w:jc w:val="both"/>
      </w:pPr>
      <w:r>
        <w:t>Uz iznad navedene projekte, tijekom pedagoške godine provoditi će se i projekt „</w:t>
      </w:r>
      <w:r w:rsidR="00ED4D4A">
        <w:t xml:space="preserve">Ekologija u </w:t>
      </w:r>
      <w:proofErr w:type="spellStart"/>
      <w:r w:rsidR="00ED4D4A">
        <w:t>Zvireku</w:t>
      </w:r>
      <w:proofErr w:type="spellEnd"/>
      <w:r>
        <w:t xml:space="preserve">“ čiji su sadržaji vezani uz provedbu „Međunarodnog programa </w:t>
      </w:r>
      <w:r w:rsidR="001350BA">
        <w:t>eko-škola“</w:t>
      </w:r>
      <w:r>
        <w:t>.</w:t>
      </w:r>
    </w:p>
    <w:p w14:paraId="17AC0104" w14:textId="77777777" w:rsidR="00ED4D4A" w:rsidRDefault="00ED4D4A" w:rsidP="00E0002A">
      <w:pPr>
        <w:widowControl w:val="0"/>
        <w:tabs>
          <w:tab w:val="left" w:pos="360"/>
          <w:tab w:val="left" w:pos="720"/>
        </w:tabs>
        <w:spacing w:line="276" w:lineRule="auto"/>
        <w:jc w:val="both"/>
      </w:pPr>
    </w:p>
    <w:p w14:paraId="3CAFAB6E" w14:textId="77777777" w:rsidR="0058336A" w:rsidRDefault="0058336A" w:rsidP="00E0002A">
      <w:pPr>
        <w:widowControl w:val="0"/>
        <w:tabs>
          <w:tab w:val="left" w:pos="360"/>
          <w:tab w:val="left" w:pos="720"/>
        </w:tabs>
        <w:spacing w:line="276" w:lineRule="auto"/>
        <w:jc w:val="both"/>
      </w:pPr>
    </w:p>
    <w:tbl>
      <w:tblPr>
        <w:tblStyle w:val="Tablicareetke2-isticanje3"/>
        <w:tblW w:w="5000" w:type="pct"/>
        <w:tblLook w:val="0620" w:firstRow="1" w:lastRow="0" w:firstColumn="0" w:lastColumn="0" w:noHBand="1" w:noVBand="1"/>
      </w:tblPr>
      <w:tblGrid>
        <w:gridCol w:w="4410"/>
        <w:gridCol w:w="4672"/>
      </w:tblGrid>
      <w:tr w:rsidR="00ED4D4A" w:rsidRPr="00B71E15" w14:paraId="3847F48E" w14:textId="77777777" w:rsidTr="003E4A39">
        <w:trPr>
          <w:cnfStyle w:val="100000000000" w:firstRow="1" w:lastRow="0" w:firstColumn="0" w:lastColumn="0" w:oddVBand="0" w:evenVBand="0" w:oddHBand="0" w:evenHBand="0" w:firstRowFirstColumn="0" w:firstRowLastColumn="0" w:lastRowFirstColumn="0" w:lastRowLastColumn="0"/>
        </w:trPr>
        <w:tc>
          <w:tcPr>
            <w:tcW w:w="5000" w:type="pct"/>
            <w:gridSpan w:val="2"/>
            <w:shd w:val="clear" w:color="auto" w:fill="F8F8F8" w:themeFill="background2"/>
            <w:vAlign w:val="center"/>
          </w:tcPr>
          <w:p w14:paraId="3A505E8C" w14:textId="77777777" w:rsidR="00ED4D4A" w:rsidRPr="00B71E15" w:rsidRDefault="00ED4D4A" w:rsidP="00ED4D4A">
            <w:pPr>
              <w:widowControl w:val="0"/>
              <w:tabs>
                <w:tab w:val="left" w:pos="360"/>
                <w:tab w:val="left" w:pos="720"/>
              </w:tabs>
              <w:spacing w:line="276" w:lineRule="auto"/>
              <w:rPr>
                <w:color w:val="595959" w:themeColor="accent2" w:themeShade="80"/>
              </w:rPr>
            </w:pPr>
            <w:r w:rsidRPr="00B71E15">
              <w:rPr>
                <w:color w:val="595959" w:themeColor="accent2" w:themeShade="80"/>
              </w:rPr>
              <w:t>NAZIV PROJEKTA:  „EKOLOGIJA U ZVIREKU“</w:t>
            </w:r>
          </w:p>
        </w:tc>
      </w:tr>
      <w:tr w:rsidR="00ED4D4A" w:rsidRPr="00B71E15" w14:paraId="626D9F61" w14:textId="77777777" w:rsidTr="00ED4D4A">
        <w:tc>
          <w:tcPr>
            <w:tcW w:w="5000" w:type="pct"/>
            <w:gridSpan w:val="2"/>
            <w:vAlign w:val="center"/>
          </w:tcPr>
          <w:p w14:paraId="3B7DC14E" w14:textId="77777777" w:rsidR="00ED4D4A" w:rsidRPr="00B71E15" w:rsidRDefault="00ED4D4A" w:rsidP="00ED4D4A">
            <w:pPr>
              <w:widowControl w:val="0"/>
              <w:tabs>
                <w:tab w:val="left" w:pos="360"/>
                <w:tab w:val="left" w:pos="720"/>
              </w:tabs>
            </w:pPr>
          </w:p>
        </w:tc>
      </w:tr>
      <w:tr w:rsidR="00ED4D4A" w:rsidRPr="00B71E15" w14:paraId="7C031263" w14:textId="77777777" w:rsidTr="00ED4D4A">
        <w:tc>
          <w:tcPr>
            <w:tcW w:w="5000" w:type="pct"/>
            <w:gridSpan w:val="2"/>
            <w:vAlign w:val="center"/>
          </w:tcPr>
          <w:p w14:paraId="22884879" w14:textId="77777777" w:rsidR="00ED4D4A" w:rsidRPr="00B71E15" w:rsidRDefault="00ED4D4A" w:rsidP="00ED4D4A">
            <w:pPr>
              <w:widowControl w:val="0"/>
              <w:tabs>
                <w:tab w:val="left" w:pos="360"/>
                <w:tab w:val="left" w:pos="720"/>
              </w:tabs>
              <w:spacing w:line="276" w:lineRule="auto"/>
            </w:pPr>
            <w:r w:rsidRPr="00B71E15">
              <w:t xml:space="preserve">Nositelji aktivnosti: eko-koordinatorice Andreja Očko Krušelj, Jelena </w:t>
            </w:r>
            <w:proofErr w:type="spellStart"/>
            <w:r w:rsidRPr="00B71E15">
              <w:t>Fišter</w:t>
            </w:r>
            <w:proofErr w:type="spellEnd"/>
            <w:r w:rsidRPr="00B71E15">
              <w:t xml:space="preserve">, </w:t>
            </w:r>
          </w:p>
          <w:p w14:paraId="61510393" w14:textId="77777777" w:rsidR="00ED4D4A" w:rsidRPr="00B71E15" w:rsidRDefault="00ED4D4A" w:rsidP="00ED4D4A">
            <w:pPr>
              <w:widowControl w:val="0"/>
              <w:tabs>
                <w:tab w:val="left" w:pos="360"/>
                <w:tab w:val="left" w:pos="720"/>
              </w:tabs>
              <w:spacing w:line="276" w:lineRule="auto"/>
            </w:pPr>
            <w:r w:rsidRPr="00B71E15">
              <w:t xml:space="preserve">                                   odgojiteljica Ivana Lukić Habulin</w:t>
            </w:r>
          </w:p>
        </w:tc>
      </w:tr>
      <w:tr w:rsidR="00ED4D4A" w:rsidRPr="00B71E15" w14:paraId="27AF9779" w14:textId="77777777" w:rsidTr="00ED4D4A">
        <w:tc>
          <w:tcPr>
            <w:tcW w:w="5000" w:type="pct"/>
            <w:gridSpan w:val="2"/>
            <w:vAlign w:val="center"/>
          </w:tcPr>
          <w:p w14:paraId="1CE56710" w14:textId="77777777" w:rsidR="00ED4D4A" w:rsidRPr="00B71E15" w:rsidRDefault="00ED4D4A" w:rsidP="00ED4D4A">
            <w:pPr>
              <w:widowControl w:val="0"/>
              <w:tabs>
                <w:tab w:val="left" w:pos="360"/>
                <w:tab w:val="left" w:pos="720"/>
              </w:tabs>
              <w:spacing w:line="276" w:lineRule="auto"/>
            </w:pPr>
            <w:r w:rsidRPr="00B71E15">
              <w:t>Vrtićka skupina: sve vrtićke skupine</w:t>
            </w:r>
          </w:p>
        </w:tc>
      </w:tr>
      <w:tr w:rsidR="00ED4D4A" w:rsidRPr="00B71E15" w14:paraId="7EEDF0FB" w14:textId="77777777" w:rsidTr="00ED4D4A">
        <w:tc>
          <w:tcPr>
            <w:tcW w:w="5000" w:type="pct"/>
            <w:gridSpan w:val="2"/>
            <w:vAlign w:val="center"/>
          </w:tcPr>
          <w:p w14:paraId="1652BB73" w14:textId="77777777" w:rsidR="00ED4D4A" w:rsidRPr="00B71E15" w:rsidRDefault="00ED4D4A" w:rsidP="00ED4D4A">
            <w:pPr>
              <w:widowControl w:val="0"/>
              <w:tabs>
                <w:tab w:val="left" w:pos="360"/>
                <w:tab w:val="left" w:pos="720"/>
              </w:tabs>
              <w:spacing w:line="276" w:lineRule="auto"/>
            </w:pPr>
            <w:proofErr w:type="spellStart"/>
            <w:r w:rsidRPr="00B71E15">
              <w:t>Vremenik</w:t>
            </w:r>
            <w:proofErr w:type="spellEnd"/>
            <w:r w:rsidRPr="00B71E15">
              <w:t xml:space="preserve"> aktivnosti: tijekom pedagoške godine</w:t>
            </w:r>
          </w:p>
        </w:tc>
      </w:tr>
      <w:tr w:rsidR="00ED4D4A" w:rsidRPr="00B71E15" w14:paraId="1A8EAD90" w14:textId="77777777" w:rsidTr="00ED4D4A">
        <w:tc>
          <w:tcPr>
            <w:tcW w:w="5000" w:type="pct"/>
            <w:gridSpan w:val="2"/>
            <w:vAlign w:val="center"/>
          </w:tcPr>
          <w:p w14:paraId="0942D4F5" w14:textId="77777777" w:rsidR="00ED4D4A" w:rsidRPr="00B71E15" w:rsidRDefault="00ED4D4A" w:rsidP="00ED4D4A">
            <w:pPr>
              <w:widowControl w:val="0"/>
              <w:tabs>
                <w:tab w:val="left" w:pos="360"/>
                <w:tab w:val="left" w:pos="720"/>
              </w:tabs>
              <w:spacing w:line="276" w:lineRule="auto"/>
              <w:jc w:val="center"/>
              <w:rPr>
                <w:i/>
              </w:rPr>
            </w:pPr>
            <w:r w:rsidRPr="00B71E15">
              <w:rPr>
                <w:i/>
              </w:rPr>
              <w:t>Opis projekta:</w:t>
            </w:r>
          </w:p>
          <w:p w14:paraId="63F07393" w14:textId="77777777" w:rsidR="00ED4D4A" w:rsidRPr="00B71E15" w:rsidRDefault="0058336A" w:rsidP="003E4A39">
            <w:pPr>
              <w:widowControl w:val="0"/>
              <w:tabs>
                <w:tab w:val="left" w:pos="360"/>
                <w:tab w:val="left" w:pos="720"/>
              </w:tabs>
              <w:spacing w:line="276" w:lineRule="auto"/>
              <w:jc w:val="center"/>
              <w:rPr>
                <w:b/>
                <w:i/>
                <w:color w:val="595959" w:themeColor="accent2" w:themeShade="80"/>
              </w:rPr>
            </w:pPr>
            <w:r>
              <w:rPr>
                <w:i/>
              </w:rPr>
              <w:t>Naš vrtić je</w:t>
            </w:r>
            <w:r w:rsidR="00ED4D4A" w:rsidRPr="00B71E15">
              <w:rPr>
                <w:i/>
              </w:rPr>
              <w:t xml:space="preserve"> uključen u Međunarodni program Eko-škola u sklopu kojeg se kontinuirano provode ekološke aktivnosti koje su sastavni dio svih projekata i svakodnevnog od</w:t>
            </w:r>
            <w:r w:rsidR="003E4A39" w:rsidRPr="00B71E15">
              <w:rPr>
                <w:i/>
              </w:rPr>
              <w:t>gojno-obrazovnog rada u vrtiću.</w:t>
            </w:r>
            <w:r w:rsidR="003E4A39" w:rsidRPr="00B71E15">
              <w:rPr>
                <w:b/>
                <w:i/>
                <w:color w:val="595959" w:themeColor="accent2" w:themeShade="80"/>
              </w:rPr>
              <w:t xml:space="preserve"> </w:t>
            </w:r>
            <w:r w:rsidR="00ED4D4A" w:rsidRPr="00B71E15">
              <w:rPr>
                <w:i/>
              </w:rPr>
              <w:t>Odgoj za okoliš i održivi razvoj usko je povezan sa svim aktivnostima koje se u vrtiću provode.</w:t>
            </w:r>
          </w:p>
        </w:tc>
      </w:tr>
      <w:tr w:rsidR="00ED4D4A" w:rsidRPr="00B71E15" w14:paraId="4BAB3335" w14:textId="77777777" w:rsidTr="00ED4D4A">
        <w:tc>
          <w:tcPr>
            <w:tcW w:w="2428" w:type="pct"/>
            <w:vAlign w:val="center"/>
          </w:tcPr>
          <w:p w14:paraId="6EA53B03" w14:textId="77777777" w:rsidR="00ED4D4A" w:rsidRPr="00B71E15" w:rsidRDefault="00ED4D4A" w:rsidP="00ED4D4A">
            <w:pPr>
              <w:widowControl w:val="0"/>
              <w:tabs>
                <w:tab w:val="left" w:pos="360"/>
                <w:tab w:val="left" w:pos="720"/>
              </w:tabs>
              <w:spacing w:line="276" w:lineRule="auto"/>
              <w:rPr>
                <w:b/>
              </w:rPr>
            </w:pPr>
            <w:r w:rsidRPr="00B71E15">
              <w:rPr>
                <w:b/>
              </w:rPr>
              <w:t>Ciljevi:</w:t>
            </w:r>
          </w:p>
        </w:tc>
        <w:tc>
          <w:tcPr>
            <w:tcW w:w="2572" w:type="pct"/>
            <w:vAlign w:val="center"/>
          </w:tcPr>
          <w:p w14:paraId="53D5C9CA" w14:textId="77777777" w:rsidR="00ED4D4A" w:rsidRPr="00B71E15" w:rsidRDefault="00ED4D4A" w:rsidP="00ED4D4A">
            <w:pPr>
              <w:widowControl w:val="0"/>
              <w:tabs>
                <w:tab w:val="left" w:pos="360"/>
                <w:tab w:val="left" w:pos="720"/>
              </w:tabs>
              <w:spacing w:line="276" w:lineRule="auto"/>
              <w:rPr>
                <w:b/>
              </w:rPr>
            </w:pPr>
            <w:r w:rsidRPr="00B71E15">
              <w:rPr>
                <w:b/>
              </w:rPr>
              <w:t>Način ostvarivanja (sadržaji i aktivnosti):</w:t>
            </w:r>
          </w:p>
        </w:tc>
      </w:tr>
      <w:tr w:rsidR="00ED4D4A" w:rsidRPr="00B71E15" w14:paraId="447B175C" w14:textId="77777777" w:rsidTr="00ED4D4A">
        <w:tc>
          <w:tcPr>
            <w:tcW w:w="2428" w:type="pct"/>
            <w:vAlign w:val="center"/>
          </w:tcPr>
          <w:p w14:paraId="01D85685" w14:textId="77777777" w:rsidR="00ED4D4A" w:rsidRPr="00B71E15" w:rsidRDefault="00ED4D4A" w:rsidP="00ED4D4A">
            <w:pPr>
              <w:widowControl w:val="0"/>
              <w:tabs>
                <w:tab w:val="left" w:pos="360"/>
                <w:tab w:val="left" w:pos="720"/>
              </w:tabs>
              <w:spacing w:line="276" w:lineRule="auto"/>
            </w:pPr>
            <w:r w:rsidRPr="00B71E15">
              <w:t>Razvoj ekološke svijesti kod djece.</w:t>
            </w:r>
          </w:p>
          <w:p w14:paraId="637BCCC2" w14:textId="77777777" w:rsidR="00ED4D4A" w:rsidRPr="00B71E15" w:rsidRDefault="00ED4D4A" w:rsidP="00ED4D4A">
            <w:pPr>
              <w:widowControl w:val="0"/>
              <w:tabs>
                <w:tab w:val="left" w:pos="360"/>
                <w:tab w:val="left" w:pos="720"/>
              </w:tabs>
              <w:spacing w:line="276" w:lineRule="auto"/>
            </w:pPr>
            <w:r w:rsidRPr="00B71E15">
              <w:t>Čuvanje prirodne i kulturne baštine.</w:t>
            </w:r>
          </w:p>
        </w:tc>
        <w:tc>
          <w:tcPr>
            <w:tcW w:w="2572" w:type="pct"/>
            <w:vAlign w:val="center"/>
          </w:tcPr>
          <w:p w14:paraId="1F6B2145" w14:textId="77777777" w:rsidR="00ED4D4A" w:rsidRPr="00B71E15" w:rsidRDefault="00ED4D4A" w:rsidP="00ED4D4A">
            <w:pPr>
              <w:widowControl w:val="0"/>
              <w:tabs>
                <w:tab w:val="left" w:pos="360"/>
                <w:tab w:val="left" w:pos="720"/>
              </w:tabs>
              <w:spacing w:line="276" w:lineRule="auto"/>
            </w:pPr>
            <w:r w:rsidRPr="00B71E15">
              <w:t>Obilježavanje važnih eko i etno datuma tijekom pedagoške godine.</w:t>
            </w:r>
          </w:p>
          <w:p w14:paraId="6BE82908" w14:textId="77777777" w:rsidR="00ED4D4A" w:rsidRPr="00B71E15" w:rsidRDefault="00ED4D4A" w:rsidP="00ED4D4A">
            <w:pPr>
              <w:widowControl w:val="0"/>
              <w:tabs>
                <w:tab w:val="left" w:pos="360"/>
                <w:tab w:val="left" w:pos="720"/>
              </w:tabs>
              <w:spacing w:line="276" w:lineRule="auto"/>
            </w:pPr>
            <w:r w:rsidRPr="00B71E15">
              <w:t>Uključivanje u ekološke projekte i natječaje.</w:t>
            </w:r>
          </w:p>
        </w:tc>
      </w:tr>
      <w:tr w:rsidR="00ED4D4A" w:rsidRPr="00B71E15" w14:paraId="356DE3D3" w14:textId="77777777" w:rsidTr="00ED4D4A">
        <w:tc>
          <w:tcPr>
            <w:tcW w:w="5000" w:type="pct"/>
            <w:gridSpan w:val="2"/>
            <w:vAlign w:val="center"/>
          </w:tcPr>
          <w:p w14:paraId="413BFD36" w14:textId="77777777" w:rsidR="00ED4D4A" w:rsidRPr="00B71E15" w:rsidRDefault="00ED4D4A" w:rsidP="00ED4D4A">
            <w:pPr>
              <w:widowControl w:val="0"/>
              <w:tabs>
                <w:tab w:val="left" w:pos="360"/>
                <w:tab w:val="left" w:pos="720"/>
              </w:tabs>
              <w:spacing w:line="276" w:lineRule="auto"/>
              <w:jc w:val="center"/>
              <w:rPr>
                <w:i/>
              </w:rPr>
            </w:pPr>
            <w:r w:rsidRPr="00B71E15">
              <w:rPr>
                <w:i/>
              </w:rPr>
              <w:t>Detaljan opis ciljeva i načina njihovog ostvarivanja nalazi se u godišnjem planu i programu eko aktivnosti koji se zasebno izrađuje svake pedagoške godine.</w:t>
            </w:r>
          </w:p>
        </w:tc>
      </w:tr>
      <w:tr w:rsidR="00ED4D4A" w:rsidRPr="00B71E15" w14:paraId="5AB0113B" w14:textId="77777777" w:rsidTr="00ED4D4A">
        <w:tc>
          <w:tcPr>
            <w:tcW w:w="2428" w:type="pct"/>
            <w:vAlign w:val="center"/>
          </w:tcPr>
          <w:p w14:paraId="53C9DC02" w14:textId="77777777" w:rsidR="00ED4D4A" w:rsidRPr="00B71E15" w:rsidRDefault="00ED4D4A" w:rsidP="00ED4D4A">
            <w:pPr>
              <w:widowControl w:val="0"/>
              <w:tabs>
                <w:tab w:val="left" w:pos="360"/>
                <w:tab w:val="left" w:pos="720"/>
              </w:tabs>
              <w:spacing w:line="276" w:lineRule="auto"/>
            </w:pPr>
            <w:r w:rsidRPr="00B71E15">
              <w:rPr>
                <w:b/>
              </w:rPr>
              <w:t>Način vrednovanja:</w:t>
            </w:r>
          </w:p>
        </w:tc>
        <w:tc>
          <w:tcPr>
            <w:tcW w:w="2572" w:type="pct"/>
            <w:vAlign w:val="center"/>
          </w:tcPr>
          <w:p w14:paraId="020A2813" w14:textId="77777777" w:rsidR="00ED4D4A" w:rsidRPr="00B71E15" w:rsidRDefault="00ED4D4A" w:rsidP="00ED4D4A">
            <w:pPr>
              <w:widowControl w:val="0"/>
              <w:tabs>
                <w:tab w:val="left" w:pos="360"/>
                <w:tab w:val="left" w:pos="720"/>
              </w:tabs>
              <w:spacing w:line="276" w:lineRule="auto"/>
            </w:pPr>
            <w:r w:rsidRPr="00B71E15">
              <w:rPr>
                <w:b/>
              </w:rPr>
              <w:t>Sudionici:</w:t>
            </w:r>
          </w:p>
        </w:tc>
      </w:tr>
      <w:tr w:rsidR="00ED4D4A" w:rsidRPr="00B71E15" w14:paraId="7C69B946" w14:textId="77777777" w:rsidTr="00ED4D4A">
        <w:tc>
          <w:tcPr>
            <w:tcW w:w="2428" w:type="pct"/>
            <w:vAlign w:val="center"/>
          </w:tcPr>
          <w:p w14:paraId="2F91E458" w14:textId="77777777" w:rsidR="00ED4D4A" w:rsidRPr="00B71E15" w:rsidRDefault="00ED4D4A" w:rsidP="00ED4D4A">
            <w:pPr>
              <w:widowControl w:val="0"/>
              <w:tabs>
                <w:tab w:val="left" w:pos="360"/>
                <w:tab w:val="left" w:pos="720"/>
              </w:tabs>
              <w:spacing w:line="276" w:lineRule="auto"/>
            </w:pPr>
            <w:r w:rsidRPr="00B71E15">
              <w:t>Fotografije i snimke, bilježenje izjava djece, dječji uradci, panoi…</w:t>
            </w:r>
          </w:p>
        </w:tc>
        <w:tc>
          <w:tcPr>
            <w:tcW w:w="2572" w:type="pct"/>
            <w:vAlign w:val="center"/>
          </w:tcPr>
          <w:p w14:paraId="0AF1E1A2" w14:textId="77777777" w:rsidR="00ED4D4A" w:rsidRPr="00B71E15" w:rsidRDefault="00ED4D4A" w:rsidP="00ED4D4A">
            <w:pPr>
              <w:widowControl w:val="0"/>
              <w:tabs>
                <w:tab w:val="left" w:pos="360"/>
                <w:tab w:val="left" w:pos="720"/>
              </w:tabs>
              <w:spacing w:line="276" w:lineRule="auto"/>
            </w:pPr>
            <w:r w:rsidRPr="00B71E15">
              <w:t>djeca i odgojitelji, djelatnici vrtića i roditelji</w:t>
            </w:r>
          </w:p>
        </w:tc>
      </w:tr>
    </w:tbl>
    <w:p w14:paraId="7EF59FD2" w14:textId="77777777" w:rsidR="00ED4D4A" w:rsidRDefault="00ED4D4A" w:rsidP="00E0002A">
      <w:pPr>
        <w:widowControl w:val="0"/>
        <w:tabs>
          <w:tab w:val="left" w:pos="360"/>
          <w:tab w:val="left" w:pos="720"/>
        </w:tabs>
        <w:spacing w:line="276" w:lineRule="auto"/>
        <w:jc w:val="both"/>
      </w:pPr>
    </w:p>
    <w:p w14:paraId="300142FC" w14:textId="77777777" w:rsidR="0071793F" w:rsidRDefault="001350BA" w:rsidP="00C921FE">
      <w:pPr>
        <w:widowControl w:val="0"/>
        <w:tabs>
          <w:tab w:val="left" w:pos="360"/>
          <w:tab w:val="left" w:pos="720"/>
        </w:tabs>
        <w:spacing w:line="276" w:lineRule="auto"/>
        <w:jc w:val="both"/>
      </w:pPr>
      <w:r>
        <w:tab/>
      </w:r>
    </w:p>
    <w:p w14:paraId="3B739597" w14:textId="77777777" w:rsidR="006B2D52" w:rsidRDefault="006B2D52" w:rsidP="00E0002A">
      <w:pPr>
        <w:widowControl w:val="0"/>
        <w:tabs>
          <w:tab w:val="left" w:pos="360"/>
          <w:tab w:val="left" w:pos="720"/>
        </w:tabs>
        <w:spacing w:line="276" w:lineRule="auto"/>
        <w:jc w:val="both"/>
      </w:pPr>
    </w:p>
    <w:p w14:paraId="5C3E85BD" w14:textId="77777777" w:rsidR="00545C36" w:rsidRPr="006046F1" w:rsidRDefault="00EC523F" w:rsidP="00E25FBB">
      <w:pPr>
        <w:spacing w:line="276" w:lineRule="auto"/>
        <w:jc w:val="both"/>
        <w:rPr>
          <w:b/>
          <w:bCs/>
          <w:i/>
        </w:rPr>
      </w:pPr>
      <w:r w:rsidRPr="006046F1">
        <w:rPr>
          <w:b/>
          <w:bCs/>
        </w:rPr>
        <w:lastRenderedPageBreak/>
        <w:t>4.6</w:t>
      </w:r>
      <w:r w:rsidR="006F0FA1" w:rsidRPr="006046F1">
        <w:rPr>
          <w:b/>
          <w:bCs/>
          <w:i/>
        </w:rPr>
        <w:t xml:space="preserve">   </w:t>
      </w:r>
      <w:r w:rsidR="00545C36" w:rsidRPr="006046F1">
        <w:rPr>
          <w:b/>
          <w:bCs/>
          <w:i/>
        </w:rPr>
        <w:t>VOĐENJE PEDAGOŠKE DOKUMENTACIJE</w:t>
      </w:r>
    </w:p>
    <w:p w14:paraId="659D933A" w14:textId="77777777" w:rsidR="00545C36" w:rsidRDefault="00545C36" w:rsidP="00E25FBB">
      <w:pPr>
        <w:spacing w:line="276" w:lineRule="auto"/>
        <w:ind w:left="-15"/>
        <w:jc w:val="both"/>
      </w:pPr>
    </w:p>
    <w:p w14:paraId="692603AA" w14:textId="77777777" w:rsidR="008216A0" w:rsidRPr="003E3967" w:rsidRDefault="008216A0" w:rsidP="00E25FBB">
      <w:pPr>
        <w:spacing w:line="276" w:lineRule="auto"/>
        <w:ind w:left="-15"/>
        <w:jc w:val="both"/>
      </w:pPr>
    </w:p>
    <w:p w14:paraId="72678AAA" w14:textId="77777777" w:rsidR="00545C36" w:rsidRPr="003E3967" w:rsidRDefault="00545C36" w:rsidP="00D64385">
      <w:pPr>
        <w:widowControl w:val="0"/>
        <w:numPr>
          <w:ilvl w:val="0"/>
          <w:numId w:val="17"/>
        </w:numPr>
        <w:spacing w:line="276" w:lineRule="auto"/>
        <w:jc w:val="both"/>
      </w:pPr>
      <w:r w:rsidRPr="003E3967">
        <w:t xml:space="preserve">imenik djece – ime i prezime djeteta, OIB, te svi podaci koji su potrebni od roditelja, adresa stanovanja, telefon, radno mjesto, stručna sprema, </w:t>
      </w:r>
      <w:r w:rsidR="002E67EF" w:rsidRPr="003E3967">
        <w:t>nosioca</w:t>
      </w:r>
      <w:r w:rsidRPr="003E3967">
        <w:t xml:space="preserve"> osiguranja i sl.</w:t>
      </w:r>
    </w:p>
    <w:p w14:paraId="093F89E8" w14:textId="77777777" w:rsidR="00545C36" w:rsidRPr="003E3967" w:rsidRDefault="00545C36" w:rsidP="00D64385">
      <w:pPr>
        <w:widowControl w:val="0"/>
        <w:numPr>
          <w:ilvl w:val="0"/>
          <w:numId w:val="17"/>
        </w:numPr>
        <w:spacing w:line="276" w:lineRule="auto"/>
        <w:jc w:val="both"/>
      </w:pPr>
      <w:r w:rsidRPr="003E3967">
        <w:t>matična knjiga (upisivati svu novoupisanu djecu)</w:t>
      </w:r>
    </w:p>
    <w:p w14:paraId="659A3D5B" w14:textId="77777777" w:rsidR="00545C36" w:rsidRPr="003E3967" w:rsidRDefault="00545C36" w:rsidP="00D64385">
      <w:pPr>
        <w:widowControl w:val="0"/>
        <w:numPr>
          <w:ilvl w:val="0"/>
          <w:numId w:val="17"/>
        </w:numPr>
        <w:spacing w:line="276" w:lineRule="auto"/>
        <w:jc w:val="both"/>
      </w:pPr>
      <w:r w:rsidRPr="003E3967">
        <w:t>evidencijska lista prisutnosti djece - odgojitelji će svakodnevno bilježiti prisutnost djece u vrtiću na listi koju će na kraju mjeseca predati u računovodstvo radi obračuna</w:t>
      </w:r>
    </w:p>
    <w:p w14:paraId="6930AF1D" w14:textId="77777777" w:rsidR="00545C36" w:rsidRPr="003E3967" w:rsidRDefault="00545C36" w:rsidP="00D64385">
      <w:pPr>
        <w:widowControl w:val="0"/>
        <w:numPr>
          <w:ilvl w:val="0"/>
          <w:numId w:val="17"/>
        </w:numPr>
        <w:spacing w:line="276" w:lineRule="auto"/>
        <w:jc w:val="both"/>
      </w:pPr>
      <w:r w:rsidRPr="003E3967">
        <w:t>knjiga pedagoške dokumentacije odgojne skupine</w:t>
      </w:r>
    </w:p>
    <w:p w14:paraId="0BBACA53" w14:textId="77777777" w:rsidR="00545C36" w:rsidRPr="003E3967" w:rsidRDefault="00545C36" w:rsidP="00D64385">
      <w:pPr>
        <w:widowControl w:val="0"/>
        <w:numPr>
          <w:ilvl w:val="0"/>
          <w:numId w:val="17"/>
        </w:numPr>
        <w:spacing w:line="276" w:lineRule="auto"/>
        <w:jc w:val="both"/>
      </w:pPr>
      <w:r w:rsidRPr="003E3967">
        <w:t>tromjesečni i dnevni planovi rada</w:t>
      </w:r>
    </w:p>
    <w:p w14:paraId="17F07D04" w14:textId="77777777" w:rsidR="00545C36" w:rsidRPr="003E3967" w:rsidRDefault="00545C36" w:rsidP="00D64385">
      <w:pPr>
        <w:widowControl w:val="0"/>
        <w:numPr>
          <w:ilvl w:val="0"/>
          <w:numId w:val="17"/>
        </w:numPr>
        <w:spacing w:line="276" w:lineRule="auto"/>
        <w:jc w:val="both"/>
      </w:pPr>
      <w:r w:rsidRPr="003E3967">
        <w:t>ljetopis dječjeg vrtića</w:t>
      </w:r>
    </w:p>
    <w:p w14:paraId="7FF8B207" w14:textId="77777777" w:rsidR="00545C36" w:rsidRPr="003E3967" w:rsidRDefault="00545C36" w:rsidP="00D64385">
      <w:pPr>
        <w:widowControl w:val="0"/>
        <w:numPr>
          <w:ilvl w:val="0"/>
          <w:numId w:val="17"/>
        </w:numPr>
        <w:spacing w:line="276" w:lineRule="auto"/>
        <w:jc w:val="both"/>
      </w:pPr>
      <w:r w:rsidRPr="003E3967">
        <w:t>godišnji plan i program odgojno-obrazovnog rada</w:t>
      </w:r>
    </w:p>
    <w:p w14:paraId="02D2C3DD" w14:textId="77777777" w:rsidR="00545C36" w:rsidRPr="003E3967" w:rsidRDefault="00545C36" w:rsidP="00D64385">
      <w:pPr>
        <w:widowControl w:val="0"/>
        <w:numPr>
          <w:ilvl w:val="0"/>
          <w:numId w:val="17"/>
        </w:numPr>
        <w:spacing w:line="276" w:lineRule="auto"/>
        <w:jc w:val="both"/>
      </w:pPr>
      <w:r w:rsidRPr="003E3967">
        <w:t>godišnje izvješće o ostvarivanju plana i programa</w:t>
      </w:r>
    </w:p>
    <w:p w14:paraId="6AB09893" w14:textId="77777777" w:rsidR="00545C36" w:rsidRPr="003E3967" w:rsidRDefault="00545C36" w:rsidP="00D64385">
      <w:pPr>
        <w:widowControl w:val="0"/>
        <w:numPr>
          <w:ilvl w:val="0"/>
          <w:numId w:val="17"/>
        </w:numPr>
        <w:spacing w:line="276" w:lineRule="auto"/>
        <w:jc w:val="both"/>
      </w:pPr>
      <w:r w:rsidRPr="003E3967">
        <w:t>program stručnog usavršavanja</w:t>
      </w:r>
    </w:p>
    <w:p w14:paraId="13DA2E74" w14:textId="77777777" w:rsidR="00545C36" w:rsidRPr="003E3967" w:rsidRDefault="00545C36" w:rsidP="00D64385">
      <w:pPr>
        <w:widowControl w:val="0"/>
        <w:numPr>
          <w:ilvl w:val="0"/>
          <w:numId w:val="17"/>
        </w:numPr>
        <w:spacing w:line="276" w:lineRule="auto"/>
        <w:jc w:val="both"/>
      </w:pPr>
      <w:r w:rsidRPr="003E3967">
        <w:t>knjiga zapisnika</w:t>
      </w:r>
    </w:p>
    <w:p w14:paraId="3434C39A" w14:textId="77777777" w:rsidR="008216A0" w:rsidRDefault="008216A0" w:rsidP="00E25FBB">
      <w:pPr>
        <w:spacing w:line="276" w:lineRule="auto"/>
        <w:ind w:firstLine="345"/>
        <w:jc w:val="both"/>
      </w:pPr>
    </w:p>
    <w:p w14:paraId="6740ABE8" w14:textId="77777777" w:rsidR="00545C36" w:rsidRPr="003E3967" w:rsidRDefault="00545C36" w:rsidP="003038FA">
      <w:pPr>
        <w:spacing w:line="276" w:lineRule="auto"/>
        <w:jc w:val="both"/>
      </w:pPr>
      <w:r w:rsidRPr="003E3967">
        <w:t>Planiranje odgojno obrazovnog rada vršit</w:t>
      </w:r>
      <w:r w:rsidR="00E03E93">
        <w:t xml:space="preserve"> će se tromjesečno. Planiraju se</w:t>
      </w:r>
      <w:r w:rsidRPr="003E3967">
        <w:t xml:space="preserve"> sadr</w:t>
      </w:r>
      <w:r w:rsidR="00E03E93">
        <w:t>žaji i aktivnosti putem kojih će se ostvarivati</w:t>
      </w:r>
      <w:r w:rsidRPr="003E3967">
        <w:t xml:space="preserve"> zadovoljavanje svih razvojnih potreba djece (tjelesni i psihomotorni razvoj, </w:t>
      </w:r>
      <w:proofErr w:type="spellStart"/>
      <w:r w:rsidRPr="003E3967">
        <w:t>socio</w:t>
      </w:r>
      <w:proofErr w:type="spellEnd"/>
      <w:r w:rsidRPr="003E3967">
        <w:t xml:space="preserve">-emocionalni i spoznajni razvoj, te razvoj govora, komunikacije, istraživanja i stvaralaštva). U skladu tromjesečnog plana navest će se također sredstva i pomagala koja će koristiti za realizaciju svih zadataka. Evidentirat će se individualno stručno usavršavanje, te oblici suradnje s roditeljima. </w:t>
      </w:r>
    </w:p>
    <w:p w14:paraId="370FCFA1" w14:textId="77777777" w:rsidR="00545C36" w:rsidRPr="003E3967" w:rsidRDefault="00545C36" w:rsidP="003038FA">
      <w:pPr>
        <w:spacing w:line="276" w:lineRule="auto"/>
        <w:jc w:val="both"/>
      </w:pPr>
      <w:r w:rsidRPr="003E3967">
        <w:t>Dnevni planovi rada sadržavat će način i sredstva za oblikovanje materijalne sredine koja će inicirati određene aktivnosti ili dio aktivno</w:t>
      </w:r>
      <w:r w:rsidR="00B21B19">
        <w:t>sti za provođenje tog programa</w:t>
      </w:r>
      <w:r w:rsidRPr="003E3967">
        <w:t xml:space="preserve"> u obliku zapažanja naglasiti realnu realizaciju dnevnog ritma s osvrtom na zadovoljenje razvojnih potreba djece, te cjelokupnim </w:t>
      </w:r>
      <w:r w:rsidR="002E67EF" w:rsidRPr="003E3967">
        <w:t>ozračjem</w:t>
      </w:r>
      <w:r w:rsidRPr="003E3967">
        <w:t xml:space="preserve"> u grupi.</w:t>
      </w:r>
    </w:p>
    <w:p w14:paraId="749D1FFD" w14:textId="77777777" w:rsidR="00545C36" w:rsidRPr="003E3967" w:rsidRDefault="00545C36" w:rsidP="003038FA">
      <w:pPr>
        <w:spacing w:line="276" w:lineRule="auto"/>
        <w:jc w:val="both"/>
      </w:pPr>
      <w:r w:rsidRPr="003E3967">
        <w:t>Grafikoni – starosna dob djece, poznavanje boja, antropološka mjerenja (dva puta godišnje – visina i težina).</w:t>
      </w:r>
    </w:p>
    <w:p w14:paraId="4AE11835" w14:textId="77777777" w:rsidR="00545C36" w:rsidRPr="003E3967" w:rsidRDefault="00545C36" w:rsidP="003038FA">
      <w:pPr>
        <w:spacing w:line="276" w:lineRule="auto"/>
        <w:jc w:val="both"/>
      </w:pPr>
      <w:r w:rsidRPr="00E03E93">
        <w:t xml:space="preserve">Likovne mape s oznakom </w:t>
      </w:r>
      <w:r w:rsidR="006046F1" w:rsidRPr="00E03E93">
        <w:t xml:space="preserve">inicijala </w:t>
      </w:r>
      <w:r w:rsidRPr="00E03E93">
        <w:t>djeteta, te naznaka teme i datuma likovnog izraza</w:t>
      </w:r>
      <w:r w:rsidR="00ED772E" w:rsidRPr="00E03E93">
        <w:t>.</w:t>
      </w:r>
    </w:p>
    <w:p w14:paraId="386A874A" w14:textId="77777777" w:rsidR="00545C36" w:rsidRPr="003E3967" w:rsidRDefault="00B21B19" w:rsidP="003038FA">
      <w:pPr>
        <w:spacing w:line="276" w:lineRule="auto"/>
        <w:jc w:val="both"/>
      </w:pPr>
      <w:r>
        <w:t>Zdravstveni kartoni djece</w:t>
      </w:r>
      <w:r w:rsidR="00545C36" w:rsidRPr="003E3967">
        <w:t xml:space="preserve"> osim osnovnih podataka o djetetu obavezno upisati OIB djeteta, registarski broj i šifru djelatnosti nosioca osiguranja preko kojeg d</w:t>
      </w:r>
      <w:r w:rsidR="002E67EF" w:rsidRPr="003E3967">
        <w:t>i</w:t>
      </w:r>
      <w:r w:rsidR="00545C36" w:rsidRPr="003E3967">
        <w:t>jete ostvaruje pravo na zdravstveno osiguranje.</w:t>
      </w:r>
    </w:p>
    <w:p w14:paraId="69D4FA25" w14:textId="77777777" w:rsidR="00545C36" w:rsidRPr="003E3967" w:rsidRDefault="00545C36" w:rsidP="00E25FBB">
      <w:pPr>
        <w:spacing w:line="276" w:lineRule="auto"/>
        <w:jc w:val="both"/>
      </w:pPr>
    </w:p>
    <w:p w14:paraId="2A8D5C99" w14:textId="77777777" w:rsidR="00E17FD9" w:rsidRDefault="00E17FD9" w:rsidP="00E25FBB">
      <w:pPr>
        <w:spacing w:line="276" w:lineRule="auto"/>
        <w:jc w:val="both"/>
      </w:pPr>
    </w:p>
    <w:p w14:paraId="0C26166D" w14:textId="77777777" w:rsidR="00332FF9" w:rsidRDefault="00332FF9" w:rsidP="00E25FBB">
      <w:pPr>
        <w:spacing w:line="276" w:lineRule="auto"/>
        <w:jc w:val="both"/>
      </w:pPr>
    </w:p>
    <w:p w14:paraId="2C3719F5" w14:textId="77777777" w:rsidR="008216A0" w:rsidRDefault="008216A0" w:rsidP="00E25FBB">
      <w:pPr>
        <w:spacing w:line="276" w:lineRule="auto"/>
        <w:jc w:val="both"/>
      </w:pPr>
    </w:p>
    <w:p w14:paraId="58EB94FC" w14:textId="77777777" w:rsidR="003038FA" w:rsidRDefault="003038FA" w:rsidP="00E25FBB">
      <w:pPr>
        <w:spacing w:line="276" w:lineRule="auto"/>
        <w:jc w:val="both"/>
      </w:pPr>
    </w:p>
    <w:p w14:paraId="60BF5E3D" w14:textId="77777777" w:rsidR="003038FA" w:rsidRDefault="003038FA" w:rsidP="00E25FBB">
      <w:pPr>
        <w:spacing w:line="276" w:lineRule="auto"/>
        <w:jc w:val="both"/>
      </w:pPr>
    </w:p>
    <w:p w14:paraId="288F2A12" w14:textId="77777777" w:rsidR="003038FA" w:rsidRDefault="003038FA" w:rsidP="00E25FBB">
      <w:pPr>
        <w:spacing w:line="276" w:lineRule="auto"/>
        <w:jc w:val="both"/>
      </w:pPr>
    </w:p>
    <w:p w14:paraId="174DBB33" w14:textId="77777777" w:rsidR="003038FA" w:rsidRDefault="003038FA" w:rsidP="00E25FBB">
      <w:pPr>
        <w:spacing w:line="276" w:lineRule="auto"/>
        <w:jc w:val="both"/>
      </w:pPr>
    </w:p>
    <w:p w14:paraId="1C135205" w14:textId="77777777" w:rsidR="003038FA" w:rsidRDefault="003038FA" w:rsidP="00E25FBB">
      <w:pPr>
        <w:spacing w:line="276" w:lineRule="auto"/>
        <w:jc w:val="both"/>
      </w:pPr>
    </w:p>
    <w:p w14:paraId="2C3E5007" w14:textId="77777777" w:rsidR="003038FA" w:rsidRDefault="003038FA" w:rsidP="00E25FBB">
      <w:pPr>
        <w:spacing w:line="276" w:lineRule="auto"/>
        <w:jc w:val="both"/>
      </w:pPr>
    </w:p>
    <w:p w14:paraId="6D90D796" w14:textId="77777777" w:rsidR="003038FA" w:rsidRDefault="003038FA" w:rsidP="00E25FBB">
      <w:pPr>
        <w:spacing w:line="276" w:lineRule="auto"/>
        <w:jc w:val="both"/>
      </w:pPr>
    </w:p>
    <w:p w14:paraId="68AB746D" w14:textId="77777777" w:rsidR="003038FA" w:rsidRPr="003E3967" w:rsidRDefault="003038FA" w:rsidP="00E25FBB">
      <w:pPr>
        <w:spacing w:line="276" w:lineRule="auto"/>
        <w:jc w:val="both"/>
      </w:pPr>
    </w:p>
    <w:p w14:paraId="149E58D6" w14:textId="77777777" w:rsidR="00545C36" w:rsidRPr="00332FF9" w:rsidRDefault="00545C36" w:rsidP="00D64385">
      <w:pPr>
        <w:pStyle w:val="Odlomakpopisa"/>
        <w:numPr>
          <w:ilvl w:val="0"/>
          <w:numId w:val="14"/>
        </w:numPr>
        <w:spacing w:line="276" w:lineRule="auto"/>
        <w:jc w:val="both"/>
        <w:rPr>
          <w:b/>
          <w:bCs/>
          <w:color w:val="595959" w:themeColor="accent2" w:themeShade="80"/>
          <w:sz w:val="28"/>
          <w:szCs w:val="28"/>
        </w:rPr>
      </w:pPr>
      <w:r w:rsidRPr="00332FF9">
        <w:rPr>
          <w:b/>
          <w:bCs/>
          <w:color w:val="595959" w:themeColor="accent2" w:themeShade="80"/>
          <w:sz w:val="28"/>
          <w:szCs w:val="28"/>
        </w:rPr>
        <w:lastRenderedPageBreak/>
        <w:t>NAOBRAZBA I STRUČNO USAVRŠAVANJE DJELATNIKA</w:t>
      </w:r>
    </w:p>
    <w:p w14:paraId="19C2B80D" w14:textId="77777777" w:rsidR="004D540F" w:rsidRDefault="004D540F" w:rsidP="00E25FBB">
      <w:pPr>
        <w:spacing w:line="276" w:lineRule="auto"/>
        <w:ind w:firstLine="345"/>
        <w:jc w:val="both"/>
        <w:rPr>
          <w:b/>
          <w:bCs/>
        </w:rPr>
      </w:pPr>
    </w:p>
    <w:p w14:paraId="5E1B87F0" w14:textId="77777777" w:rsidR="00332FF9" w:rsidRPr="003E3967" w:rsidRDefault="00332FF9" w:rsidP="00E25FBB">
      <w:pPr>
        <w:spacing w:line="276" w:lineRule="auto"/>
        <w:ind w:firstLine="345"/>
        <w:jc w:val="both"/>
        <w:rPr>
          <w:b/>
          <w:bCs/>
        </w:rPr>
      </w:pPr>
    </w:p>
    <w:p w14:paraId="613AEB63" w14:textId="77777777" w:rsidR="00332FF9" w:rsidRPr="003E3967" w:rsidRDefault="004D540F" w:rsidP="00332FF9">
      <w:pPr>
        <w:spacing w:line="276" w:lineRule="auto"/>
        <w:ind w:firstLine="345"/>
        <w:jc w:val="both"/>
        <w:rPr>
          <w:bCs/>
        </w:rPr>
      </w:pPr>
      <w:r w:rsidRPr="003E3967">
        <w:rPr>
          <w:b/>
          <w:bCs/>
        </w:rPr>
        <w:tab/>
      </w:r>
      <w:r w:rsidRPr="003E3967">
        <w:rPr>
          <w:bCs/>
        </w:rPr>
        <w:t>Stručno usavršavanje odgojitelja i stručnih radnika vrtića je vrlo važno za proširivanje, razmjenu i stjecanje novih iskustava, znanja i vještina te razvijanje kompetencija potrebnih za uspješan rad.</w:t>
      </w:r>
    </w:p>
    <w:p w14:paraId="2C650FB4" w14:textId="1212DBAD" w:rsidR="00545C36" w:rsidRPr="003E3967" w:rsidRDefault="00790694" w:rsidP="00E25FBB">
      <w:pPr>
        <w:spacing w:line="276" w:lineRule="auto"/>
        <w:ind w:left="-15" w:firstLine="723"/>
        <w:jc w:val="both"/>
        <w:rPr>
          <w:bCs/>
        </w:rPr>
      </w:pPr>
      <w:r w:rsidRPr="003E3967">
        <w:rPr>
          <w:bCs/>
        </w:rPr>
        <w:t>I ove godine djelatnici će raditi na podizanju kvalitete stručnog usa</w:t>
      </w:r>
      <w:r w:rsidR="00DE4A65">
        <w:rPr>
          <w:bCs/>
        </w:rPr>
        <w:t>vršavanja u ustanovi</w:t>
      </w:r>
      <w:r w:rsidRPr="003E3967">
        <w:rPr>
          <w:bCs/>
        </w:rPr>
        <w:t xml:space="preserve">, a u cilju sustavnog </w:t>
      </w:r>
      <w:r w:rsidR="006F0FA1" w:rsidRPr="003E3967">
        <w:rPr>
          <w:bCs/>
        </w:rPr>
        <w:t>unaprjeđenja</w:t>
      </w:r>
      <w:r w:rsidRPr="003E3967">
        <w:rPr>
          <w:bCs/>
        </w:rPr>
        <w:t xml:space="preserve"> rada u Dječjem vrtiću </w:t>
      </w:r>
      <w:r w:rsidR="00795D5C">
        <w:rPr>
          <w:bCs/>
        </w:rPr>
        <w:t>ZVIREK.</w:t>
      </w:r>
    </w:p>
    <w:p w14:paraId="3C1844F5" w14:textId="77777777" w:rsidR="00545C36" w:rsidRPr="003E3967" w:rsidRDefault="00545C36" w:rsidP="00E25FBB">
      <w:pPr>
        <w:spacing w:line="276" w:lineRule="auto"/>
        <w:ind w:left="-15" w:firstLine="724"/>
        <w:jc w:val="both"/>
      </w:pPr>
      <w:r w:rsidRPr="003E3967">
        <w:t>Stručno usavršavanje odgojitelja unutar vrtića odvijat će se pute</w:t>
      </w:r>
      <w:r w:rsidR="00DE4A65">
        <w:t>m sjednica Vijeća odgojitelja, stručnih aktiva-radionica te prezentacija individualnih tema stručnog usavršavanja.</w:t>
      </w:r>
    </w:p>
    <w:p w14:paraId="0A1A394F" w14:textId="77777777" w:rsidR="00332FF9" w:rsidRPr="003E3967" w:rsidRDefault="00545C36" w:rsidP="00DE4A65">
      <w:pPr>
        <w:spacing w:line="276" w:lineRule="auto"/>
        <w:ind w:left="-15" w:firstLine="724"/>
        <w:jc w:val="both"/>
      </w:pPr>
      <w:r w:rsidRPr="003E3967">
        <w:t xml:space="preserve">Odgojiteljsko vijeće izrađuje i utvrđuje plan i program rada dječjeg vrtića, prati njegovo ostvarivanje, ocjenjuje rezultate vrtića na svim razinama. Svaki je odgojitelj </w:t>
      </w:r>
      <w:r w:rsidR="00811E78" w:rsidRPr="003E3967">
        <w:t>obveza</w:t>
      </w:r>
      <w:r w:rsidR="00B21B19">
        <w:t>n</w:t>
      </w:r>
      <w:r w:rsidR="00811E78" w:rsidRPr="003E3967">
        <w:t xml:space="preserve"> </w:t>
      </w:r>
      <w:r w:rsidRPr="003E3967">
        <w:t>u okviru svoje struke samostalno se usavršavati i pratiti dostignuća primjenjujući stečeno znanje u praktičnom radu.</w:t>
      </w:r>
    </w:p>
    <w:p w14:paraId="2B15380F" w14:textId="77777777" w:rsidR="00545C36" w:rsidRDefault="00545C36" w:rsidP="00E25FBB">
      <w:pPr>
        <w:spacing w:line="276" w:lineRule="auto"/>
        <w:ind w:left="-15" w:firstLine="724"/>
        <w:jc w:val="both"/>
      </w:pPr>
      <w:r w:rsidRPr="003E3967">
        <w:t>Odgojitelji</w:t>
      </w:r>
      <w:r w:rsidR="00DF444F">
        <w:t>, stručni suradnici</w:t>
      </w:r>
      <w:r w:rsidRPr="003E3967">
        <w:t xml:space="preserve"> i ravnatelj sudjelovat će u radu stručnih aktiva koji će biti organizirani na razini Krapinsko-zagorske županije i aktivima Agencije za odgoj i obrazovanje</w:t>
      </w:r>
      <w:r w:rsidR="00DE4A65">
        <w:t xml:space="preserve"> (ove godine veći dio stručnih usavršavanja izvan ustanove provodit će se putem </w:t>
      </w:r>
      <w:proofErr w:type="spellStart"/>
      <w:r w:rsidR="00DE4A65">
        <w:t>webinara</w:t>
      </w:r>
      <w:proofErr w:type="spellEnd"/>
      <w:r w:rsidR="00DE4A65">
        <w:t>)</w:t>
      </w:r>
      <w:r w:rsidRPr="003E3967">
        <w:t>. Redovito će se provoditi individualno stručno usavršavanje. Svaki odgojitelj imat će svoj plan i program individualnog stručnog usavršavanja. Za potrebe stručnog usavršavanja nabavit će se stručna literatura.</w:t>
      </w:r>
    </w:p>
    <w:p w14:paraId="68145F4E" w14:textId="77777777" w:rsidR="00332FF9" w:rsidRPr="003E3967" w:rsidRDefault="00DE4A65" w:rsidP="00E25FBB">
      <w:pPr>
        <w:spacing w:line="276" w:lineRule="auto"/>
        <w:ind w:left="-15" w:firstLine="724"/>
        <w:jc w:val="both"/>
      </w:pPr>
      <w:r w:rsidRPr="0043249D">
        <w:t xml:space="preserve">Ostvariti će se suradnja s Obiteljskim centrom Krapinsko-zagorske županije u svrhu stručnog usavršavanja stručnih radnika vrtića. Također uključili smo se u trogodišnji projekt Hrvatske udruge za ranu intervenciju </w:t>
      </w:r>
      <w:r w:rsidR="006769E3" w:rsidRPr="0043249D">
        <w:t>„Obitelji usmjerena rana intervencija u djetinjstvu“</w:t>
      </w:r>
      <w:r w:rsidR="0070525F" w:rsidRPr="0043249D">
        <w:t xml:space="preserve">. </w:t>
      </w:r>
      <w:r w:rsidR="00D51402" w:rsidRPr="0043249D">
        <w:t>Cilj programa je unaprijediti sustav podrške za djecu s teškoćama u razvoju rane i predškolske dobi i njihove obitelji djelujući kroz dvije grupe aktivnosti: izravnim  osnaživanjem  roditelja  djece  s  teškoćama  u  razvoju, te osnaživanjem i edukacijom pružatelja usluga rane intervencije kako  bi  se  unaprijedile  njihove  profesionalne  vještine  u  radu  s  djecom i roditeljima.</w:t>
      </w:r>
    </w:p>
    <w:p w14:paraId="70991497" w14:textId="77777777" w:rsidR="00545C36" w:rsidRPr="003E3967" w:rsidRDefault="00545C36" w:rsidP="00E25FBB">
      <w:pPr>
        <w:spacing w:line="276" w:lineRule="auto"/>
        <w:ind w:left="-15"/>
        <w:jc w:val="both"/>
        <w:rPr>
          <w:b/>
          <w:bCs/>
        </w:rPr>
      </w:pPr>
    </w:p>
    <w:p w14:paraId="3BB7DC38" w14:textId="7C8775C4" w:rsidR="00332FF9" w:rsidRDefault="00332FF9" w:rsidP="006F0FA1">
      <w:pPr>
        <w:spacing w:line="276" w:lineRule="auto"/>
        <w:jc w:val="both"/>
        <w:rPr>
          <w:b/>
          <w:bCs/>
        </w:rPr>
      </w:pPr>
    </w:p>
    <w:p w14:paraId="73BDE9D8" w14:textId="77777777" w:rsidR="003F5AB0" w:rsidRDefault="003F5AB0" w:rsidP="006F0FA1">
      <w:pPr>
        <w:spacing w:line="276" w:lineRule="auto"/>
        <w:jc w:val="both"/>
        <w:rPr>
          <w:b/>
          <w:bCs/>
        </w:rPr>
      </w:pPr>
    </w:p>
    <w:p w14:paraId="17881176" w14:textId="77777777" w:rsidR="00545C36" w:rsidRPr="00332FF9" w:rsidRDefault="00545C36" w:rsidP="00D64385">
      <w:pPr>
        <w:pStyle w:val="Odlomakpopisa"/>
        <w:numPr>
          <w:ilvl w:val="0"/>
          <w:numId w:val="14"/>
        </w:numPr>
        <w:spacing w:line="276" w:lineRule="auto"/>
        <w:jc w:val="both"/>
        <w:rPr>
          <w:b/>
          <w:bCs/>
          <w:color w:val="595959" w:themeColor="accent2" w:themeShade="80"/>
          <w:sz w:val="28"/>
          <w:szCs w:val="28"/>
        </w:rPr>
      </w:pPr>
      <w:r w:rsidRPr="00332FF9">
        <w:rPr>
          <w:b/>
          <w:bCs/>
          <w:color w:val="595959" w:themeColor="accent2" w:themeShade="80"/>
          <w:sz w:val="28"/>
          <w:szCs w:val="28"/>
        </w:rPr>
        <w:t>SURADNJA S RODITELJIMA</w:t>
      </w:r>
    </w:p>
    <w:p w14:paraId="5A12896C" w14:textId="77777777" w:rsidR="00790694" w:rsidRDefault="00790694" w:rsidP="00332FF9">
      <w:pPr>
        <w:spacing w:line="276" w:lineRule="auto"/>
        <w:ind w:left="720"/>
        <w:jc w:val="both"/>
        <w:rPr>
          <w:b/>
          <w:bCs/>
        </w:rPr>
      </w:pPr>
    </w:p>
    <w:p w14:paraId="142EDEDC" w14:textId="77777777" w:rsidR="00332FF9" w:rsidRPr="003E3967" w:rsidRDefault="00332FF9" w:rsidP="00E25FBB">
      <w:pPr>
        <w:spacing w:line="276" w:lineRule="auto"/>
        <w:ind w:left="-15"/>
        <w:jc w:val="both"/>
        <w:rPr>
          <w:b/>
          <w:bCs/>
        </w:rPr>
      </w:pPr>
    </w:p>
    <w:p w14:paraId="6528639A" w14:textId="77777777" w:rsidR="00545C36" w:rsidRPr="003E3967" w:rsidRDefault="00790694" w:rsidP="00CF2476">
      <w:pPr>
        <w:spacing w:line="276" w:lineRule="auto"/>
        <w:ind w:left="-15"/>
        <w:jc w:val="both"/>
      </w:pPr>
      <w:r w:rsidRPr="003E3967">
        <w:rPr>
          <w:bCs/>
        </w:rPr>
        <w:tab/>
      </w:r>
      <w:r w:rsidRPr="003E3967">
        <w:rPr>
          <w:bCs/>
        </w:rPr>
        <w:tab/>
      </w:r>
      <w:r w:rsidR="00545C36" w:rsidRPr="003E3967">
        <w:t>Da bi razvoj djeteta bio što kvalitetniji vrlo je v</w:t>
      </w:r>
      <w:r w:rsidR="00B21B19">
        <w:t xml:space="preserve">ažan odnos na relaciji dijete – </w:t>
      </w:r>
      <w:r w:rsidR="00545C36" w:rsidRPr="003E3967">
        <w:t xml:space="preserve">roditelj - odgojitelj. </w:t>
      </w:r>
    </w:p>
    <w:p w14:paraId="5982084D" w14:textId="77777777" w:rsidR="00545C36" w:rsidRPr="003E3967" w:rsidRDefault="00545C36" w:rsidP="00E25FBB">
      <w:pPr>
        <w:spacing w:line="276" w:lineRule="auto"/>
        <w:ind w:left="-15" w:firstLine="724"/>
        <w:jc w:val="both"/>
      </w:pPr>
      <w:r w:rsidRPr="003E3967">
        <w:t xml:space="preserve">Roditelji i odgojitelji trebaju biti partneri, a to će se ostvariti ako stvorimo pozitivno ozračje za zajedničko druženje roditelja, odgojitelja i djece. Važno je razvijati sposobnosti za otvorenu komunikaciju, toleranciju, osjetljivost i sposobnost za razmjenu informacija, čime će se razviti povjerenje između roditelja i odgojitelja. </w:t>
      </w:r>
    </w:p>
    <w:p w14:paraId="6C854763" w14:textId="426E1C0C" w:rsidR="00545C36" w:rsidRPr="00EA645C" w:rsidRDefault="00545C36" w:rsidP="00E25FBB">
      <w:pPr>
        <w:spacing w:line="276" w:lineRule="auto"/>
        <w:ind w:left="-15" w:firstLine="724"/>
        <w:jc w:val="both"/>
      </w:pPr>
      <w:r w:rsidRPr="003E3967">
        <w:t>Veliki značaj imaju individualni razgovori s roditeljima, jer daju mogućnost roditelju da postavlja konkretna pitanja, razmjeni informacije i sazna o razvoju i ponašanju svoga djeteta, osjeti brigu odgojitelja za dijete</w:t>
      </w:r>
      <w:r w:rsidRPr="00795D5C">
        <w:rPr>
          <w:color w:val="FF0000"/>
        </w:rPr>
        <w:t xml:space="preserve">. </w:t>
      </w:r>
      <w:r w:rsidR="00D51402" w:rsidRPr="00EA645C">
        <w:t xml:space="preserve">Ove pedagoške godine individualni razgovori će održavati </w:t>
      </w:r>
      <w:r w:rsidR="00EA645C" w:rsidRPr="00EA645C">
        <w:t xml:space="preserve"> telefonskim putem, a u slučaju potrebe neposredno</w:t>
      </w:r>
      <w:r w:rsidR="0043249D" w:rsidRPr="00EA645C">
        <w:t xml:space="preserve"> </w:t>
      </w:r>
      <w:r w:rsidR="00D51402" w:rsidRPr="00EA645C">
        <w:t>uz poštovanje svih epidemioloških mjera.</w:t>
      </w:r>
    </w:p>
    <w:p w14:paraId="5010A3DD" w14:textId="77777777" w:rsidR="00545C36" w:rsidRPr="003E3967" w:rsidRDefault="00545C36" w:rsidP="00E25FBB">
      <w:pPr>
        <w:spacing w:line="276" w:lineRule="auto"/>
        <w:ind w:left="-15" w:firstLine="724"/>
        <w:jc w:val="both"/>
      </w:pPr>
      <w:r w:rsidRPr="003E3967">
        <w:lastRenderedPageBreak/>
        <w:t xml:space="preserve">Također je važno da se stavovi roditelja i odgojitelja </w:t>
      </w:r>
      <w:r w:rsidR="00B21B19">
        <w:t>u</w:t>
      </w:r>
      <w:r w:rsidRPr="003E3967">
        <w:t>suglase, te da se ideje i prijedlozi roditelja prihvate. Roditeljima je važno omogućiti pravovremeno informiranje o organizaciji rada u vrtiću, te ih uključiti u odgojno-obrazovni proces.</w:t>
      </w:r>
    </w:p>
    <w:p w14:paraId="296B3BB7" w14:textId="77777777" w:rsidR="00811E78" w:rsidRPr="0043249D" w:rsidRDefault="00545C36" w:rsidP="003B42D5">
      <w:pPr>
        <w:spacing w:line="276" w:lineRule="auto"/>
        <w:ind w:left="-15" w:firstLine="724"/>
        <w:jc w:val="both"/>
      </w:pPr>
      <w:r w:rsidRPr="0043249D">
        <w:t xml:space="preserve">Suradnja će se </w:t>
      </w:r>
      <w:r w:rsidR="00D51402" w:rsidRPr="0043249D">
        <w:t>ove pedagoške godine odvijati jednim djelom posrednim načinima komunikacije korištenjem suvremenih digitalnih medija (e-mail, mrežne stranice vrtića, YouTube kanal vrtića) te telefonskim putem. Za svaku odgojno-obrazovnu skupinu predviđen je termin jednom tjedno kada su odgojiteljice skupine dostupne roditeljima za telefonske konzultacije. Individualni razgovori će se održavati prema potrebi. Roditelji će biti informirani o aktivnostima u skupini preko kutića za roditelje</w:t>
      </w:r>
      <w:r w:rsidR="003B42D5" w:rsidRPr="0043249D">
        <w:t>, mape skupine i slično.</w:t>
      </w:r>
    </w:p>
    <w:p w14:paraId="11DE9A93" w14:textId="77777777" w:rsidR="003B42D5" w:rsidRPr="003E3967" w:rsidRDefault="003B42D5" w:rsidP="003B42D5">
      <w:pPr>
        <w:spacing w:line="276" w:lineRule="auto"/>
        <w:ind w:left="-15" w:firstLine="724"/>
        <w:jc w:val="both"/>
      </w:pPr>
      <w:r w:rsidRPr="0043249D">
        <w:t>Ostali uobičajeni oblici suradnje s roditeljima provodit će se u slučaju poboljšanja epidemiološke situacije vezane uz epidemiju COVID-19.</w:t>
      </w:r>
    </w:p>
    <w:p w14:paraId="23DCAAA2" w14:textId="77777777" w:rsidR="007F71EE" w:rsidRPr="003E3967" w:rsidRDefault="007F71EE" w:rsidP="00E25FBB">
      <w:pPr>
        <w:widowControl w:val="0"/>
        <w:spacing w:line="276" w:lineRule="auto"/>
        <w:ind w:left="615"/>
        <w:jc w:val="both"/>
      </w:pPr>
    </w:p>
    <w:p w14:paraId="638AC94A" w14:textId="77777777" w:rsidR="006F0FA1" w:rsidRDefault="006F0FA1" w:rsidP="006F0FA1">
      <w:pPr>
        <w:widowControl w:val="0"/>
        <w:spacing w:line="276" w:lineRule="auto"/>
        <w:jc w:val="both"/>
      </w:pPr>
    </w:p>
    <w:p w14:paraId="5E58FDD0" w14:textId="77777777" w:rsidR="00332FF9" w:rsidRDefault="00332FF9" w:rsidP="00332FF9">
      <w:pPr>
        <w:widowControl w:val="0"/>
        <w:spacing w:line="276" w:lineRule="auto"/>
        <w:jc w:val="both"/>
        <w:rPr>
          <w:b/>
          <w:bCs/>
        </w:rPr>
      </w:pPr>
    </w:p>
    <w:p w14:paraId="170DFDEA" w14:textId="77777777" w:rsidR="00545C36" w:rsidRPr="00332FF9" w:rsidRDefault="0066012E" w:rsidP="00D64385">
      <w:pPr>
        <w:pStyle w:val="Odlomakpopisa"/>
        <w:widowControl w:val="0"/>
        <w:numPr>
          <w:ilvl w:val="0"/>
          <w:numId w:val="14"/>
        </w:numPr>
        <w:spacing w:line="276" w:lineRule="auto"/>
        <w:jc w:val="both"/>
        <w:rPr>
          <w:b/>
          <w:color w:val="595959" w:themeColor="accent2" w:themeShade="80"/>
          <w:sz w:val="28"/>
          <w:szCs w:val="28"/>
        </w:rPr>
      </w:pPr>
      <w:r w:rsidRPr="00332FF9">
        <w:rPr>
          <w:b/>
          <w:bCs/>
          <w:color w:val="595959" w:themeColor="accent2" w:themeShade="80"/>
          <w:sz w:val="28"/>
          <w:szCs w:val="28"/>
        </w:rPr>
        <w:t>SURADNJA S DRUŠTVENIM ČIMBENICIMA</w:t>
      </w:r>
    </w:p>
    <w:p w14:paraId="0ED2BC53" w14:textId="77777777" w:rsidR="00545C36" w:rsidRDefault="00545C36" w:rsidP="00E25FBB">
      <w:pPr>
        <w:spacing w:line="276" w:lineRule="auto"/>
        <w:jc w:val="both"/>
      </w:pPr>
    </w:p>
    <w:p w14:paraId="458F661D" w14:textId="77777777" w:rsidR="00332FF9" w:rsidRDefault="00332FF9" w:rsidP="00332FF9">
      <w:pPr>
        <w:widowControl w:val="0"/>
        <w:spacing w:line="276" w:lineRule="auto"/>
        <w:jc w:val="both"/>
      </w:pPr>
    </w:p>
    <w:p w14:paraId="294D3596" w14:textId="19C3DDEB" w:rsidR="00545C36" w:rsidRPr="003E3967" w:rsidRDefault="00545C36" w:rsidP="00D64385">
      <w:pPr>
        <w:pStyle w:val="Odlomakpopisa"/>
        <w:widowControl w:val="0"/>
        <w:numPr>
          <w:ilvl w:val="0"/>
          <w:numId w:val="84"/>
        </w:numPr>
        <w:spacing w:line="276" w:lineRule="auto"/>
        <w:jc w:val="both"/>
      </w:pPr>
      <w:r w:rsidRPr="003E3967">
        <w:t>suradnja sa osnivačem, Općinom Stubičke Toplice - najvažnija suradnja koja će se odvijati tijekom cijele godine, radi rješavanja potreba vezanih uz organizaciju rada i financiranje</w:t>
      </w:r>
    </w:p>
    <w:p w14:paraId="120D872C" w14:textId="77777777" w:rsidR="00545C36" w:rsidRPr="003E3967" w:rsidRDefault="00545C36" w:rsidP="00D64385">
      <w:pPr>
        <w:pStyle w:val="Odlomakpopisa"/>
        <w:widowControl w:val="0"/>
        <w:numPr>
          <w:ilvl w:val="0"/>
          <w:numId w:val="84"/>
        </w:numPr>
        <w:spacing w:line="276" w:lineRule="auto"/>
        <w:jc w:val="both"/>
      </w:pPr>
      <w:r w:rsidRPr="003E3967">
        <w:t>suradnja sa drugim dječjim vrtićima</w:t>
      </w:r>
      <w:r w:rsidR="008616A8" w:rsidRPr="003E3967">
        <w:t xml:space="preserve"> („Zipkica“, Zabok, </w:t>
      </w:r>
      <w:r w:rsidR="008973DA" w:rsidRPr="003E3967">
        <w:t>„Maslačak“, Krapinske Toplice,</w:t>
      </w:r>
      <w:r w:rsidR="00726ECA" w:rsidRPr="003E3967">
        <w:t xml:space="preserve"> „Bedekovčina“, Bedekovčina</w:t>
      </w:r>
      <w:r w:rsidR="008616A8" w:rsidRPr="003E3967">
        <w:t>, „Naša radost“ Pregrada</w:t>
      </w:r>
      <w:r w:rsidR="008973DA" w:rsidRPr="003E3967">
        <w:t xml:space="preserve"> ...</w:t>
      </w:r>
      <w:r w:rsidR="0083750C" w:rsidRPr="003E3967">
        <w:t xml:space="preserve">) </w:t>
      </w:r>
    </w:p>
    <w:p w14:paraId="2C0767FF" w14:textId="77777777" w:rsidR="0083750C" w:rsidRPr="003E3967" w:rsidRDefault="0083750C" w:rsidP="00D64385">
      <w:pPr>
        <w:pStyle w:val="Odlomakpopisa"/>
        <w:widowControl w:val="0"/>
        <w:numPr>
          <w:ilvl w:val="0"/>
          <w:numId w:val="84"/>
        </w:numPr>
        <w:spacing w:line="276" w:lineRule="auto"/>
        <w:jc w:val="both"/>
      </w:pPr>
      <w:r w:rsidRPr="003E3967">
        <w:t>suradnja s Radnim tijelom za ekologiju i kulturu Općine Stubičke Toplice, radi realizacije eko-aktivnosti i projekata</w:t>
      </w:r>
    </w:p>
    <w:p w14:paraId="332D6047" w14:textId="77777777" w:rsidR="00CA53F6" w:rsidRPr="00CA53F6" w:rsidRDefault="00CA53F6" w:rsidP="00D64385">
      <w:pPr>
        <w:pStyle w:val="Odlomakpopisa"/>
        <w:numPr>
          <w:ilvl w:val="0"/>
          <w:numId w:val="84"/>
        </w:numPr>
        <w:spacing w:line="276" w:lineRule="auto"/>
        <w:jc w:val="both"/>
      </w:pPr>
      <w:r w:rsidRPr="00CA53F6">
        <w:t xml:space="preserve">suradnja s Općinskom knjižnicom Stubičke Toplice </w:t>
      </w:r>
    </w:p>
    <w:p w14:paraId="6ED357EF" w14:textId="77777777" w:rsidR="00517495" w:rsidRDefault="0083750C" w:rsidP="00D6114D">
      <w:pPr>
        <w:pStyle w:val="Odlomakpopisa"/>
        <w:widowControl w:val="0"/>
        <w:numPr>
          <w:ilvl w:val="0"/>
          <w:numId w:val="84"/>
        </w:numPr>
        <w:spacing w:line="276" w:lineRule="auto"/>
        <w:jc w:val="both"/>
      </w:pPr>
      <w:r w:rsidRPr="003E3967">
        <w:t>suradnja s Turističkom zajednicom Općine Stubičke Toplice</w:t>
      </w:r>
    </w:p>
    <w:p w14:paraId="3CE16B5A" w14:textId="77777777" w:rsidR="00726ECA" w:rsidRPr="003E3967" w:rsidRDefault="008616A8" w:rsidP="00D6114D">
      <w:pPr>
        <w:pStyle w:val="Odlomakpopisa"/>
        <w:widowControl w:val="0"/>
        <w:numPr>
          <w:ilvl w:val="0"/>
          <w:numId w:val="84"/>
        </w:numPr>
        <w:spacing w:line="276" w:lineRule="auto"/>
        <w:jc w:val="both"/>
      </w:pPr>
      <w:r w:rsidRPr="003E3967">
        <w:t>s</w:t>
      </w:r>
      <w:r w:rsidR="00726ECA" w:rsidRPr="003E3967">
        <w:t>uradnja s Udrugom Lijepa Naša</w:t>
      </w:r>
    </w:p>
    <w:p w14:paraId="2EE03B88" w14:textId="77777777" w:rsidR="00332FF9" w:rsidRDefault="00545C36" w:rsidP="00D64385">
      <w:pPr>
        <w:pStyle w:val="Odlomakpopisa"/>
        <w:widowControl w:val="0"/>
        <w:numPr>
          <w:ilvl w:val="0"/>
          <w:numId w:val="84"/>
        </w:numPr>
        <w:spacing w:line="276" w:lineRule="auto"/>
        <w:jc w:val="both"/>
      </w:pPr>
      <w:r w:rsidRPr="003E3967">
        <w:t>suradnja sa Ministarstvom unutarnjih poslova, Policijskom postajom Donja Stubica radi provođenja aktivnosti vezanih uz prometni odgoj i prihvatljiv način života u zajednici</w:t>
      </w:r>
    </w:p>
    <w:p w14:paraId="6B589018" w14:textId="3777B200" w:rsidR="00545C36" w:rsidRPr="00332FF9" w:rsidRDefault="00545C36" w:rsidP="009A3CDB">
      <w:pPr>
        <w:pStyle w:val="Odlomakpopisa"/>
        <w:widowControl w:val="0"/>
        <w:numPr>
          <w:ilvl w:val="0"/>
          <w:numId w:val="84"/>
        </w:numPr>
        <w:spacing w:line="276" w:lineRule="auto"/>
        <w:jc w:val="both"/>
      </w:pPr>
      <w:r w:rsidRPr="003E3967">
        <w:t>suradnja sa Ministarstvo</w:t>
      </w:r>
      <w:r w:rsidR="00226601">
        <w:t>m znanosti i obrazovanja</w:t>
      </w:r>
      <w:r w:rsidRPr="003E3967">
        <w:t xml:space="preserve">, te </w:t>
      </w:r>
      <w:r w:rsidR="009A3CDB" w:rsidRPr="009A3CDB">
        <w:t>Upravni</w:t>
      </w:r>
      <w:r w:rsidR="009A3CDB">
        <w:t>m</w:t>
      </w:r>
      <w:r w:rsidR="009A3CDB" w:rsidRPr="009A3CDB">
        <w:t xml:space="preserve"> odjel</w:t>
      </w:r>
      <w:r w:rsidR="009A3CDB">
        <w:t>om</w:t>
      </w:r>
      <w:r w:rsidR="009A3CDB" w:rsidRPr="009A3CDB">
        <w:t xml:space="preserve"> za obrazovanje, kulturu, šport i tehničku kulturu</w:t>
      </w:r>
      <w:r w:rsidRPr="003E3967">
        <w:t xml:space="preserve"> Krapinsko-zagorske županije</w:t>
      </w:r>
    </w:p>
    <w:p w14:paraId="3F9CD1B2" w14:textId="77777777" w:rsidR="00545C36" w:rsidRPr="003E3967" w:rsidRDefault="00545C36" w:rsidP="00D64385">
      <w:pPr>
        <w:pStyle w:val="Odlomakpopisa"/>
        <w:widowControl w:val="0"/>
        <w:numPr>
          <w:ilvl w:val="0"/>
          <w:numId w:val="84"/>
        </w:numPr>
        <w:spacing w:line="276" w:lineRule="auto"/>
        <w:jc w:val="both"/>
      </w:pPr>
      <w:r w:rsidRPr="003E3967">
        <w:t>suradnja sa Agencijom za odgoj i obrazovanje</w:t>
      </w:r>
    </w:p>
    <w:p w14:paraId="7E255F92" w14:textId="77777777" w:rsidR="00517495" w:rsidRDefault="00545C36" w:rsidP="00D6114D">
      <w:pPr>
        <w:pStyle w:val="Odlomakpopisa"/>
        <w:widowControl w:val="0"/>
        <w:numPr>
          <w:ilvl w:val="0"/>
          <w:numId w:val="84"/>
        </w:numPr>
        <w:spacing w:line="276" w:lineRule="auto"/>
        <w:jc w:val="both"/>
      </w:pPr>
      <w:r w:rsidRPr="003E3967">
        <w:t xml:space="preserve">suradnja sa kulturnim institucijama </w:t>
      </w:r>
    </w:p>
    <w:p w14:paraId="7AD04FEF" w14:textId="1C31CEF6" w:rsidR="00545C36" w:rsidRDefault="00545C36" w:rsidP="00D6114D">
      <w:pPr>
        <w:pStyle w:val="Odlomakpopisa"/>
        <w:widowControl w:val="0"/>
        <w:numPr>
          <w:ilvl w:val="0"/>
          <w:numId w:val="84"/>
        </w:numPr>
        <w:spacing w:line="276" w:lineRule="auto"/>
        <w:jc w:val="both"/>
      </w:pPr>
      <w:r w:rsidRPr="003E3967">
        <w:t>suradnja sa lokalnim institucijama</w:t>
      </w:r>
    </w:p>
    <w:p w14:paraId="3DDD7561" w14:textId="564B0114" w:rsidR="00D947FB" w:rsidRPr="0043249D" w:rsidRDefault="00D947FB" w:rsidP="00D6114D">
      <w:pPr>
        <w:pStyle w:val="Odlomakpopisa"/>
        <w:widowControl w:val="0"/>
        <w:numPr>
          <w:ilvl w:val="0"/>
          <w:numId w:val="84"/>
        </w:numPr>
        <w:spacing w:line="276" w:lineRule="auto"/>
        <w:jc w:val="both"/>
      </w:pPr>
      <w:r w:rsidRPr="0043249D">
        <w:t xml:space="preserve">suradnja s </w:t>
      </w:r>
      <w:r w:rsidR="0024185D">
        <w:t>Hrvatskom udrugom za ranu intervenciju (HURID)</w:t>
      </w:r>
    </w:p>
    <w:p w14:paraId="2497733F" w14:textId="77777777" w:rsidR="00517495" w:rsidRDefault="00517495" w:rsidP="00E25FBB">
      <w:pPr>
        <w:spacing w:line="276" w:lineRule="auto"/>
        <w:ind w:left="-15"/>
        <w:jc w:val="both"/>
        <w:rPr>
          <w:bCs/>
        </w:rPr>
      </w:pPr>
    </w:p>
    <w:p w14:paraId="612CEF42" w14:textId="77777777" w:rsidR="00811E78" w:rsidRPr="00517495" w:rsidRDefault="00517495" w:rsidP="00517495">
      <w:pPr>
        <w:spacing w:line="276" w:lineRule="auto"/>
        <w:ind w:left="-15" w:firstLine="375"/>
        <w:jc w:val="both"/>
        <w:rPr>
          <w:bCs/>
        </w:rPr>
      </w:pPr>
      <w:r w:rsidRPr="0043249D">
        <w:rPr>
          <w:bCs/>
        </w:rPr>
        <w:t>Način provedbe svih oblika suradnje ovisi o epidemiološkoj situaciji i većinom će se ostvarivati posrednim putem.</w:t>
      </w:r>
    </w:p>
    <w:p w14:paraId="13E399BC" w14:textId="77777777" w:rsidR="00535A4A" w:rsidRDefault="00535A4A" w:rsidP="00E25FBB">
      <w:pPr>
        <w:spacing w:line="276" w:lineRule="auto"/>
        <w:ind w:left="-15"/>
        <w:jc w:val="both"/>
        <w:rPr>
          <w:b/>
          <w:bCs/>
        </w:rPr>
      </w:pPr>
    </w:p>
    <w:p w14:paraId="1D8D8436" w14:textId="77777777" w:rsidR="005F56F9" w:rsidRDefault="005F56F9" w:rsidP="00E25FBB">
      <w:pPr>
        <w:spacing w:line="276" w:lineRule="auto"/>
        <w:ind w:left="-15"/>
        <w:jc w:val="both"/>
        <w:rPr>
          <w:b/>
          <w:bCs/>
        </w:rPr>
      </w:pPr>
    </w:p>
    <w:p w14:paraId="5915C6F6" w14:textId="77777777" w:rsidR="001C5ABC" w:rsidRPr="00C84306" w:rsidRDefault="001C5ABC" w:rsidP="00E25FBB">
      <w:pPr>
        <w:spacing w:line="276" w:lineRule="auto"/>
        <w:ind w:left="-15"/>
        <w:jc w:val="both"/>
        <w:rPr>
          <w:b/>
          <w:bCs/>
          <w:color w:val="FF0000"/>
        </w:rPr>
      </w:pPr>
    </w:p>
    <w:p w14:paraId="1BC5BD3D" w14:textId="77777777" w:rsidR="00517495" w:rsidRPr="00C84306" w:rsidRDefault="00517495" w:rsidP="00E25FBB">
      <w:pPr>
        <w:spacing w:line="276" w:lineRule="auto"/>
        <w:ind w:left="-15"/>
        <w:jc w:val="both"/>
        <w:rPr>
          <w:b/>
          <w:bCs/>
          <w:color w:val="FF0000"/>
        </w:rPr>
      </w:pPr>
    </w:p>
    <w:p w14:paraId="0BF99C5D" w14:textId="77777777" w:rsidR="00517495" w:rsidRPr="003E3967" w:rsidRDefault="00517495" w:rsidP="00E25FBB">
      <w:pPr>
        <w:spacing w:line="276" w:lineRule="auto"/>
        <w:ind w:left="-15"/>
        <w:jc w:val="both"/>
        <w:rPr>
          <w:b/>
          <w:bCs/>
        </w:rPr>
      </w:pPr>
    </w:p>
    <w:p w14:paraId="01F04F0A" w14:textId="77777777" w:rsidR="00811E78" w:rsidRPr="001C5ABC" w:rsidRDefault="00E5796B" w:rsidP="00D64385">
      <w:pPr>
        <w:pStyle w:val="Odlomakpopisa"/>
        <w:numPr>
          <w:ilvl w:val="0"/>
          <w:numId w:val="14"/>
        </w:numPr>
        <w:tabs>
          <w:tab w:val="left" w:pos="2520"/>
          <w:tab w:val="left" w:pos="2955"/>
        </w:tabs>
        <w:spacing w:line="276" w:lineRule="auto"/>
        <w:jc w:val="both"/>
        <w:rPr>
          <w:b/>
          <w:color w:val="595959" w:themeColor="accent2" w:themeShade="80"/>
          <w:sz w:val="28"/>
          <w:szCs w:val="28"/>
        </w:rPr>
      </w:pPr>
      <w:r w:rsidRPr="001C5ABC">
        <w:rPr>
          <w:b/>
          <w:color w:val="595959" w:themeColor="accent2" w:themeShade="80"/>
          <w:sz w:val="28"/>
          <w:szCs w:val="28"/>
        </w:rPr>
        <w:lastRenderedPageBreak/>
        <w:t>VREDNOVANJE PROGRAMA</w:t>
      </w:r>
    </w:p>
    <w:p w14:paraId="7B14EF65" w14:textId="77777777" w:rsidR="00C160D0" w:rsidRDefault="00C160D0" w:rsidP="00E25FBB">
      <w:pPr>
        <w:tabs>
          <w:tab w:val="left" w:pos="2520"/>
          <w:tab w:val="left" w:pos="2955"/>
        </w:tabs>
        <w:spacing w:line="276" w:lineRule="auto"/>
        <w:jc w:val="both"/>
        <w:rPr>
          <w:b/>
        </w:rPr>
      </w:pPr>
    </w:p>
    <w:p w14:paraId="6D3101CF" w14:textId="77777777" w:rsidR="001C5ABC" w:rsidRPr="003E3967" w:rsidRDefault="001C5ABC" w:rsidP="00E25FBB">
      <w:pPr>
        <w:tabs>
          <w:tab w:val="left" w:pos="2520"/>
          <w:tab w:val="left" w:pos="2955"/>
        </w:tabs>
        <w:spacing w:line="276" w:lineRule="auto"/>
        <w:jc w:val="both"/>
        <w:rPr>
          <w:b/>
        </w:rPr>
      </w:pPr>
    </w:p>
    <w:p w14:paraId="0C1F4662" w14:textId="77777777" w:rsidR="001C5ABC" w:rsidRDefault="00A71A98" w:rsidP="00E25FBB">
      <w:pPr>
        <w:spacing w:line="276" w:lineRule="auto"/>
        <w:ind w:firstLine="345"/>
        <w:jc w:val="both"/>
      </w:pPr>
      <w:r w:rsidRPr="003E3967">
        <w:t xml:space="preserve">Vrtić će provoditi </w:t>
      </w:r>
      <w:proofErr w:type="spellStart"/>
      <w:r w:rsidRPr="003E3967">
        <w:t>samovrednovanje</w:t>
      </w:r>
      <w:proofErr w:type="spellEnd"/>
      <w:r w:rsidRPr="003E3967">
        <w:t xml:space="preserve"> kako bi se osigurala kvaliteta rada ustanove</w:t>
      </w:r>
      <w:r w:rsidR="002F0F34">
        <w:t xml:space="preserve">, odnosno kako bi se pratio napredak vrtića na ključnim područjima kvalitete. </w:t>
      </w:r>
    </w:p>
    <w:p w14:paraId="26DBCB89" w14:textId="77777777" w:rsidR="00535A4A" w:rsidRDefault="00535A4A" w:rsidP="00E25FBB">
      <w:pPr>
        <w:spacing w:line="276" w:lineRule="auto"/>
        <w:ind w:firstLine="345"/>
        <w:jc w:val="both"/>
      </w:pPr>
      <w:r>
        <w:t>P</w:t>
      </w:r>
      <w:r w:rsidR="000E08E7">
        <w:t>rogram će se kontinuirano vrednovati svakodnevnim praćenjem</w:t>
      </w:r>
      <w:r w:rsidR="00B37A15">
        <w:t xml:space="preserve"> djece, njihovih aktivnosti</w:t>
      </w:r>
      <w:r w:rsidR="00C160D0" w:rsidRPr="002F0F34">
        <w:t xml:space="preserve">, </w:t>
      </w:r>
      <w:r w:rsidR="00B37A15">
        <w:t xml:space="preserve">reakcija, dojmova i izjava. Isti će se redovito evidentirati i analizirati te ćemo na njih davati osvrte </w:t>
      </w:r>
      <w:r w:rsidR="00C160D0" w:rsidRPr="002F0F34">
        <w:t>radi daljnjeg planiranja, poticanja, upoznavanja osobina individualnog dječjeg razvoja i radi poboljšanja</w:t>
      </w:r>
      <w:r w:rsidR="00C160D0" w:rsidRPr="003E3967">
        <w:t xml:space="preserve"> organizacijskih aktivnosti. </w:t>
      </w:r>
    </w:p>
    <w:p w14:paraId="591C0782" w14:textId="77777777" w:rsidR="001C5ABC" w:rsidRDefault="00C160D0" w:rsidP="00E25FBB">
      <w:pPr>
        <w:spacing w:line="276" w:lineRule="auto"/>
        <w:ind w:firstLine="345"/>
        <w:jc w:val="both"/>
      </w:pPr>
      <w:r w:rsidRPr="003E3967">
        <w:t xml:space="preserve">Razvoj djeteta je dinamičan i promjenjiv pa to moramo svakako uzeti u obzir prilikom praćenja i procjenjivanja. </w:t>
      </w:r>
    </w:p>
    <w:p w14:paraId="2358DDAC" w14:textId="77777777" w:rsidR="00C160D0" w:rsidRPr="003E3967" w:rsidRDefault="00C160D0" w:rsidP="00E25FBB">
      <w:pPr>
        <w:spacing w:line="276" w:lineRule="auto"/>
        <w:ind w:firstLine="345"/>
        <w:jc w:val="both"/>
      </w:pPr>
      <w:r w:rsidRPr="003E3967">
        <w:t>Kvalitetu programa prat</w:t>
      </w:r>
      <w:r w:rsidR="002F0F34">
        <w:t>it ćemo audio i video zapisima, foto</w:t>
      </w:r>
      <w:r w:rsidRPr="003E3967">
        <w:t>dokumentacijom, dječjim stvaralaštvom i iz različitih područja – raznim upitnicima, anketama. U praćenju i vrednovanju programa sudjelovat će ravnatelj, p</w:t>
      </w:r>
      <w:r w:rsidR="00535A4A">
        <w:t xml:space="preserve">rof. </w:t>
      </w:r>
      <w:proofErr w:type="spellStart"/>
      <w:r w:rsidR="00535A4A">
        <w:t>rehabilitator</w:t>
      </w:r>
      <w:proofErr w:type="spellEnd"/>
      <w:r w:rsidR="00535A4A">
        <w:t>, zdravstveni voditelj i odgojitelji.</w:t>
      </w:r>
    </w:p>
    <w:p w14:paraId="233CC1FD" w14:textId="77777777" w:rsidR="00FC2378" w:rsidRDefault="00FC2378" w:rsidP="00E25FBB">
      <w:pPr>
        <w:tabs>
          <w:tab w:val="left" w:pos="2520"/>
          <w:tab w:val="left" w:pos="2955"/>
        </w:tabs>
        <w:spacing w:line="276" w:lineRule="auto"/>
        <w:jc w:val="both"/>
        <w:rPr>
          <w:b/>
        </w:rPr>
      </w:pPr>
    </w:p>
    <w:p w14:paraId="6CEACAB8" w14:textId="77777777" w:rsidR="00624AB0" w:rsidRPr="003E3967" w:rsidRDefault="00624AB0" w:rsidP="00E25FBB">
      <w:pPr>
        <w:tabs>
          <w:tab w:val="left" w:pos="2520"/>
          <w:tab w:val="left" w:pos="2955"/>
        </w:tabs>
        <w:spacing w:line="276" w:lineRule="auto"/>
        <w:jc w:val="both"/>
        <w:rPr>
          <w:b/>
        </w:rPr>
      </w:pPr>
    </w:p>
    <w:p w14:paraId="066FDD73" w14:textId="77777777" w:rsidR="008216A0" w:rsidRDefault="008216A0" w:rsidP="00E25FBB">
      <w:pPr>
        <w:tabs>
          <w:tab w:val="left" w:pos="2520"/>
          <w:tab w:val="left" w:pos="2955"/>
        </w:tabs>
        <w:spacing w:line="276" w:lineRule="auto"/>
        <w:jc w:val="both"/>
        <w:rPr>
          <w:b/>
        </w:rPr>
      </w:pPr>
    </w:p>
    <w:p w14:paraId="0C8F27C6" w14:textId="77777777" w:rsidR="001C5ABC" w:rsidRPr="003E3967" w:rsidRDefault="001C5ABC" w:rsidP="00E25FBB">
      <w:pPr>
        <w:tabs>
          <w:tab w:val="left" w:pos="2520"/>
          <w:tab w:val="left" w:pos="2955"/>
        </w:tabs>
        <w:spacing w:line="276" w:lineRule="auto"/>
        <w:jc w:val="both"/>
        <w:rPr>
          <w:b/>
        </w:rPr>
      </w:pPr>
    </w:p>
    <w:p w14:paraId="6AF583BC" w14:textId="77777777" w:rsidR="008928EF" w:rsidRPr="001C5ABC" w:rsidRDefault="008928EF" w:rsidP="00D64385">
      <w:pPr>
        <w:pStyle w:val="Odlomakpopisa"/>
        <w:numPr>
          <w:ilvl w:val="0"/>
          <w:numId w:val="14"/>
        </w:numPr>
        <w:spacing w:line="276" w:lineRule="auto"/>
        <w:jc w:val="both"/>
        <w:rPr>
          <w:b/>
          <w:bCs/>
          <w:color w:val="595959" w:themeColor="accent2" w:themeShade="80"/>
          <w:sz w:val="28"/>
          <w:szCs w:val="28"/>
        </w:rPr>
      </w:pPr>
      <w:r w:rsidRPr="001C5ABC">
        <w:rPr>
          <w:b/>
          <w:bCs/>
          <w:color w:val="595959" w:themeColor="accent2" w:themeShade="80"/>
          <w:sz w:val="28"/>
          <w:szCs w:val="28"/>
        </w:rPr>
        <w:t xml:space="preserve">GODIŠNJI </w:t>
      </w:r>
      <w:r w:rsidR="0035048D" w:rsidRPr="001C5ABC">
        <w:rPr>
          <w:b/>
          <w:bCs/>
          <w:color w:val="595959" w:themeColor="accent2" w:themeShade="80"/>
          <w:sz w:val="28"/>
          <w:szCs w:val="28"/>
        </w:rPr>
        <w:t>PLAN I PROGRAM RADA RAVNATELJA</w:t>
      </w:r>
      <w:r w:rsidRPr="001C5ABC">
        <w:rPr>
          <w:b/>
          <w:bCs/>
          <w:color w:val="595959" w:themeColor="accent2" w:themeShade="80"/>
          <w:sz w:val="28"/>
          <w:szCs w:val="28"/>
        </w:rPr>
        <w:t xml:space="preserve"> I STRUČNOG TIMA</w:t>
      </w:r>
    </w:p>
    <w:p w14:paraId="67CBB4F6" w14:textId="77777777" w:rsidR="00C27EEB" w:rsidRDefault="00C27EEB" w:rsidP="00E25FBB">
      <w:pPr>
        <w:tabs>
          <w:tab w:val="left" w:pos="2520"/>
          <w:tab w:val="left" w:pos="2955"/>
        </w:tabs>
        <w:spacing w:line="276" w:lineRule="auto"/>
        <w:jc w:val="both"/>
      </w:pPr>
    </w:p>
    <w:p w14:paraId="0CEA3057" w14:textId="167538BB" w:rsidR="00C27EEB" w:rsidRDefault="00C27EEB" w:rsidP="00E25FBB">
      <w:pPr>
        <w:tabs>
          <w:tab w:val="left" w:pos="2520"/>
          <w:tab w:val="left" w:pos="2955"/>
        </w:tabs>
        <w:spacing w:line="276" w:lineRule="auto"/>
        <w:jc w:val="both"/>
      </w:pPr>
    </w:p>
    <w:p w14:paraId="2A0E16F5" w14:textId="77777777" w:rsidR="0024185D" w:rsidRDefault="0024185D" w:rsidP="00E25FBB">
      <w:pPr>
        <w:tabs>
          <w:tab w:val="left" w:pos="2520"/>
          <w:tab w:val="left" w:pos="2955"/>
        </w:tabs>
        <w:spacing w:line="276" w:lineRule="auto"/>
        <w:jc w:val="both"/>
      </w:pPr>
    </w:p>
    <w:p w14:paraId="0F4D2D76" w14:textId="77777777" w:rsidR="001F1711" w:rsidRPr="001C5ABC" w:rsidRDefault="0035048D" w:rsidP="00D64385">
      <w:pPr>
        <w:pStyle w:val="Odlomakpopisa"/>
        <w:numPr>
          <w:ilvl w:val="1"/>
          <w:numId w:val="14"/>
        </w:numPr>
        <w:spacing w:line="276" w:lineRule="auto"/>
        <w:jc w:val="both"/>
        <w:rPr>
          <w:b/>
          <w:bCs/>
          <w:i/>
        </w:rPr>
      </w:pPr>
      <w:r w:rsidRPr="001C5ABC">
        <w:rPr>
          <w:b/>
          <w:bCs/>
          <w:i/>
        </w:rPr>
        <w:t>GODIŠNJI PLAN RADA RAVNATELJA</w:t>
      </w:r>
    </w:p>
    <w:p w14:paraId="1ED5AFA8" w14:textId="77777777" w:rsidR="003E1D45" w:rsidRPr="003E1D45" w:rsidRDefault="003E1D45" w:rsidP="003E1D45">
      <w:pPr>
        <w:pStyle w:val="Odlomakpopisa"/>
        <w:spacing w:line="276" w:lineRule="auto"/>
        <w:ind w:left="840"/>
        <w:jc w:val="both"/>
        <w:rPr>
          <w:bCs/>
          <w:i/>
        </w:rPr>
      </w:pPr>
    </w:p>
    <w:p w14:paraId="06C084D2" w14:textId="77777777" w:rsidR="00891BAD" w:rsidRDefault="00891BAD" w:rsidP="00891BAD">
      <w:pPr>
        <w:pStyle w:val="Bezproreda"/>
        <w:spacing w:line="276" w:lineRule="auto"/>
        <w:rPr>
          <w:rFonts w:ascii="Times New Roman" w:hAnsi="Times New Roman"/>
          <w:b/>
          <w:bCs/>
          <w:color w:val="000000"/>
          <w:sz w:val="24"/>
          <w:szCs w:val="24"/>
        </w:rPr>
      </w:pPr>
      <w:r>
        <w:rPr>
          <w:rFonts w:ascii="Times New Roman" w:hAnsi="Times New Roman"/>
          <w:b/>
          <w:bCs/>
          <w:color w:val="000000"/>
          <w:sz w:val="24"/>
          <w:szCs w:val="24"/>
        </w:rPr>
        <w:t>Programiranje rada</w:t>
      </w:r>
    </w:p>
    <w:p w14:paraId="22B41607"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izrada Godišn</w:t>
      </w:r>
      <w:r w:rsidR="00387CEB">
        <w:rPr>
          <w:rFonts w:ascii="Times New Roman" w:hAnsi="Times New Roman"/>
          <w:color w:val="000000"/>
          <w:sz w:val="24"/>
          <w:szCs w:val="24"/>
        </w:rPr>
        <w:t xml:space="preserve">jeg plana i programa rada Dječjeg vrtića </w:t>
      </w:r>
      <w:r w:rsidR="004B786D">
        <w:rPr>
          <w:rFonts w:ascii="Times New Roman" w:hAnsi="Times New Roman"/>
          <w:color w:val="000000"/>
          <w:sz w:val="24"/>
          <w:szCs w:val="24"/>
        </w:rPr>
        <w:t>ZVIREK</w:t>
      </w:r>
    </w:p>
    <w:p w14:paraId="71BDC4AF"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izrada vrtićkog kurikuluma </w:t>
      </w:r>
    </w:p>
    <w:p w14:paraId="182F6BFB"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izrada Godišnjeg plana rada ravnatelja </w:t>
      </w:r>
    </w:p>
    <w:p w14:paraId="6E4E4024" w14:textId="77777777" w:rsidR="00387CEB"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izrada Godišnjeg izvješća o radu</w:t>
      </w:r>
      <w:r w:rsidR="00B21B19">
        <w:rPr>
          <w:rFonts w:ascii="Times New Roman" w:hAnsi="Times New Roman"/>
          <w:color w:val="000000"/>
          <w:sz w:val="24"/>
          <w:szCs w:val="24"/>
        </w:rPr>
        <w:t xml:space="preserve"> </w:t>
      </w:r>
      <w:r w:rsidR="004B786D">
        <w:rPr>
          <w:rFonts w:ascii="Times New Roman" w:hAnsi="Times New Roman"/>
          <w:color w:val="000000"/>
          <w:sz w:val="24"/>
          <w:szCs w:val="24"/>
        </w:rPr>
        <w:t>Dječjeg vrtića ZVIREK</w:t>
      </w:r>
    </w:p>
    <w:p w14:paraId="4AFF9B9D" w14:textId="77777777" w:rsidR="00387CEB" w:rsidRDefault="00387CEB" w:rsidP="00891BAD">
      <w:pPr>
        <w:pStyle w:val="Bezproreda"/>
        <w:spacing w:line="276" w:lineRule="auto"/>
        <w:rPr>
          <w:rFonts w:ascii="Times New Roman" w:hAnsi="Times New Roman"/>
          <w:color w:val="000000"/>
          <w:sz w:val="24"/>
          <w:szCs w:val="24"/>
        </w:rPr>
      </w:pPr>
      <w:r>
        <w:rPr>
          <w:rFonts w:ascii="Times New Roman" w:hAnsi="Times New Roman"/>
          <w:color w:val="000000"/>
          <w:sz w:val="24"/>
          <w:szCs w:val="24"/>
        </w:rPr>
        <w:t xml:space="preserve">- </w:t>
      </w:r>
      <w:r w:rsidRPr="00387CEB">
        <w:rPr>
          <w:rFonts w:ascii="Times New Roman" w:hAnsi="Times New Roman"/>
          <w:color w:val="000000"/>
          <w:sz w:val="24"/>
          <w:szCs w:val="24"/>
        </w:rPr>
        <w:t xml:space="preserve">u suradnji sa administrativno-financijskim djelatnikom planirat će se financijsko poslovanje </w:t>
      </w:r>
    </w:p>
    <w:p w14:paraId="4B01BDA9" w14:textId="77777777" w:rsidR="00891BAD" w:rsidRPr="004F011D" w:rsidRDefault="00387CEB" w:rsidP="00891BAD">
      <w:pPr>
        <w:pStyle w:val="Bezproreda"/>
        <w:spacing w:line="276" w:lineRule="auto"/>
        <w:rPr>
          <w:rFonts w:ascii="Times New Roman" w:hAnsi="Times New Roman"/>
          <w:color w:val="000000"/>
          <w:sz w:val="24"/>
          <w:szCs w:val="24"/>
        </w:rPr>
      </w:pPr>
      <w:r w:rsidRPr="00387CEB">
        <w:rPr>
          <w:rFonts w:ascii="Times New Roman" w:hAnsi="Times New Roman"/>
          <w:color w:val="000000"/>
          <w:sz w:val="24"/>
          <w:szCs w:val="24"/>
        </w:rPr>
        <w:t>te pratiti njegovo ostvarenje</w:t>
      </w:r>
    </w:p>
    <w:p w14:paraId="1CD5DE41"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planiranje sjednica Odgojiteljskog vijeća </w:t>
      </w:r>
    </w:p>
    <w:p w14:paraId="53BC1FA1"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planiranje radnih dogovora, refleksija/timskih planiranja </w:t>
      </w:r>
    </w:p>
    <w:p w14:paraId="73165048"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planiranje stručnih usavršavanja u ustanovi i izvan nje </w:t>
      </w:r>
    </w:p>
    <w:p w14:paraId="3A12D078"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izrada programa sadržaja i aktivnosti za pojedine akcije i manifestacije u suradnji s nosiocima istih </w:t>
      </w:r>
    </w:p>
    <w:p w14:paraId="7ED45E3C" w14:textId="77777777" w:rsidR="00891BAD" w:rsidRPr="004F011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planiranje sjednica Upravnog vijeća u suradnji s predsjednikom Upravnog vijeća </w:t>
      </w:r>
    </w:p>
    <w:p w14:paraId="3430316A"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pružati podršku i pomoć u</w:t>
      </w:r>
      <w:r>
        <w:rPr>
          <w:rFonts w:ascii="Times New Roman" w:hAnsi="Times New Roman"/>
          <w:color w:val="000000"/>
          <w:sz w:val="24"/>
          <w:szCs w:val="24"/>
        </w:rPr>
        <w:t xml:space="preserve"> izradi planova i programa rada </w:t>
      </w:r>
      <w:r w:rsidRPr="004F011D">
        <w:rPr>
          <w:rFonts w:ascii="Times New Roman" w:hAnsi="Times New Roman"/>
          <w:color w:val="000000"/>
          <w:sz w:val="24"/>
          <w:szCs w:val="24"/>
        </w:rPr>
        <w:t xml:space="preserve">odgojitelja i stručnog suradnika </w:t>
      </w:r>
    </w:p>
    <w:p w14:paraId="37E46EAC"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praćenje ljetopisa </w:t>
      </w:r>
    </w:p>
    <w:p w14:paraId="51769B0B"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skupljanje dokumentac</w:t>
      </w:r>
      <w:r>
        <w:rPr>
          <w:rFonts w:ascii="Times New Roman" w:hAnsi="Times New Roman"/>
          <w:color w:val="000000"/>
          <w:sz w:val="24"/>
          <w:szCs w:val="24"/>
        </w:rPr>
        <w:t xml:space="preserve">ije o radu vrtića: videozapisi, </w:t>
      </w:r>
      <w:r w:rsidR="009B59AC">
        <w:rPr>
          <w:rFonts w:ascii="Times New Roman" w:hAnsi="Times New Roman"/>
          <w:color w:val="000000"/>
          <w:sz w:val="24"/>
          <w:szCs w:val="24"/>
        </w:rPr>
        <w:t>fotografije, članci i dr.</w:t>
      </w:r>
    </w:p>
    <w:p w14:paraId="4E26D7AD" w14:textId="7993713E" w:rsidR="001C5ABC" w:rsidRDefault="001C5ABC" w:rsidP="00891BAD">
      <w:pPr>
        <w:pStyle w:val="Bezproreda"/>
        <w:spacing w:line="276" w:lineRule="auto"/>
        <w:rPr>
          <w:rFonts w:ascii="Times New Roman" w:hAnsi="Times New Roman"/>
          <w:b/>
          <w:bCs/>
          <w:color w:val="000000"/>
          <w:sz w:val="24"/>
          <w:szCs w:val="24"/>
        </w:rPr>
      </w:pPr>
    </w:p>
    <w:p w14:paraId="286C593A" w14:textId="77777777" w:rsidR="0024185D" w:rsidRDefault="0024185D" w:rsidP="00891BAD">
      <w:pPr>
        <w:pStyle w:val="Bezproreda"/>
        <w:spacing w:line="276" w:lineRule="auto"/>
        <w:rPr>
          <w:rFonts w:ascii="Times New Roman" w:hAnsi="Times New Roman"/>
          <w:b/>
          <w:bCs/>
          <w:color w:val="000000"/>
          <w:sz w:val="24"/>
          <w:szCs w:val="24"/>
        </w:rPr>
      </w:pPr>
    </w:p>
    <w:p w14:paraId="432CEA27"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b/>
          <w:bCs/>
          <w:color w:val="000000"/>
          <w:sz w:val="24"/>
          <w:szCs w:val="24"/>
        </w:rPr>
        <w:lastRenderedPageBreak/>
        <w:t xml:space="preserve">Poslovi organiziranja </w:t>
      </w:r>
      <w:r>
        <w:rPr>
          <w:rFonts w:ascii="Times New Roman" w:hAnsi="Times New Roman"/>
          <w:b/>
          <w:bCs/>
          <w:color w:val="000000"/>
          <w:sz w:val="24"/>
          <w:szCs w:val="24"/>
        </w:rPr>
        <w:t>rada v</w:t>
      </w:r>
      <w:r w:rsidRPr="004F011D">
        <w:rPr>
          <w:rFonts w:ascii="Times New Roman" w:hAnsi="Times New Roman"/>
          <w:b/>
          <w:bCs/>
          <w:color w:val="000000"/>
          <w:sz w:val="24"/>
          <w:szCs w:val="24"/>
        </w:rPr>
        <w:t>rtića</w:t>
      </w:r>
    </w:p>
    <w:p w14:paraId="2D1FBFFF"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provesti javne upise za redovne programe i programe javnih potreba </w:t>
      </w:r>
    </w:p>
    <w:p w14:paraId="36156DB5" w14:textId="6D6703F3" w:rsidR="000A1165" w:rsidRPr="003E3967" w:rsidRDefault="000A1165" w:rsidP="000A1165">
      <w:pPr>
        <w:widowControl w:val="0"/>
        <w:spacing w:line="276" w:lineRule="auto"/>
        <w:jc w:val="both"/>
      </w:pPr>
      <w:r>
        <w:rPr>
          <w:color w:val="000000"/>
        </w:rPr>
        <w:t xml:space="preserve">- </w:t>
      </w:r>
      <w:r w:rsidRPr="003E3967">
        <w:t>organizacija rada za pedagošku godinu</w:t>
      </w:r>
      <w:r>
        <w:t xml:space="preserve"> 20</w:t>
      </w:r>
      <w:r w:rsidR="00D947FB">
        <w:t>20</w:t>
      </w:r>
      <w:r w:rsidR="003E12A0">
        <w:t>./202</w:t>
      </w:r>
      <w:r w:rsidR="00D947FB">
        <w:t>1</w:t>
      </w:r>
      <w:r w:rsidR="00595B9D">
        <w:t>.</w:t>
      </w:r>
    </w:p>
    <w:p w14:paraId="6F1E8AF3" w14:textId="77777777" w:rsidR="000A1165" w:rsidRPr="003E3967" w:rsidRDefault="000A1165" w:rsidP="00D64385">
      <w:pPr>
        <w:pStyle w:val="Odlomakpopisa"/>
        <w:widowControl w:val="0"/>
        <w:numPr>
          <w:ilvl w:val="0"/>
          <w:numId w:val="81"/>
        </w:numPr>
        <w:spacing w:line="276" w:lineRule="auto"/>
        <w:jc w:val="both"/>
      </w:pPr>
      <w:r w:rsidRPr="003E3967">
        <w:t>prijem djece u vrtić</w:t>
      </w:r>
    </w:p>
    <w:p w14:paraId="01C57016" w14:textId="77777777" w:rsidR="000A1165" w:rsidRPr="003E3967" w:rsidRDefault="000A1165" w:rsidP="00D64385">
      <w:pPr>
        <w:pStyle w:val="Odlomakpopisa"/>
        <w:widowControl w:val="0"/>
        <w:numPr>
          <w:ilvl w:val="0"/>
          <w:numId w:val="81"/>
        </w:numPr>
        <w:spacing w:line="276" w:lineRule="auto"/>
        <w:jc w:val="both"/>
      </w:pPr>
      <w:r w:rsidRPr="003E3967">
        <w:t>raspoređivanje djece po skupinama</w:t>
      </w:r>
    </w:p>
    <w:p w14:paraId="0E69AD60" w14:textId="77777777" w:rsidR="000A1165" w:rsidRPr="003E3967" w:rsidRDefault="000A1165" w:rsidP="00D64385">
      <w:pPr>
        <w:pStyle w:val="Odlomakpopisa"/>
        <w:widowControl w:val="0"/>
        <w:numPr>
          <w:ilvl w:val="0"/>
          <w:numId w:val="81"/>
        </w:numPr>
        <w:spacing w:line="276" w:lineRule="auto"/>
        <w:jc w:val="both"/>
      </w:pPr>
      <w:r w:rsidRPr="003E3967">
        <w:t>raspoređivanje djelatnika po skupinama</w:t>
      </w:r>
    </w:p>
    <w:p w14:paraId="072CE3E5" w14:textId="77777777" w:rsidR="000A1165" w:rsidRPr="003E3967" w:rsidRDefault="000A1165" w:rsidP="00D64385">
      <w:pPr>
        <w:pStyle w:val="Odlomakpopisa"/>
        <w:widowControl w:val="0"/>
        <w:numPr>
          <w:ilvl w:val="0"/>
          <w:numId w:val="81"/>
        </w:numPr>
        <w:spacing w:line="276" w:lineRule="auto"/>
        <w:jc w:val="both"/>
      </w:pPr>
      <w:r w:rsidRPr="003E3967">
        <w:t>praćenje dnevnog ritma te promjene po potrebi</w:t>
      </w:r>
    </w:p>
    <w:p w14:paraId="602F6C28" w14:textId="77777777" w:rsidR="000A1165" w:rsidRPr="003E3967" w:rsidRDefault="000A1165" w:rsidP="00D64385">
      <w:pPr>
        <w:pStyle w:val="Odlomakpopisa"/>
        <w:widowControl w:val="0"/>
        <w:numPr>
          <w:ilvl w:val="0"/>
          <w:numId w:val="81"/>
        </w:numPr>
        <w:spacing w:line="276" w:lineRule="auto"/>
        <w:jc w:val="both"/>
      </w:pPr>
      <w:r w:rsidRPr="003E3967">
        <w:t>raspored radnog vremena odgojitelja</w:t>
      </w:r>
    </w:p>
    <w:p w14:paraId="16551B91" w14:textId="77777777" w:rsidR="000A1165" w:rsidRPr="003E3967" w:rsidRDefault="000A1165" w:rsidP="00D64385">
      <w:pPr>
        <w:pStyle w:val="Odlomakpopisa"/>
        <w:widowControl w:val="0"/>
        <w:numPr>
          <w:ilvl w:val="0"/>
          <w:numId w:val="81"/>
        </w:numPr>
        <w:spacing w:line="276" w:lineRule="auto"/>
        <w:jc w:val="both"/>
      </w:pPr>
      <w:r w:rsidRPr="003E3967">
        <w:t xml:space="preserve">organizacija upisa i rada </w:t>
      </w:r>
      <w:proofErr w:type="spellStart"/>
      <w:r w:rsidRPr="003E3967">
        <w:t>predškole</w:t>
      </w:r>
      <w:proofErr w:type="spellEnd"/>
    </w:p>
    <w:p w14:paraId="5A0F45C4" w14:textId="77777777" w:rsidR="000A1165" w:rsidRPr="003E3967" w:rsidRDefault="000A1165" w:rsidP="00D64385">
      <w:pPr>
        <w:pStyle w:val="Odlomakpopisa"/>
        <w:widowControl w:val="0"/>
        <w:numPr>
          <w:ilvl w:val="0"/>
          <w:numId w:val="81"/>
        </w:numPr>
        <w:spacing w:line="276" w:lineRule="auto"/>
        <w:jc w:val="both"/>
      </w:pPr>
      <w:r w:rsidRPr="003E3967">
        <w:t>organizacija upisa djece u kraće programa</w:t>
      </w:r>
    </w:p>
    <w:p w14:paraId="16F463F8" w14:textId="77777777" w:rsidR="00891BAD" w:rsidRPr="000A1165" w:rsidRDefault="000A1165" w:rsidP="00D64385">
      <w:pPr>
        <w:pStyle w:val="Odlomakpopisa"/>
        <w:widowControl w:val="0"/>
        <w:numPr>
          <w:ilvl w:val="0"/>
          <w:numId w:val="81"/>
        </w:numPr>
        <w:spacing w:line="276" w:lineRule="auto"/>
        <w:jc w:val="both"/>
      </w:pPr>
      <w:r w:rsidRPr="003E3967">
        <w:t xml:space="preserve">anketiranjem roditelja rješavati organizaciju </w:t>
      </w:r>
      <w:r>
        <w:t>rada za blagdane i ljetni odmor</w:t>
      </w:r>
    </w:p>
    <w:p w14:paraId="38ABECEC"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organizacija obilježavanja važnih datuma u suradnji sa lokalnom zajednicom </w:t>
      </w:r>
    </w:p>
    <w:p w14:paraId="36ACECAE"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briga o odgovornom odnosu radnika prema imovini vrtića </w:t>
      </w:r>
    </w:p>
    <w:p w14:paraId="2300ABF9"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koordinirati rad svih skupina i djelatnika </w:t>
      </w:r>
    </w:p>
    <w:p w14:paraId="6BD24459"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iniciranje inovacija i rad na unaprjeđenju odgojno</w:t>
      </w:r>
      <w:r>
        <w:rPr>
          <w:rFonts w:ascii="Times New Roman" w:hAnsi="Times New Roman"/>
          <w:color w:val="000000"/>
          <w:sz w:val="24"/>
          <w:szCs w:val="24"/>
        </w:rPr>
        <w:t>-</w:t>
      </w:r>
      <w:r w:rsidRPr="004F011D">
        <w:rPr>
          <w:rFonts w:ascii="Times New Roman" w:hAnsi="Times New Roman"/>
          <w:color w:val="000000"/>
          <w:sz w:val="24"/>
          <w:szCs w:val="24"/>
        </w:rPr>
        <w:t xml:space="preserve">obrazovnog procesa </w:t>
      </w:r>
    </w:p>
    <w:p w14:paraId="7C9502D0"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pripremljenim projektima sudjelovati na natječajima za donacije </w:t>
      </w:r>
    </w:p>
    <w:p w14:paraId="7B99E8C2"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rad u povjerenstvu za pripravnike </w:t>
      </w:r>
    </w:p>
    <w:p w14:paraId="5A835CC7" w14:textId="77777777" w:rsidR="00891BAD" w:rsidRDefault="00891BAD" w:rsidP="00891BAD">
      <w:pPr>
        <w:pStyle w:val="Bezproreda"/>
        <w:spacing w:line="276" w:lineRule="auto"/>
        <w:rPr>
          <w:rFonts w:ascii="Times New Roman" w:hAnsi="Times New Roman"/>
          <w:color w:val="000000"/>
          <w:sz w:val="24"/>
          <w:szCs w:val="24"/>
        </w:rPr>
      </w:pPr>
    </w:p>
    <w:p w14:paraId="7C8B1355"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b/>
          <w:bCs/>
          <w:color w:val="000000"/>
          <w:sz w:val="24"/>
          <w:szCs w:val="24"/>
        </w:rPr>
        <w:t>Savjetodavni rad</w:t>
      </w:r>
    </w:p>
    <w:p w14:paraId="7E71AA4C"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sa svim djelatnicima vrt</w:t>
      </w:r>
      <w:r>
        <w:rPr>
          <w:rFonts w:ascii="Times New Roman" w:hAnsi="Times New Roman"/>
          <w:color w:val="000000"/>
          <w:sz w:val="24"/>
          <w:szCs w:val="24"/>
        </w:rPr>
        <w:t xml:space="preserve">ića u cilju pozitivne međusobne </w:t>
      </w:r>
      <w:r w:rsidRPr="004F011D">
        <w:rPr>
          <w:rFonts w:ascii="Times New Roman" w:hAnsi="Times New Roman"/>
          <w:color w:val="000000"/>
          <w:sz w:val="24"/>
          <w:szCs w:val="24"/>
        </w:rPr>
        <w:t>k</w:t>
      </w:r>
      <w:r>
        <w:rPr>
          <w:rFonts w:ascii="Times New Roman" w:hAnsi="Times New Roman"/>
          <w:color w:val="000000"/>
          <w:sz w:val="24"/>
          <w:szCs w:val="24"/>
        </w:rPr>
        <w:t xml:space="preserve">omunikacije i razvoja vrtića </w:t>
      </w:r>
    </w:p>
    <w:p w14:paraId="699F20B7"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 pripravnicima odgojiteljima i stručnim suradnicima </w:t>
      </w:r>
    </w:p>
    <w:p w14:paraId="18B6F71B"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savjetovanje i suradnja sa vanjskim stručnjacima i ustanovama </w:t>
      </w:r>
    </w:p>
    <w:p w14:paraId="3E328C7E"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savjetovanje i suradnja s roditeljima tijekom pedagoške godine</w:t>
      </w:r>
    </w:p>
    <w:p w14:paraId="344494C4"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br/>
      </w:r>
      <w:r w:rsidRPr="004F011D">
        <w:rPr>
          <w:rFonts w:ascii="Times New Roman" w:hAnsi="Times New Roman"/>
          <w:b/>
          <w:bCs/>
          <w:color w:val="000000"/>
          <w:sz w:val="24"/>
          <w:szCs w:val="24"/>
        </w:rPr>
        <w:t>Administrativno-upravni poslovi</w:t>
      </w:r>
    </w:p>
    <w:p w14:paraId="460BF89F"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sklapanje ugovora o radu na određeno i neodređeno radno vrijeme </w:t>
      </w:r>
    </w:p>
    <w:p w14:paraId="544DC84C"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sklapanje ugovora o pružanju usluga vrtića s roditeljima</w:t>
      </w:r>
    </w:p>
    <w:p w14:paraId="4709F1F6" w14:textId="77777777" w:rsidR="00891BAD" w:rsidRDefault="00891BAD" w:rsidP="00891BAD">
      <w:pPr>
        <w:pStyle w:val="Bezproreda"/>
        <w:spacing w:line="276" w:lineRule="auto"/>
        <w:rPr>
          <w:rFonts w:ascii="Times New Roman" w:hAnsi="Times New Roman"/>
          <w:color w:val="000000"/>
          <w:sz w:val="24"/>
          <w:szCs w:val="24"/>
        </w:rPr>
      </w:pPr>
      <w:r>
        <w:rPr>
          <w:rFonts w:ascii="Times New Roman" w:hAnsi="Times New Roman"/>
          <w:color w:val="000000"/>
          <w:sz w:val="24"/>
          <w:szCs w:val="24"/>
        </w:rPr>
        <w:t>- sklap</w:t>
      </w:r>
      <w:r w:rsidRPr="004F011D">
        <w:rPr>
          <w:rFonts w:ascii="Times New Roman" w:hAnsi="Times New Roman"/>
          <w:color w:val="000000"/>
          <w:sz w:val="24"/>
          <w:szCs w:val="24"/>
        </w:rPr>
        <w:t xml:space="preserve">anje ugovora s dobavljačima </w:t>
      </w:r>
    </w:p>
    <w:p w14:paraId="639448DA"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izrada plana korištenja godišnjih odmora </w:t>
      </w:r>
    </w:p>
    <w:p w14:paraId="4ABBAEE8"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izdavanje rješenja o korištenju godišnjeg odmora  </w:t>
      </w:r>
    </w:p>
    <w:p w14:paraId="1D31E0B6"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praćenje primjene zakona i pod</w:t>
      </w:r>
      <w:r w:rsidR="00B21B19">
        <w:rPr>
          <w:rFonts w:ascii="Times New Roman" w:hAnsi="Times New Roman"/>
          <w:color w:val="000000"/>
          <w:sz w:val="24"/>
          <w:szCs w:val="24"/>
        </w:rPr>
        <w:t xml:space="preserve"> </w:t>
      </w:r>
      <w:r w:rsidRPr="004F011D">
        <w:rPr>
          <w:rFonts w:ascii="Times New Roman" w:hAnsi="Times New Roman"/>
          <w:color w:val="000000"/>
          <w:sz w:val="24"/>
          <w:szCs w:val="24"/>
        </w:rPr>
        <w:t xml:space="preserve">zakonskih akata i stručno usavršavanje iz te tematike </w:t>
      </w:r>
    </w:p>
    <w:p w14:paraId="1D866536"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vođenje evidencije o radnicima i radnom vremenu radnika </w:t>
      </w:r>
    </w:p>
    <w:p w14:paraId="47E579D8"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donositi odluke iz djelokruga rada </w:t>
      </w:r>
    </w:p>
    <w:p w14:paraId="49803A45"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br/>
      </w:r>
      <w:r w:rsidRPr="004F011D">
        <w:rPr>
          <w:rFonts w:ascii="Times New Roman" w:hAnsi="Times New Roman"/>
          <w:b/>
          <w:bCs/>
          <w:color w:val="000000"/>
          <w:sz w:val="24"/>
          <w:szCs w:val="24"/>
        </w:rPr>
        <w:t>Financijsko-računovodstveni poslovi</w:t>
      </w:r>
    </w:p>
    <w:p w14:paraId="57484AFF" w14:textId="4A41719D" w:rsidR="00891BAD" w:rsidRDefault="00891BAD" w:rsidP="00891BAD">
      <w:pPr>
        <w:pStyle w:val="Bezproreda"/>
        <w:spacing w:line="276" w:lineRule="auto"/>
        <w:rPr>
          <w:rFonts w:ascii="Times New Roman" w:hAnsi="Times New Roman"/>
          <w:color w:val="000000"/>
          <w:sz w:val="24"/>
          <w:szCs w:val="24"/>
        </w:rPr>
      </w:pPr>
      <w:r w:rsidRPr="004B786D">
        <w:rPr>
          <w:rFonts w:ascii="Times New Roman" w:hAnsi="Times New Roman"/>
          <w:color w:val="000000"/>
          <w:sz w:val="24"/>
          <w:szCs w:val="24"/>
        </w:rPr>
        <w:t>- izrada prijedloga Financijsko</w:t>
      </w:r>
      <w:r w:rsidR="004B786D" w:rsidRPr="004B786D">
        <w:rPr>
          <w:rFonts w:ascii="Times New Roman" w:hAnsi="Times New Roman"/>
          <w:color w:val="000000"/>
          <w:sz w:val="24"/>
          <w:szCs w:val="24"/>
        </w:rPr>
        <w:t>g plana Dječjeg vrtića ZVIREK</w:t>
      </w:r>
      <w:r w:rsidRPr="004B786D">
        <w:rPr>
          <w:rFonts w:ascii="Times New Roman" w:hAnsi="Times New Roman"/>
          <w:color w:val="000000"/>
          <w:sz w:val="24"/>
          <w:szCs w:val="24"/>
        </w:rPr>
        <w:t xml:space="preserve"> za 20</w:t>
      </w:r>
      <w:r w:rsidR="003E12A0" w:rsidRPr="004B786D">
        <w:rPr>
          <w:rFonts w:ascii="Times New Roman" w:hAnsi="Times New Roman"/>
          <w:color w:val="000000"/>
          <w:sz w:val="24"/>
          <w:szCs w:val="24"/>
        </w:rPr>
        <w:t>2</w:t>
      </w:r>
      <w:r w:rsidR="00D947FB">
        <w:rPr>
          <w:rFonts w:ascii="Times New Roman" w:hAnsi="Times New Roman"/>
          <w:color w:val="000000"/>
          <w:sz w:val="24"/>
          <w:szCs w:val="24"/>
        </w:rPr>
        <w:t>1</w:t>
      </w:r>
      <w:r w:rsidR="003E12A0" w:rsidRPr="004B786D">
        <w:rPr>
          <w:rFonts w:ascii="Times New Roman" w:hAnsi="Times New Roman"/>
          <w:color w:val="000000"/>
          <w:sz w:val="24"/>
          <w:szCs w:val="24"/>
        </w:rPr>
        <w:t>. s projekcijama za 202</w:t>
      </w:r>
      <w:r w:rsidR="00D947FB">
        <w:rPr>
          <w:rFonts w:ascii="Times New Roman" w:hAnsi="Times New Roman"/>
          <w:color w:val="000000"/>
          <w:sz w:val="24"/>
          <w:szCs w:val="24"/>
        </w:rPr>
        <w:t>2</w:t>
      </w:r>
      <w:r w:rsidRPr="004B786D">
        <w:rPr>
          <w:rFonts w:ascii="Times New Roman" w:hAnsi="Times New Roman"/>
          <w:color w:val="000000"/>
          <w:sz w:val="24"/>
          <w:szCs w:val="24"/>
        </w:rPr>
        <w:t>. i 20</w:t>
      </w:r>
      <w:r w:rsidR="003E12A0" w:rsidRPr="004B786D">
        <w:rPr>
          <w:rFonts w:ascii="Times New Roman" w:hAnsi="Times New Roman"/>
          <w:color w:val="000000"/>
          <w:sz w:val="24"/>
          <w:szCs w:val="24"/>
        </w:rPr>
        <w:t>2</w:t>
      </w:r>
      <w:r w:rsidR="00D947FB">
        <w:rPr>
          <w:rFonts w:ascii="Times New Roman" w:hAnsi="Times New Roman"/>
          <w:color w:val="000000"/>
          <w:sz w:val="24"/>
          <w:szCs w:val="24"/>
        </w:rPr>
        <w:t>3</w:t>
      </w:r>
      <w:r w:rsidRPr="004B786D">
        <w:rPr>
          <w:rFonts w:ascii="Times New Roman" w:hAnsi="Times New Roman"/>
          <w:color w:val="000000"/>
          <w:sz w:val="24"/>
          <w:szCs w:val="24"/>
        </w:rPr>
        <w:t>. godinu</w:t>
      </w:r>
      <w:r w:rsidRPr="004F011D">
        <w:rPr>
          <w:rFonts w:ascii="Times New Roman" w:hAnsi="Times New Roman"/>
          <w:color w:val="000000"/>
          <w:sz w:val="24"/>
          <w:szCs w:val="24"/>
        </w:rPr>
        <w:t xml:space="preserve"> </w:t>
      </w:r>
    </w:p>
    <w:p w14:paraId="0B7201FD"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izrada plana nabave i izmjena pl</w:t>
      </w:r>
      <w:r>
        <w:rPr>
          <w:rFonts w:ascii="Times New Roman" w:hAnsi="Times New Roman"/>
          <w:color w:val="000000"/>
          <w:sz w:val="24"/>
          <w:szCs w:val="24"/>
        </w:rPr>
        <w:t>ana nabave u suradnji s tajnicom</w:t>
      </w:r>
      <w:r w:rsidRPr="004F011D">
        <w:rPr>
          <w:rFonts w:ascii="Times New Roman" w:hAnsi="Times New Roman"/>
          <w:color w:val="000000"/>
          <w:sz w:val="24"/>
          <w:szCs w:val="24"/>
        </w:rPr>
        <w:t xml:space="preserve">, </w:t>
      </w:r>
      <w:r>
        <w:rPr>
          <w:rFonts w:ascii="Times New Roman" w:hAnsi="Times New Roman"/>
          <w:color w:val="000000"/>
          <w:sz w:val="24"/>
          <w:szCs w:val="24"/>
        </w:rPr>
        <w:t>glavnom kuharicom i zdravstvenim voditeljem</w:t>
      </w:r>
    </w:p>
    <w:p w14:paraId="2FC30939" w14:textId="5B2943C7" w:rsidR="00891BAD" w:rsidRDefault="00891BAD" w:rsidP="00891BAD">
      <w:pPr>
        <w:pStyle w:val="Bezproreda"/>
        <w:spacing w:line="276" w:lineRule="auto"/>
        <w:rPr>
          <w:rFonts w:ascii="Times New Roman" w:hAnsi="Times New Roman"/>
          <w:color w:val="000000"/>
          <w:sz w:val="24"/>
          <w:szCs w:val="24"/>
        </w:rPr>
      </w:pPr>
      <w:r w:rsidRPr="004B786D">
        <w:rPr>
          <w:rFonts w:ascii="Times New Roman" w:hAnsi="Times New Roman"/>
          <w:color w:val="000000"/>
          <w:sz w:val="24"/>
          <w:szCs w:val="24"/>
        </w:rPr>
        <w:t>- izrada prijedloga izmjena i dopuna Financijskog pl</w:t>
      </w:r>
      <w:r w:rsidR="004B786D" w:rsidRPr="004B786D">
        <w:rPr>
          <w:rFonts w:ascii="Times New Roman" w:hAnsi="Times New Roman"/>
          <w:color w:val="000000"/>
          <w:sz w:val="24"/>
          <w:szCs w:val="24"/>
        </w:rPr>
        <w:t>ana Dječjeg vrtića ZVIREK</w:t>
      </w:r>
      <w:r w:rsidR="003E12A0" w:rsidRPr="004B786D">
        <w:rPr>
          <w:rFonts w:ascii="Times New Roman" w:hAnsi="Times New Roman"/>
          <w:color w:val="000000"/>
          <w:sz w:val="24"/>
          <w:szCs w:val="24"/>
        </w:rPr>
        <w:t xml:space="preserve"> za 20</w:t>
      </w:r>
      <w:r w:rsidR="004B786D" w:rsidRPr="004B786D">
        <w:rPr>
          <w:rFonts w:ascii="Times New Roman" w:hAnsi="Times New Roman"/>
          <w:color w:val="000000"/>
          <w:sz w:val="24"/>
          <w:szCs w:val="24"/>
        </w:rPr>
        <w:t>2</w:t>
      </w:r>
      <w:r w:rsidR="00D947FB">
        <w:rPr>
          <w:rFonts w:ascii="Times New Roman" w:hAnsi="Times New Roman"/>
          <w:color w:val="000000"/>
          <w:sz w:val="24"/>
          <w:szCs w:val="24"/>
        </w:rPr>
        <w:t>1</w:t>
      </w:r>
      <w:r w:rsidR="003E12A0" w:rsidRPr="004B786D">
        <w:rPr>
          <w:rFonts w:ascii="Times New Roman" w:hAnsi="Times New Roman"/>
          <w:color w:val="000000"/>
          <w:sz w:val="24"/>
          <w:szCs w:val="24"/>
        </w:rPr>
        <w:t>. i 20</w:t>
      </w:r>
      <w:r w:rsidR="004B786D" w:rsidRPr="004B786D">
        <w:rPr>
          <w:rFonts w:ascii="Times New Roman" w:hAnsi="Times New Roman"/>
          <w:color w:val="000000"/>
          <w:sz w:val="24"/>
          <w:szCs w:val="24"/>
        </w:rPr>
        <w:t>2</w:t>
      </w:r>
      <w:r w:rsidR="00D947FB">
        <w:rPr>
          <w:rFonts w:ascii="Times New Roman" w:hAnsi="Times New Roman"/>
          <w:color w:val="000000"/>
          <w:sz w:val="24"/>
          <w:szCs w:val="24"/>
        </w:rPr>
        <w:t>2</w:t>
      </w:r>
      <w:r w:rsidR="00376EA8" w:rsidRPr="004B786D">
        <w:rPr>
          <w:rFonts w:ascii="Times New Roman" w:hAnsi="Times New Roman"/>
          <w:color w:val="000000"/>
          <w:sz w:val="24"/>
          <w:szCs w:val="24"/>
        </w:rPr>
        <w:t>. godinu</w:t>
      </w:r>
      <w:r w:rsidRPr="004B786D">
        <w:rPr>
          <w:rFonts w:ascii="Times New Roman" w:hAnsi="Times New Roman"/>
          <w:color w:val="000000"/>
          <w:sz w:val="24"/>
          <w:szCs w:val="24"/>
        </w:rPr>
        <w:t>.</w:t>
      </w:r>
    </w:p>
    <w:p w14:paraId="6845A007"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izrada polugodišnjeg i godišnjeg financijskog izvješća </w:t>
      </w:r>
    </w:p>
    <w:p w14:paraId="521921F4"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kontrola narudžbenica, dostavnica i računa </w:t>
      </w:r>
    </w:p>
    <w:p w14:paraId="29387FAF"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lastRenderedPageBreak/>
        <w:t xml:space="preserve">- dostava računa u knjigovodstvo i odobravanje isplata </w:t>
      </w:r>
    </w:p>
    <w:p w14:paraId="77872195"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ispunjavanje izjave te upitnika o fiskalnoj odgovornosti </w:t>
      </w:r>
    </w:p>
    <w:p w14:paraId="16203623" w14:textId="77777777" w:rsidR="00891BAD" w:rsidRDefault="00891BAD" w:rsidP="00891BAD">
      <w:pPr>
        <w:pStyle w:val="Bezproreda"/>
        <w:spacing w:line="276" w:lineRule="auto"/>
        <w:rPr>
          <w:rFonts w:ascii="Times New Roman" w:hAnsi="Times New Roman"/>
          <w:color w:val="000000"/>
          <w:sz w:val="24"/>
          <w:szCs w:val="24"/>
        </w:rPr>
      </w:pPr>
    </w:p>
    <w:p w14:paraId="6CC98A7E"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b/>
          <w:bCs/>
          <w:color w:val="000000"/>
          <w:sz w:val="24"/>
          <w:szCs w:val="24"/>
        </w:rPr>
        <w:t>Suradnja</w:t>
      </w:r>
    </w:p>
    <w:p w14:paraId="0AD3034E"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ostvarivanje i unapređivanje suradnje sa roditeljima </w:t>
      </w:r>
    </w:p>
    <w:p w14:paraId="5C3280CE" w14:textId="755B53DE"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sudjelovanje na roditeljskim sastancima</w:t>
      </w:r>
    </w:p>
    <w:p w14:paraId="188444E4" w14:textId="77777777" w:rsidR="00891BAD" w:rsidRDefault="00891BAD" w:rsidP="00891BAD">
      <w:pPr>
        <w:pStyle w:val="Bezproreda"/>
        <w:spacing w:line="276" w:lineRule="auto"/>
        <w:rPr>
          <w:rFonts w:ascii="Times New Roman" w:hAnsi="Times New Roman"/>
          <w:color w:val="000000"/>
          <w:sz w:val="24"/>
          <w:szCs w:val="24"/>
        </w:rPr>
      </w:pPr>
      <w:r>
        <w:rPr>
          <w:rFonts w:ascii="Times New Roman" w:hAnsi="Times New Roman"/>
          <w:color w:val="000000"/>
          <w:sz w:val="24"/>
          <w:szCs w:val="24"/>
        </w:rPr>
        <w:t>- suradnja sa načelnikom i Općinskim</w:t>
      </w:r>
      <w:r w:rsidRPr="004F011D">
        <w:rPr>
          <w:rFonts w:ascii="Times New Roman" w:hAnsi="Times New Roman"/>
          <w:color w:val="000000"/>
          <w:sz w:val="24"/>
          <w:szCs w:val="24"/>
        </w:rPr>
        <w:t xml:space="preserve"> vijećem </w:t>
      </w:r>
    </w:p>
    <w:p w14:paraId="2553A171"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w:t>
      </w:r>
      <w:r>
        <w:rPr>
          <w:rFonts w:ascii="Times New Roman" w:hAnsi="Times New Roman"/>
          <w:color w:val="000000"/>
          <w:sz w:val="24"/>
          <w:szCs w:val="24"/>
        </w:rPr>
        <w:t xml:space="preserve"> Suradnja s Upravnim vijećem (dogovarati dnevni red; </w:t>
      </w:r>
      <w:r w:rsidRPr="004F011D">
        <w:rPr>
          <w:rFonts w:ascii="Times New Roman" w:hAnsi="Times New Roman"/>
          <w:color w:val="000000"/>
          <w:sz w:val="24"/>
          <w:szCs w:val="24"/>
        </w:rPr>
        <w:t>prip</w:t>
      </w:r>
      <w:r>
        <w:rPr>
          <w:rFonts w:ascii="Times New Roman" w:hAnsi="Times New Roman"/>
          <w:color w:val="000000"/>
          <w:sz w:val="24"/>
          <w:szCs w:val="24"/>
        </w:rPr>
        <w:t xml:space="preserve">remati materijale za sjednice; </w:t>
      </w:r>
      <w:r w:rsidRPr="004F011D">
        <w:rPr>
          <w:rFonts w:ascii="Times New Roman" w:hAnsi="Times New Roman"/>
          <w:color w:val="000000"/>
          <w:sz w:val="24"/>
          <w:szCs w:val="24"/>
        </w:rPr>
        <w:t>p</w:t>
      </w:r>
      <w:r>
        <w:rPr>
          <w:rFonts w:ascii="Times New Roman" w:hAnsi="Times New Roman"/>
          <w:color w:val="000000"/>
          <w:sz w:val="24"/>
          <w:szCs w:val="24"/>
        </w:rPr>
        <w:t>odnositi obrazloženja, izvješća;</w:t>
      </w:r>
      <w:r w:rsidRPr="004F011D">
        <w:rPr>
          <w:rFonts w:ascii="Times New Roman" w:hAnsi="Times New Roman"/>
          <w:color w:val="000000"/>
          <w:sz w:val="24"/>
          <w:szCs w:val="24"/>
        </w:rPr>
        <w:t xml:space="preserve"> sud</w:t>
      </w:r>
      <w:r>
        <w:rPr>
          <w:rFonts w:ascii="Times New Roman" w:hAnsi="Times New Roman"/>
          <w:color w:val="000000"/>
          <w:sz w:val="24"/>
          <w:szCs w:val="24"/>
        </w:rPr>
        <w:t xml:space="preserve">jelovati u radu; </w:t>
      </w:r>
      <w:r w:rsidRPr="004F011D">
        <w:rPr>
          <w:rFonts w:ascii="Times New Roman" w:hAnsi="Times New Roman"/>
          <w:color w:val="000000"/>
          <w:sz w:val="24"/>
          <w:szCs w:val="24"/>
        </w:rPr>
        <w:t>provoditi odluke</w:t>
      </w:r>
      <w:r>
        <w:rPr>
          <w:rFonts w:ascii="Times New Roman" w:hAnsi="Times New Roman"/>
          <w:color w:val="000000"/>
          <w:sz w:val="24"/>
          <w:szCs w:val="24"/>
        </w:rPr>
        <w:t>)</w:t>
      </w:r>
    </w:p>
    <w:p w14:paraId="146531E3"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suradnja s Up</w:t>
      </w:r>
      <w:r>
        <w:rPr>
          <w:rFonts w:ascii="Times New Roman" w:hAnsi="Times New Roman"/>
          <w:color w:val="000000"/>
          <w:sz w:val="24"/>
          <w:szCs w:val="24"/>
        </w:rPr>
        <w:t>ravnim odjelima Općine Stubičke Toplice</w:t>
      </w:r>
      <w:r w:rsidRPr="004F011D">
        <w:rPr>
          <w:rFonts w:ascii="Times New Roman" w:hAnsi="Times New Roman"/>
          <w:color w:val="000000"/>
          <w:sz w:val="24"/>
          <w:szCs w:val="24"/>
        </w:rPr>
        <w:t xml:space="preserve"> sukladno djelokrugu rada </w:t>
      </w:r>
    </w:p>
    <w:p w14:paraId="09379009"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 Uredom državne uprave</w:t>
      </w:r>
      <w:r>
        <w:rPr>
          <w:rFonts w:ascii="Times New Roman" w:hAnsi="Times New Roman"/>
          <w:color w:val="000000"/>
          <w:sz w:val="24"/>
          <w:szCs w:val="24"/>
        </w:rPr>
        <w:t xml:space="preserve"> KZŽ, KZŽ</w:t>
      </w:r>
      <w:r w:rsidRPr="004F011D">
        <w:rPr>
          <w:rFonts w:ascii="Times New Roman" w:hAnsi="Times New Roman"/>
          <w:color w:val="000000"/>
          <w:sz w:val="24"/>
          <w:szCs w:val="24"/>
        </w:rPr>
        <w:t xml:space="preserve"> i</w:t>
      </w:r>
      <w:r>
        <w:rPr>
          <w:rFonts w:ascii="Times New Roman" w:hAnsi="Times New Roman"/>
          <w:color w:val="000000"/>
          <w:sz w:val="24"/>
          <w:szCs w:val="24"/>
        </w:rPr>
        <w:t xml:space="preserve"> županijskim odjelom za odgoj i obrazovanje</w:t>
      </w:r>
    </w:p>
    <w:p w14:paraId="339D5015"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 nadležnim inspekcijskim službama </w:t>
      </w:r>
    </w:p>
    <w:p w14:paraId="351612EA"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 javnim ustanovama, poduzećima i udrugama u mjestu </w:t>
      </w:r>
    </w:p>
    <w:p w14:paraId="2AE07A51"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sa školama i vrtićima </w:t>
      </w:r>
    </w:p>
    <w:p w14:paraId="00C15111"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 Ministarstv</w:t>
      </w:r>
      <w:r w:rsidR="00226601">
        <w:rPr>
          <w:rFonts w:ascii="Times New Roman" w:hAnsi="Times New Roman"/>
          <w:color w:val="000000"/>
          <w:sz w:val="24"/>
          <w:szCs w:val="24"/>
        </w:rPr>
        <w:t>om znanosti i obrazovanja</w:t>
      </w:r>
      <w:r w:rsidRPr="004F011D">
        <w:rPr>
          <w:rFonts w:ascii="Times New Roman" w:hAnsi="Times New Roman"/>
          <w:color w:val="000000"/>
          <w:sz w:val="24"/>
          <w:szCs w:val="24"/>
        </w:rPr>
        <w:t xml:space="preserve"> </w:t>
      </w:r>
    </w:p>
    <w:p w14:paraId="134FB246"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 Agencijom za odgoj i obrazovanje </w:t>
      </w:r>
    </w:p>
    <w:p w14:paraId="7376EAA4" w14:textId="77777777" w:rsidR="00891BAD" w:rsidRDefault="00891BAD" w:rsidP="00891BAD">
      <w:pPr>
        <w:pStyle w:val="Bezproreda"/>
        <w:spacing w:line="276" w:lineRule="auto"/>
        <w:rPr>
          <w:rFonts w:ascii="Times New Roman" w:hAnsi="Times New Roman"/>
          <w:color w:val="000000"/>
          <w:sz w:val="24"/>
          <w:szCs w:val="24"/>
        </w:rPr>
      </w:pPr>
      <w:r>
        <w:rPr>
          <w:rFonts w:ascii="Times New Roman" w:hAnsi="Times New Roman"/>
          <w:color w:val="000000"/>
          <w:sz w:val="24"/>
          <w:szCs w:val="24"/>
        </w:rPr>
        <w:t>- s Domom zdravlja KZŽ</w:t>
      </w:r>
    </w:p>
    <w:p w14:paraId="3414784C" w14:textId="77777777" w:rsidR="00891BAD" w:rsidRDefault="00891BAD" w:rsidP="00891BAD">
      <w:pPr>
        <w:pStyle w:val="Bezproreda"/>
        <w:spacing w:line="276" w:lineRule="auto"/>
        <w:rPr>
          <w:rFonts w:ascii="Times New Roman" w:hAnsi="Times New Roman"/>
          <w:color w:val="000000"/>
          <w:sz w:val="24"/>
          <w:szCs w:val="24"/>
        </w:rPr>
      </w:pPr>
      <w:r>
        <w:rPr>
          <w:rFonts w:ascii="Times New Roman" w:hAnsi="Times New Roman"/>
          <w:color w:val="000000"/>
          <w:sz w:val="24"/>
          <w:szCs w:val="24"/>
        </w:rPr>
        <w:t xml:space="preserve">- </w:t>
      </w:r>
      <w:r w:rsidRPr="004F011D">
        <w:rPr>
          <w:rFonts w:ascii="Times New Roman" w:hAnsi="Times New Roman"/>
          <w:color w:val="000000"/>
          <w:sz w:val="24"/>
          <w:szCs w:val="24"/>
        </w:rPr>
        <w:t>epidemiološkom službom</w:t>
      </w:r>
      <w:r>
        <w:rPr>
          <w:rFonts w:ascii="Times New Roman" w:hAnsi="Times New Roman"/>
          <w:color w:val="000000"/>
          <w:sz w:val="24"/>
          <w:szCs w:val="24"/>
        </w:rPr>
        <w:t xml:space="preserve"> Hrvatskog zavoda za javno zdravstvo KZŽ</w:t>
      </w:r>
    </w:p>
    <w:p w14:paraId="1057CE42"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 Hrvatskim zavodom za zapošljavanje </w:t>
      </w:r>
    </w:p>
    <w:p w14:paraId="13907ADE"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 Hrvatskim zavodom za mirovinsko osiguranje </w:t>
      </w:r>
    </w:p>
    <w:p w14:paraId="28C655AA"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s Hrvatskim zavodom za zdravstveno osiguranje</w:t>
      </w:r>
    </w:p>
    <w:p w14:paraId="5BD12B61" w14:textId="77777777" w:rsidR="00757C4D" w:rsidRPr="003E3967" w:rsidRDefault="00757C4D" w:rsidP="00757C4D">
      <w:pPr>
        <w:widowControl w:val="0"/>
        <w:spacing w:line="276" w:lineRule="auto"/>
        <w:jc w:val="both"/>
      </w:pPr>
      <w:r>
        <w:rPr>
          <w:color w:val="000000"/>
        </w:rPr>
        <w:t xml:space="preserve">- </w:t>
      </w:r>
      <w:r w:rsidRPr="003E3967">
        <w:t>suradnja s medijima u svrhu upoznavanja javnosti s djelovanjem i aktivnošću vrtića</w:t>
      </w:r>
      <w:r>
        <w:t xml:space="preserve"> (suradnja s tiskovnim medijima, </w:t>
      </w:r>
      <w:r w:rsidRPr="003E3967">
        <w:t>suradnja s radio postajom Donja Stubica</w:t>
      </w:r>
      <w:r>
        <w:t>)</w:t>
      </w:r>
    </w:p>
    <w:p w14:paraId="027A132A"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br/>
      </w:r>
      <w:r w:rsidRPr="004F011D">
        <w:rPr>
          <w:rFonts w:ascii="Times New Roman" w:hAnsi="Times New Roman"/>
          <w:b/>
          <w:bCs/>
          <w:color w:val="000000"/>
          <w:sz w:val="24"/>
          <w:szCs w:val="24"/>
        </w:rPr>
        <w:t>Zastupanje i predstavljanje ustanove:</w:t>
      </w:r>
    </w:p>
    <w:p w14:paraId="203DED74"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zastupanje prema pozivima i potrebi </w:t>
      </w:r>
    </w:p>
    <w:p w14:paraId="02CB41A8"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zastupanje u javnim medijima </w:t>
      </w:r>
    </w:p>
    <w:p w14:paraId="4AA26B39"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prezentiranje ustanove na kongresima, konferencijama, seminarima, smotrama, priredbama </w:t>
      </w:r>
    </w:p>
    <w:p w14:paraId="53F85575"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prezentacija javnosti rada na internetskoj stranici vrtića </w:t>
      </w:r>
    </w:p>
    <w:p w14:paraId="78F33B9F"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br/>
      </w:r>
      <w:r w:rsidRPr="004F011D">
        <w:rPr>
          <w:rFonts w:ascii="Times New Roman" w:hAnsi="Times New Roman"/>
          <w:b/>
          <w:bCs/>
          <w:color w:val="000000"/>
          <w:sz w:val="24"/>
          <w:szCs w:val="24"/>
        </w:rPr>
        <w:t>Stručno usavršavanje:</w:t>
      </w:r>
    </w:p>
    <w:p w14:paraId="264345F7"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izraditi program stručnog usavršavanja u suradnji s ustanovama u okruženju </w:t>
      </w:r>
    </w:p>
    <w:p w14:paraId="7DDFCA4D"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brinuti se o ostvarivanju plana stručnog usavršavanja </w:t>
      </w:r>
    </w:p>
    <w:p w14:paraId="0D60E74F"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sudjelovati u radu zajedničkih stručnih timova </w:t>
      </w:r>
    </w:p>
    <w:p w14:paraId="59967493" w14:textId="77777777" w:rsidR="00891BAD"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sudjelovati u radionicama , predavanjima, seminarima </w:t>
      </w:r>
    </w:p>
    <w:p w14:paraId="7C03120D" w14:textId="77777777" w:rsidR="00891BAD" w:rsidRPr="0060211E" w:rsidRDefault="00891BAD" w:rsidP="00891BAD">
      <w:pPr>
        <w:pStyle w:val="Bezproreda"/>
        <w:spacing w:line="276" w:lineRule="auto"/>
        <w:rPr>
          <w:rFonts w:ascii="Times New Roman" w:hAnsi="Times New Roman"/>
          <w:color w:val="000000"/>
          <w:sz w:val="24"/>
          <w:szCs w:val="24"/>
        </w:rPr>
      </w:pPr>
      <w:r w:rsidRPr="004F011D">
        <w:rPr>
          <w:rFonts w:ascii="Times New Roman" w:hAnsi="Times New Roman"/>
          <w:color w:val="000000"/>
          <w:sz w:val="24"/>
          <w:szCs w:val="24"/>
        </w:rPr>
        <w:t xml:space="preserve">- organizirati predavanja, radionice i seminare u vrtiću </w:t>
      </w:r>
      <w:r w:rsidRPr="004F011D">
        <w:rPr>
          <w:rFonts w:ascii="Times New Roman" w:hAnsi="Times New Roman"/>
          <w:color w:val="000000"/>
          <w:sz w:val="24"/>
          <w:szCs w:val="24"/>
        </w:rPr>
        <w:br/>
      </w:r>
      <w:r>
        <w:rPr>
          <w:rFonts w:ascii="Times New Roman" w:hAnsi="Times New Roman"/>
          <w:bCs/>
          <w:color w:val="000000"/>
          <w:sz w:val="24"/>
          <w:szCs w:val="24"/>
        </w:rPr>
        <w:t>- u</w:t>
      </w:r>
      <w:r w:rsidRPr="000E74CB">
        <w:rPr>
          <w:rFonts w:ascii="Times New Roman" w:hAnsi="Times New Roman"/>
          <w:bCs/>
          <w:color w:val="000000"/>
          <w:sz w:val="24"/>
          <w:szCs w:val="24"/>
        </w:rPr>
        <w:t>savršavanje u ustanovi</w:t>
      </w:r>
      <w:r w:rsidRPr="000E74CB">
        <w:rPr>
          <w:rFonts w:ascii="Times New Roman" w:hAnsi="Times New Roman"/>
          <w:color w:val="000000"/>
          <w:sz w:val="24"/>
          <w:szCs w:val="24"/>
        </w:rPr>
        <w:t xml:space="preserve"> -</w:t>
      </w:r>
      <w:r w:rsidRPr="004F011D">
        <w:rPr>
          <w:rFonts w:ascii="Times New Roman" w:hAnsi="Times New Roman"/>
          <w:color w:val="000000"/>
          <w:sz w:val="24"/>
          <w:szCs w:val="24"/>
        </w:rPr>
        <w:t xml:space="preserve"> organizirati i voditi sjednice Odgojiteljskog vijeća</w:t>
      </w:r>
      <w:r w:rsidRPr="004F011D">
        <w:rPr>
          <w:rFonts w:ascii="Times New Roman" w:hAnsi="Times New Roman"/>
          <w:color w:val="000000"/>
          <w:sz w:val="24"/>
          <w:szCs w:val="24"/>
        </w:rPr>
        <w:br/>
        <w:t xml:space="preserve">- </w:t>
      </w:r>
      <w:r>
        <w:rPr>
          <w:rFonts w:ascii="Times New Roman" w:hAnsi="Times New Roman"/>
          <w:bCs/>
          <w:color w:val="000000"/>
          <w:sz w:val="24"/>
          <w:szCs w:val="24"/>
        </w:rPr>
        <w:t>usavršavanje izvan</w:t>
      </w:r>
      <w:r w:rsidRPr="000E74CB">
        <w:rPr>
          <w:rFonts w:ascii="Times New Roman" w:hAnsi="Times New Roman"/>
          <w:bCs/>
          <w:color w:val="000000"/>
          <w:sz w:val="24"/>
          <w:szCs w:val="24"/>
        </w:rPr>
        <w:t xml:space="preserve"> us</w:t>
      </w:r>
      <w:r>
        <w:rPr>
          <w:rFonts w:ascii="Times New Roman" w:hAnsi="Times New Roman"/>
          <w:bCs/>
          <w:color w:val="000000"/>
          <w:sz w:val="24"/>
          <w:szCs w:val="24"/>
        </w:rPr>
        <w:t>tanove -</w:t>
      </w:r>
      <w:r w:rsidRPr="004F011D">
        <w:rPr>
          <w:rFonts w:ascii="Times New Roman" w:hAnsi="Times New Roman"/>
          <w:color w:val="000000"/>
          <w:sz w:val="24"/>
          <w:szCs w:val="24"/>
        </w:rPr>
        <w:t>usavršavanje prema katalogu A</w:t>
      </w:r>
      <w:r>
        <w:rPr>
          <w:rFonts w:ascii="Times New Roman" w:hAnsi="Times New Roman"/>
          <w:color w:val="000000"/>
          <w:sz w:val="24"/>
          <w:szCs w:val="24"/>
        </w:rPr>
        <w:t xml:space="preserve">ZOO </w:t>
      </w:r>
    </w:p>
    <w:p w14:paraId="1CD87715" w14:textId="77777777" w:rsidR="00757C4D" w:rsidRDefault="00757C4D" w:rsidP="00757C4D">
      <w:pPr>
        <w:widowControl w:val="0"/>
        <w:spacing w:line="276" w:lineRule="auto"/>
        <w:jc w:val="both"/>
      </w:pPr>
    </w:p>
    <w:p w14:paraId="375D2BEF" w14:textId="77777777" w:rsidR="00C27EEB" w:rsidRDefault="00757C4D" w:rsidP="00B21B19">
      <w:pPr>
        <w:widowControl w:val="0"/>
        <w:spacing w:line="276" w:lineRule="auto"/>
        <w:jc w:val="both"/>
        <w:rPr>
          <w:b/>
        </w:rPr>
      </w:pPr>
      <w:r w:rsidRPr="00757C4D">
        <w:rPr>
          <w:b/>
        </w:rPr>
        <w:t>O</w:t>
      </w:r>
      <w:r w:rsidR="0035048D" w:rsidRPr="00757C4D">
        <w:rPr>
          <w:b/>
        </w:rPr>
        <w:t>bavljanje drugih poslova utvrđe</w:t>
      </w:r>
      <w:r w:rsidR="00B21B19">
        <w:rPr>
          <w:b/>
        </w:rPr>
        <w:t>nih aktom o osnivanju i Statutom</w:t>
      </w:r>
    </w:p>
    <w:p w14:paraId="0C6B385C" w14:textId="77777777" w:rsidR="009B59AC" w:rsidRDefault="009B59AC" w:rsidP="00B21B19">
      <w:pPr>
        <w:widowControl w:val="0"/>
        <w:spacing w:line="276" w:lineRule="auto"/>
        <w:jc w:val="both"/>
        <w:rPr>
          <w:b/>
        </w:rPr>
      </w:pPr>
    </w:p>
    <w:p w14:paraId="085DCE4F" w14:textId="77777777" w:rsidR="003E12A0" w:rsidRDefault="003E12A0" w:rsidP="00B21B19">
      <w:pPr>
        <w:widowControl w:val="0"/>
        <w:spacing w:line="276" w:lineRule="auto"/>
        <w:jc w:val="both"/>
        <w:rPr>
          <w:b/>
        </w:rPr>
      </w:pPr>
    </w:p>
    <w:p w14:paraId="11C0589C" w14:textId="77777777" w:rsidR="00C84306" w:rsidRDefault="00C84306" w:rsidP="00B21B19">
      <w:pPr>
        <w:widowControl w:val="0"/>
        <w:spacing w:line="276" w:lineRule="auto"/>
        <w:jc w:val="both"/>
        <w:rPr>
          <w:b/>
        </w:rPr>
      </w:pPr>
    </w:p>
    <w:p w14:paraId="1B141D16" w14:textId="77777777" w:rsidR="00C84306" w:rsidRDefault="00C84306" w:rsidP="00B21B19">
      <w:pPr>
        <w:widowControl w:val="0"/>
        <w:spacing w:line="276" w:lineRule="auto"/>
        <w:jc w:val="both"/>
        <w:rPr>
          <w:b/>
        </w:rPr>
      </w:pPr>
    </w:p>
    <w:p w14:paraId="6DAC823F" w14:textId="77777777" w:rsidR="003E12A0" w:rsidRPr="00B21B19" w:rsidRDefault="003E12A0" w:rsidP="00B21B19">
      <w:pPr>
        <w:widowControl w:val="0"/>
        <w:spacing w:line="276" w:lineRule="auto"/>
        <w:jc w:val="both"/>
        <w:rPr>
          <w:b/>
        </w:rPr>
      </w:pPr>
    </w:p>
    <w:p w14:paraId="0E0DA001" w14:textId="77777777" w:rsidR="00110966" w:rsidRPr="001C5ABC" w:rsidRDefault="0035048D" w:rsidP="00E25FBB">
      <w:pPr>
        <w:tabs>
          <w:tab w:val="left" w:pos="2520"/>
          <w:tab w:val="left" w:pos="2955"/>
        </w:tabs>
        <w:spacing w:line="276" w:lineRule="auto"/>
        <w:jc w:val="both"/>
        <w:rPr>
          <w:b/>
          <w:i/>
        </w:rPr>
      </w:pPr>
      <w:r w:rsidRPr="001C5ABC">
        <w:rPr>
          <w:b/>
          <w:i/>
        </w:rPr>
        <w:t xml:space="preserve">9.2   </w:t>
      </w:r>
      <w:r w:rsidR="00110966" w:rsidRPr="001C5ABC">
        <w:rPr>
          <w:b/>
          <w:i/>
        </w:rPr>
        <w:t>GODIŠNJI PLAN</w:t>
      </w:r>
      <w:r w:rsidRPr="001C5ABC">
        <w:rPr>
          <w:b/>
          <w:i/>
        </w:rPr>
        <w:t xml:space="preserve"> I PROGRAM</w:t>
      </w:r>
      <w:r w:rsidR="00110966" w:rsidRPr="001C5ABC">
        <w:rPr>
          <w:b/>
          <w:i/>
        </w:rPr>
        <w:t xml:space="preserve"> RADA STRUČNOG SURADNIKA EDUKACIJSKO-REHABILITACIJSKOG PROFILA</w:t>
      </w:r>
    </w:p>
    <w:p w14:paraId="3BBFF63E" w14:textId="77777777" w:rsidR="00110966" w:rsidRPr="003E3967" w:rsidRDefault="00110966" w:rsidP="00E25FBB">
      <w:pPr>
        <w:pStyle w:val="Bezproreda"/>
        <w:spacing w:line="276" w:lineRule="auto"/>
        <w:jc w:val="both"/>
        <w:rPr>
          <w:rFonts w:ascii="Times New Roman" w:hAnsi="Times New Roman"/>
          <w:sz w:val="24"/>
          <w:szCs w:val="24"/>
        </w:rPr>
      </w:pPr>
    </w:p>
    <w:tbl>
      <w:tblPr>
        <w:tblW w:w="5000" w:type="pct"/>
        <w:tblLook w:val="0620" w:firstRow="1" w:lastRow="0" w:firstColumn="0" w:lastColumn="0" w:noHBand="1" w:noVBand="1"/>
      </w:tblPr>
      <w:tblGrid>
        <w:gridCol w:w="9082"/>
      </w:tblGrid>
      <w:tr w:rsidR="00110966" w:rsidRPr="003E3967" w14:paraId="683896EE" w14:textId="77777777" w:rsidTr="00891BAD">
        <w:tc>
          <w:tcPr>
            <w:tcW w:w="5000" w:type="pct"/>
          </w:tcPr>
          <w:p w14:paraId="4E5684FC" w14:textId="77777777" w:rsidR="00110966" w:rsidRPr="003E3967" w:rsidRDefault="006502A4"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9.</w:t>
            </w:r>
            <w:r w:rsidR="0035048D">
              <w:rPr>
                <w:rFonts w:ascii="Times New Roman" w:hAnsi="Times New Roman"/>
                <w:sz w:val="24"/>
                <w:szCs w:val="24"/>
              </w:rPr>
              <w:t>2.</w:t>
            </w:r>
            <w:r w:rsidRPr="003E3967">
              <w:rPr>
                <w:rFonts w:ascii="Times New Roman" w:hAnsi="Times New Roman"/>
                <w:sz w:val="24"/>
                <w:szCs w:val="24"/>
              </w:rPr>
              <w:t xml:space="preserve">1    </w:t>
            </w:r>
            <w:r w:rsidR="00110966" w:rsidRPr="003E3967">
              <w:rPr>
                <w:rFonts w:ascii="Times New Roman" w:hAnsi="Times New Roman"/>
                <w:sz w:val="24"/>
                <w:szCs w:val="24"/>
                <w:u w:val="single"/>
              </w:rPr>
              <w:t>RAD S DJECOM</w:t>
            </w:r>
          </w:p>
        </w:tc>
      </w:tr>
    </w:tbl>
    <w:p w14:paraId="5E030B11" w14:textId="77777777" w:rsidR="00891BAD" w:rsidRDefault="00891BAD"/>
    <w:tbl>
      <w:tblPr>
        <w:tblW w:w="5000" w:type="pct"/>
        <w:tblLook w:val="0620" w:firstRow="1" w:lastRow="0" w:firstColumn="0" w:lastColumn="0" w:noHBand="1" w:noVBand="1"/>
      </w:tblPr>
      <w:tblGrid>
        <w:gridCol w:w="9082"/>
      </w:tblGrid>
      <w:tr w:rsidR="00891BAD" w:rsidRPr="003E3967" w14:paraId="7D859989" w14:textId="77777777" w:rsidTr="00891BAD">
        <w:tc>
          <w:tcPr>
            <w:tcW w:w="5000" w:type="pct"/>
          </w:tcPr>
          <w:p w14:paraId="35CC6684" w14:textId="77777777" w:rsidR="00891BAD" w:rsidRPr="003E3967" w:rsidRDefault="00891BAD" w:rsidP="00E25FBB">
            <w:pPr>
              <w:pStyle w:val="Bezproreda"/>
              <w:suppressAutoHyphens/>
              <w:spacing w:line="276" w:lineRule="auto"/>
              <w:jc w:val="both"/>
              <w:rPr>
                <w:rFonts w:ascii="Times New Roman" w:hAnsi="Times New Roman"/>
                <w:i/>
                <w:sz w:val="24"/>
                <w:szCs w:val="24"/>
              </w:rPr>
            </w:pPr>
            <w:r w:rsidRPr="003E3967">
              <w:rPr>
                <w:rFonts w:ascii="Times New Roman" w:hAnsi="Times New Roman"/>
                <w:i/>
                <w:sz w:val="24"/>
                <w:szCs w:val="24"/>
              </w:rPr>
              <w:t>RAD NA OTKRIVANJU DJECE S POSEBNIM POTREBAMA:</w:t>
            </w:r>
          </w:p>
        </w:tc>
      </w:tr>
      <w:tr w:rsidR="00891BAD" w:rsidRPr="003E3967" w14:paraId="4FEB1637" w14:textId="77777777" w:rsidTr="00891BAD">
        <w:tc>
          <w:tcPr>
            <w:tcW w:w="5000" w:type="pct"/>
          </w:tcPr>
          <w:p w14:paraId="096016D5" w14:textId="77777777" w:rsidR="00891BAD" w:rsidRPr="003E3967" w:rsidRDefault="00891BAD" w:rsidP="00D64385">
            <w:pPr>
              <w:pStyle w:val="Bezproreda"/>
              <w:numPr>
                <w:ilvl w:val="0"/>
                <w:numId w:val="80"/>
              </w:numPr>
              <w:spacing w:line="276" w:lineRule="auto"/>
              <w:jc w:val="both"/>
              <w:rPr>
                <w:rFonts w:ascii="Times New Roman" w:hAnsi="Times New Roman"/>
                <w:sz w:val="24"/>
                <w:szCs w:val="24"/>
              </w:rPr>
            </w:pPr>
            <w:r w:rsidRPr="003E3967">
              <w:rPr>
                <w:rFonts w:ascii="Times New Roman" w:hAnsi="Times New Roman"/>
                <w:sz w:val="24"/>
                <w:szCs w:val="24"/>
              </w:rPr>
              <w:t xml:space="preserve">opservacija početnog stanja u skupinama </w:t>
            </w:r>
          </w:p>
          <w:p w14:paraId="465898CF" w14:textId="7777777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(putem inicijalnih razgovora s roditeljima novoprimljene djece, praćenja prilagodbe i ponovne prilagodbe djece, uvida u zdravstvenu dokumentaciju i nalaze djece, prikupljanju podataka putem razgovora s odgojiteljima)</w:t>
            </w:r>
          </w:p>
        </w:tc>
      </w:tr>
      <w:tr w:rsidR="00891BAD" w:rsidRPr="003E3967" w14:paraId="60BB0C90" w14:textId="77777777" w:rsidTr="00891BAD">
        <w:tc>
          <w:tcPr>
            <w:tcW w:w="5000" w:type="pct"/>
          </w:tcPr>
          <w:p w14:paraId="08C00DBB" w14:textId="77777777" w:rsidR="00891BAD" w:rsidRDefault="00891BAD" w:rsidP="00D64385">
            <w:pPr>
              <w:pStyle w:val="Bezproreda"/>
              <w:numPr>
                <w:ilvl w:val="0"/>
                <w:numId w:val="80"/>
              </w:numPr>
              <w:spacing w:line="276" w:lineRule="auto"/>
              <w:jc w:val="both"/>
              <w:rPr>
                <w:rFonts w:ascii="Times New Roman" w:hAnsi="Times New Roman"/>
                <w:sz w:val="24"/>
                <w:szCs w:val="24"/>
              </w:rPr>
            </w:pPr>
            <w:r w:rsidRPr="003E3967">
              <w:rPr>
                <w:rFonts w:ascii="Times New Roman" w:hAnsi="Times New Roman"/>
                <w:sz w:val="24"/>
                <w:szCs w:val="24"/>
              </w:rPr>
              <w:t xml:space="preserve">kontinuirano praćenje i ažuriranje podataka o psihomotornom razvoju djece iz raznih izvora </w:t>
            </w:r>
          </w:p>
          <w:p w14:paraId="4ADB78EE" w14:textId="77777777" w:rsidR="00891BAD" w:rsidRPr="00891BAD" w:rsidRDefault="00891BAD" w:rsidP="00891BAD">
            <w:pPr>
              <w:pStyle w:val="Bezproreda"/>
              <w:spacing w:line="276" w:lineRule="auto"/>
              <w:jc w:val="both"/>
              <w:rPr>
                <w:rFonts w:ascii="Times New Roman" w:hAnsi="Times New Roman"/>
                <w:sz w:val="24"/>
                <w:szCs w:val="24"/>
              </w:rPr>
            </w:pPr>
            <w:r w:rsidRPr="00891BAD">
              <w:rPr>
                <w:rFonts w:ascii="Times New Roman" w:hAnsi="Times New Roman"/>
                <w:sz w:val="24"/>
                <w:szCs w:val="24"/>
              </w:rPr>
              <w:t>(opservacija, razgovori, procjene -  specifičnosti razvoja, spremnosti za školu, podaci od drugih stručnjaka, sustavno vođenje dokumentacije – razvojnih lista, dnevnih zapažanja o djeci itd.)</w:t>
            </w:r>
          </w:p>
        </w:tc>
      </w:tr>
      <w:tr w:rsidR="00891BAD" w:rsidRPr="003E3967" w14:paraId="3C434A3C" w14:textId="77777777" w:rsidTr="00891BAD">
        <w:tc>
          <w:tcPr>
            <w:tcW w:w="5000" w:type="pct"/>
          </w:tcPr>
          <w:p w14:paraId="02DDE2CF" w14:textId="77777777" w:rsidR="00891BAD" w:rsidRPr="003E3967" w:rsidRDefault="00891BAD" w:rsidP="00D64385">
            <w:pPr>
              <w:pStyle w:val="Bezproreda"/>
              <w:numPr>
                <w:ilvl w:val="0"/>
                <w:numId w:val="80"/>
              </w:numPr>
              <w:spacing w:line="276" w:lineRule="auto"/>
              <w:jc w:val="both"/>
              <w:rPr>
                <w:rFonts w:ascii="Times New Roman" w:hAnsi="Times New Roman"/>
                <w:sz w:val="24"/>
                <w:szCs w:val="24"/>
              </w:rPr>
            </w:pPr>
            <w:r w:rsidRPr="003E3967">
              <w:rPr>
                <w:rFonts w:ascii="Times New Roman" w:hAnsi="Times New Roman"/>
                <w:sz w:val="24"/>
                <w:szCs w:val="24"/>
              </w:rPr>
              <w:t>identifikacija djece  s posebnim potrebama putem:</w:t>
            </w:r>
          </w:p>
          <w:p w14:paraId="1552C14B" w14:textId="77777777" w:rsidR="00891BAD" w:rsidRPr="003E3967" w:rsidRDefault="00891BAD" w:rsidP="00E25FBB">
            <w:pPr>
              <w:pStyle w:val="Bezproreda"/>
              <w:suppressAutoHyphens/>
              <w:spacing w:line="276" w:lineRule="auto"/>
              <w:jc w:val="both"/>
              <w:rPr>
                <w:rFonts w:ascii="Times New Roman" w:hAnsi="Times New Roman"/>
                <w:sz w:val="24"/>
                <w:szCs w:val="24"/>
              </w:rPr>
            </w:pPr>
            <w:r>
              <w:rPr>
                <w:rFonts w:ascii="Times New Roman" w:hAnsi="Times New Roman"/>
                <w:sz w:val="24"/>
                <w:szCs w:val="24"/>
              </w:rPr>
              <w:t xml:space="preserve">- </w:t>
            </w:r>
            <w:r w:rsidRPr="003E3967">
              <w:rPr>
                <w:rFonts w:ascii="Times New Roman" w:hAnsi="Times New Roman"/>
                <w:sz w:val="24"/>
                <w:szCs w:val="24"/>
              </w:rPr>
              <w:t>inicijalnih intervjua, zdravstvene dokumentacije i nalaza specijaliziranih institucija,</w:t>
            </w:r>
          </w:p>
          <w:p w14:paraId="22CE2687" w14:textId="77777777" w:rsidR="00891BAD" w:rsidRPr="003E3967" w:rsidRDefault="00891BAD" w:rsidP="00E25FBB">
            <w:pPr>
              <w:pStyle w:val="Bezproreda"/>
              <w:suppressAutoHyphens/>
              <w:spacing w:line="276" w:lineRule="auto"/>
              <w:jc w:val="both"/>
              <w:rPr>
                <w:rFonts w:ascii="Times New Roman" w:hAnsi="Times New Roman"/>
                <w:sz w:val="24"/>
                <w:szCs w:val="24"/>
              </w:rPr>
            </w:pPr>
            <w:r>
              <w:rPr>
                <w:rFonts w:ascii="Times New Roman" w:hAnsi="Times New Roman"/>
                <w:sz w:val="24"/>
                <w:szCs w:val="24"/>
              </w:rPr>
              <w:t xml:space="preserve">- </w:t>
            </w:r>
            <w:r w:rsidRPr="003E3967">
              <w:rPr>
                <w:rFonts w:ascii="Times New Roman" w:hAnsi="Times New Roman"/>
                <w:sz w:val="24"/>
                <w:szCs w:val="24"/>
              </w:rPr>
              <w:t xml:space="preserve">praćenja ponašanja djeteta u vrtiću, razgovora s roditeljima, odgojiteljima, primjene elemenata defektološke dijagnostike i procjene- procjena organiziranosti </w:t>
            </w:r>
            <w:proofErr w:type="spellStart"/>
            <w:r w:rsidRPr="003E3967">
              <w:rPr>
                <w:rFonts w:ascii="Times New Roman" w:hAnsi="Times New Roman"/>
                <w:sz w:val="24"/>
                <w:szCs w:val="24"/>
              </w:rPr>
              <w:t>psihomotorike</w:t>
            </w:r>
            <w:proofErr w:type="spellEnd"/>
            <w:r w:rsidRPr="003E3967">
              <w:rPr>
                <w:rFonts w:ascii="Times New Roman" w:hAnsi="Times New Roman"/>
                <w:sz w:val="24"/>
                <w:szCs w:val="24"/>
              </w:rPr>
              <w:t xml:space="preserve">: nogu, ruku, </w:t>
            </w:r>
            <w:proofErr w:type="spellStart"/>
            <w:r w:rsidRPr="003E3967">
              <w:rPr>
                <w:rFonts w:ascii="Times New Roman" w:hAnsi="Times New Roman"/>
                <w:sz w:val="24"/>
                <w:szCs w:val="24"/>
              </w:rPr>
              <w:t>vizuomotorne</w:t>
            </w:r>
            <w:proofErr w:type="spellEnd"/>
            <w:r w:rsidRPr="003E3967">
              <w:rPr>
                <w:rFonts w:ascii="Times New Roman" w:hAnsi="Times New Roman"/>
                <w:sz w:val="24"/>
                <w:szCs w:val="24"/>
              </w:rPr>
              <w:t xml:space="preserve"> kontrole, </w:t>
            </w:r>
            <w:proofErr w:type="spellStart"/>
            <w:r w:rsidRPr="003E3967">
              <w:rPr>
                <w:rFonts w:ascii="Times New Roman" w:hAnsi="Times New Roman"/>
                <w:sz w:val="24"/>
                <w:szCs w:val="24"/>
              </w:rPr>
              <w:t>grafomotorike</w:t>
            </w:r>
            <w:proofErr w:type="spellEnd"/>
            <w:r w:rsidRPr="003E3967">
              <w:rPr>
                <w:rFonts w:ascii="Times New Roman" w:hAnsi="Times New Roman"/>
                <w:sz w:val="24"/>
                <w:szCs w:val="24"/>
              </w:rPr>
              <w:t xml:space="preserve">, </w:t>
            </w:r>
            <w:proofErr w:type="spellStart"/>
            <w:r w:rsidRPr="003E3967">
              <w:rPr>
                <w:rFonts w:ascii="Times New Roman" w:hAnsi="Times New Roman"/>
                <w:sz w:val="24"/>
                <w:szCs w:val="24"/>
              </w:rPr>
              <w:t>lateralizacije</w:t>
            </w:r>
            <w:proofErr w:type="spellEnd"/>
            <w:r w:rsidRPr="003E3967">
              <w:rPr>
                <w:rFonts w:ascii="Times New Roman" w:hAnsi="Times New Roman"/>
                <w:sz w:val="24"/>
                <w:szCs w:val="24"/>
              </w:rPr>
              <w:t xml:space="preserve"> pokreta i vida, doživljaja tjelesne cjelovitosti; Test imitacije pokreta </w:t>
            </w:r>
            <w:proofErr w:type="spellStart"/>
            <w:r w:rsidRPr="003E3967">
              <w:rPr>
                <w:rFonts w:ascii="Times New Roman" w:hAnsi="Times New Roman"/>
                <w:sz w:val="24"/>
                <w:szCs w:val="24"/>
              </w:rPr>
              <w:t>Beržes-Lezin</w:t>
            </w:r>
            <w:proofErr w:type="spellEnd"/>
            <w:r w:rsidRPr="003E3967">
              <w:rPr>
                <w:rFonts w:ascii="Times New Roman" w:hAnsi="Times New Roman"/>
                <w:sz w:val="24"/>
                <w:szCs w:val="24"/>
              </w:rPr>
              <w:t xml:space="preserve">; Procjena i poticanje motoričko perceptivnih i govornih sposobnosti, Procjena osnovnog jezika i vještina učenja (POJVU), Dijagnostički materijal za ispitivanje govorno-jezične i psihološke spremnosti djeteta za usvajanje čitanja i pisanja u školi - J. Bjelica, I . </w:t>
            </w:r>
            <w:proofErr w:type="spellStart"/>
            <w:r w:rsidRPr="003E3967">
              <w:rPr>
                <w:rFonts w:ascii="Times New Roman" w:hAnsi="Times New Roman"/>
                <w:sz w:val="24"/>
                <w:szCs w:val="24"/>
              </w:rPr>
              <w:t>Posokhova</w:t>
            </w:r>
            <w:proofErr w:type="spellEnd"/>
            <w:r w:rsidRPr="003E3967">
              <w:rPr>
                <w:rFonts w:ascii="Times New Roman" w:hAnsi="Times New Roman"/>
                <w:sz w:val="24"/>
                <w:szCs w:val="24"/>
              </w:rPr>
              <w:t>)</w:t>
            </w:r>
          </w:p>
          <w:p w14:paraId="59A8D013" w14:textId="7777777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 upućivanje na dodatnu dijagnostičku obradu u specijalizirane  ustanove</w:t>
            </w:r>
          </w:p>
        </w:tc>
      </w:tr>
      <w:tr w:rsidR="00891BAD" w:rsidRPr="003E3967" w14:paraId="440B4DAA" w14:textId="77777777" w:rsidTr="00891BAD">
        <w:tc>
          <w:tcPr>
            <w:tcW w:w="5000" w:type="pct"/>
          </w:tcPr>
          <w:p w14:paraId="7C83B7C2" w14:textId="77777777" w:rsidR="00891BAD" w:rsidRDefault="00891BAD" w:rsidP="00E25FBB">
            <w:pPr>
              <w:pStyle w:val="Bezproreda"/>
              <w:suppressAutoHyphens/>
              <w:spacing w:line="276" w:lineRule="auto"/>
              <w:jc w:val="both"/>
              <w:rPr>
                <w:rFonts w:ascii="Times New Roman" w:hAnsi="Times New Roman"/>
                <w:i/>
                <w:sz w:val="24"/>
                <w:szCs w:val="24"/>
              </w:rPr>
            </w:pPr>
          </w:p>
          <w:p w14:paraId="642D971E" w14:textId="77777777" w:rsidR="00891BAD" w:rsidRPr="003E3967" w:rsidRDefault="00891BAD" w:rsidP="00E25FBB">
            <w:pPr>
              <w:pStyle w:val="Bezproreda"/>
              <w:suppressAutoHyphens/>
              <w:spacing w:line="276" w:lineRule="auto"/>
              <w:jc w:val="both"/>
              <w:rPr>
                <w:rFonts w:ascii="Times New Roman" w:hAnsi="Times New Roman"/>
                <w:i/>
                <w:sz w:val="24"/>
                <w:szCs w:val="24"/>
              </w:rPr>
            </w:pPr>
            <w:r w:rsidRPr="003E3967">
              <w:rPr>
                <w:rFonts w:ascii="Times New Roman" w:hAnsi="Times New Roman"/>
                <w:i/>
                <w:sz w:val="24"/>
                <w:szCs w:val="24"/>
              </w:rPr>
              <w:t>RAD S DJECOM S POSEBNIM POTREBAMA:</w:t>
            </w:r>
          </w:p>
        </w:tc>
      </w:tr>
      <w:tr w:rsidR="00891BAD" w:rsidRPr="003E3967" w14:paraId="60BC4C73" w14:textId="77777777" w:rsidTr="00891BAD">
        <w:tc>
          <w:tcPr>
            <w:tcW w:w="5000" w:type="pct"/>
          </w:tcPr>
          <w:p w14:paraId="00AF3E97" w14:textId="77777777" w:rsidR="00891BAD" w:rsidRPr="003E3967" w:rsidRDefault="00891BAD" w:rsidP="00D64385">
            <w:pPr>
              <w:pStyle w:val="Bezproreda"/>
              <w:numPr>
                <w:ilvl w:val="0"/>
                <w:numId w:val="80"/>
              </w:numPr>
              <w:spacing w:line="276" w:lineRule="auto"/>
              <w:jc w:val="both"/>
              <w:rPr>
                <w:rFonts w:ascii="Times New Roman" w:hAnsi="Times New Roman"/>
                <w:sz w:val="24"/>
                <w:szCs w:val="24"/>
              </w:rPr>
            </w:pPr>
            <w:r w:rsidRPr="003E3967">
              <w:rPr>
                <w:rFonts w:ascii="Times New Roman" w:hAnsi="Times New Roman"/>
                <w:sz w:val="24"/>
                <w:szCs w:val="24"/>
              </w:rPr>
              <w:t xml:space="preserve">osiguravanje uvjeta za prijem </w:t>
            </w:r>
          </w:p>
          <w:p w14:paraId="5E00D370" w14:textId="7777777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 xml:space="preserve">putem odabira odgojne skupine i odgojitelja, pripreme prostora sobe dnevnog boravka, nabave specifične didaktike, priprema </w:t>
            </w:r>
            <w:r w:rsidR="00A46D80">
              <w:rPr>
                <w:rFonts w:ascii="Times New Roman" w:hAnsi="Times New Roman"/>
                <w:sz w:val="24"/>
                <w:szCs w:val="24"/>
              </w:rPr>
              <w:t>odgojitelja, djece i roditelja.</w:t>
            </w:r>
          </w:p>
        </w:tc>
      </w:tr>
      <w:tr w:rsidR="00891BAD" w:rsidRPr="003E3967" w14:paraId="665E2949" w14:textId="77777777" w:rsidTr="00891BAD">
        <w:tc>
          <w:tcPr>
            <w:tcW w:w="5000" w:type="pct"/>
          </w:tcPr>
          <w:p w14:paraId="32CDB823" w14:textId="77777777" w:rsidR="00891BAD" w:rsidRPr="003E3967" w:rsidRDefault="00891BAD" w:rsidP="00D64385">
            <w:pPr>
              <w:pStyle w:val="Bezproreda"/>
              <w:numPr>
                <w:ilvl w:val="0"/>
                <w:numId w:val="80"/>
              </w:numPr>
              <w:spacing w:line="276" w:lineRule="auto"/>
              <w:jc w:val="both"/>
              <w:rPr>
                <w:rFonts w:ascii="Times New Roman" w:hAnsi="Times New Roman"/>
                <w:sz w:val="24"/>
                <w:szCs w:val="24"/>
              </w:rPr>
            </w:pPr>
            <w:r w:rsidRPr="003E3967">
              <w:rPr>
                <w:rFonts w:ascii="Times New Roman" w:hAnsi="Times New Roman"/>
                <w:sz w:val="24"/>
                <w:szCs w:val="24"/>
              </w:rPr>
              <w:t>uključivanje djece u redovne odgojne skupine:</w:t>
            </w:r>
          </w:p>
          <w:p w14:paraId="191DE0D2" w14:textId="7777777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 stvaranje atmosfere prihvaćanja i razvijanja podrške u skupini kroz rad s ostalom djecom na toleranciji različitosti,</w:t>
            </w:r>
          </w:p>
          <w:p w14:paraId="2A46A46B" w14:textId="7777777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 kreiranje vizualne podrške u prostornom okruženju sa svrhom poticanja i podržavanja socijalnih vještina u djece,</w:t>
            </w:r>
          </w:p>
          <w:p w14:paraId="731E6553" w14:textId="7777777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 poticanje i razvoj socijalne interakcije i adekvatnih socijalnih vještina djeteta s teškoćama</w:t>
            </w:r>
          </w:p>
          <w:p w14:paraId="702213CA" w14:textId="7777777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 sustavna opservacija i timsko donošenje odluke o adekvatnom modelu uključivanja u skupinu, sudjelovanje u izradi individualiziranih odgojno-obrazovnih programa i naputaka za rad</w:t>
            </w:r>
          </w:p>
        </w:tc>
      </w:tr>
      <w:tr w:rsidR="00891BAD" w:rsidRPr="003E3967" w14:paraId="0DA3EB81" w14:textId="77777777" w:rsidTr="00891BAD">
        <w:tc>
          <w:tcPr>
            <w:tcW w:w="5000" w:type="pct"/>
          </w:tcPr>
          <w:p w14:paraId="4562CDEE" w14:textId="77777777" w:rsidR="00891BAD" w:rsidRPr="003E3967" w:rsidRDefault="00891BAD" w:rsidP="00D64385">
            <w:pPr>
              <w:pStyle w:val="Bezproreda"/>
              <w:numPr>
                <w:ilvl w:val="0"/>
                <w:numId w:val="80"/>
              </w:numPr>
              <w:spacing w:line="276" w:lineRule="auto"/>
              <w:jc w:val="both"/>
              <w:rPr>
                <w:rFonts w:ascii="Times New Roman" w:hAnsi="Times New Roman"/>
                <w:sz w:val="24"/>
                <w:szCs w:val="24"/>
              </w:rPr>
            </w:pPr>
            <w:r w:rsidRPr="003E3967">
              <w:rPr>
                <w:rFonts w:ascii="Times New Roman" w:hAnsi="Times New Roman"/>
                <w:sz w:val="24"/>
                <w:szCs w:val="24"/>
              </w:rPr>
              <w:t xml:space="preserve">edukacijsko – rehabilitacijski rad: </w:t>
            </w:r>
          </w:p>
          <w:p w14:paraId="7A82F953" w14:textId="5755FF67" w:rsidR="00891BAD" w:rsidRPr="003E3967" w:rsidRDefault="00891BAD"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izrada individualnog plana i programa za rad s djetetom, individualni rad u kabinetu, individualizirani pristup u skupini (</w:t>
            </w:r>
            <w:proofErr w:type="spellStart"/>
            <w:r w:rsidRPr="003E3967">
              <w:rPr>
                <w:rFonts w:ascii="Times New Roman" w:hAnsi="Times New Roman"/>
                <w:sz w:val="24"/>
                <w:szCs w:val="24"/>
              </w:rPr>
              <w:t>Floor</w:t>
            </w:r>
            <w:proofErr w:type="spellEnd"/>
            <w:r w:rsidRPr="003E3967">
              <w:rPr>
                <w:rFonts w:ascii="Times New Roman" w:hAnsi="Times New Roman"/>
                <w:sz w:val="24"/>
                <w:szCs w:val="24"/>
              </w:rPr>
              <w:t xml:space="preserve"> time pristup), igraonice s manjim brojem djece (rad </w:t>
            </w:r>
            <w:r w:rsidRPr="003E3967">
              <w:rPr>
                <w:rFonts w:ascii="Times New Roman" w:hAnsi="Times New Roman"/>
                <w:sz w:val="24"/>
                <w:szCs w:val="24"/>
              </w:rPr>
              <w:lastRenderedPageBreak/>
              <w:t xml:space="preserve">na </w:t>
            </w:r>
            <w:proofErr w:type="spellStart"/>
            <w:r w:rsidRPr="003E3967">
              <w:rPr>
                <w:rFonts w:ascii="Times New Roman" w:hAnsi="Times New Roman"/>
                <w:sz w:val="24"/>
                <w:szCs w:val="24"/>
              </w:rPr>
              <w:t>prosocijalnom</w:t>
            </w:r>
            <w:proofErr w:type="spellEnd"/>
            <w:r w:rsidRPr="003E3967">
              <w:rPr>
                <w:rFonts w:ascii="Times New Roman" w:hAnsi="Times New Roman"/>
                <w:sz w:val="24"/>
                <w:szCs w:val="24"/>
              </w:rPr>
              <w:t xml:space="preserve"> ponašanju, razvoju </w:t>
            </w:r>
            <w:proofErr w:type="spellStart"/>
            <w:r w:rsidRPr="003E3967">
              <w:rPr>
                <w:rFonts w:ascii="Times New Roman" w:hAnsi="Times New Roman"/>
                <w:sz w:val="24"/>
                <w:szCs w:val="24"/>
              </w:rPr>
              <w:t>predmatematičkih</w:t>
            </w:r>
            <w:proofErr w:type="spellEnd"/>
            <w:r w:rsidRPr="003E3967">
              <w:rPr>
                <w:rFonts w:ascii="Times New Roman" w:hAnsi="Times New Roman"/>
                <w:sz w:val="24"/>
                <w:szCs w:val="24"/>
              </w:rPr>
              <w:t xml:space="preserve"> i </w:t>
            </w:r>
            <w:proofErr w:type="spellStart"/>
            <w:r w:rsidRPr="003E3967">
              <w:rPr>
                <w:rFonts w:ascii="Times New Roman" w:hAnsi="Times New Roman"/>
                <w:sz w:val="24"/>
                <w:szCs w:val="24"/>
              </w:rPr>
              <w:t>grafomotoričkih</w:t>
            </w:r>
            <w:proofErr w:type="spellEnd"/>
            <w:r w:rsidRPr="003E3967">
              <w:rPr>
                <w:rFonts w:ascii="Times New Roman" w:hAnsi="Times New Roman"/>
                <w:sz w:val="24"/>
                <w:szCs w:val="24"/>
              </w:rPr>
              <w:t xml:space="preserve"> vještina-za djecu školske obveznike koja pokazuju razvojna odstupanja), senzomotorička stimulacija - </w:t>
            </w:r>
            <w:r w:rsidR="005D0430">
              <w:rPr>
                <w:rFonts w:ascii="Times New Roman" w:hAnsi="Times New Roman"/>
                <w:sz w:val="24"/>
                <w:szCs w:val="24"/>
              </w:rPr>
              <w:t>za djecu s motoričkim teškoćama</w:t>
            </w:r>
            <w:r w:rsidRPr="003E3967">
              <w:rPr>
                <w:rFonts w:ascii="Times New Roman" w:hAnsi="Times New Roman"/>
                <w:sz w:val="24"/>
                <w:szCs w:val="24"/>
              </w:rPr>
              <w:t>, za djecu jasličkog uzrasta.</w:t>
            </w:r>
          </w:p>
        </w:tc>
      </w:tr>
      <w:tr w:rsidR="00891BAD" w:rsidRPr="003E3967" w14:paraId="7048E8E4" w14:textId="77777777" w:rsidTr="00891BAD">
        <w:tc>
          <w:tcPr>
            <w:tcW w:w="5000" w:type="pct"/>
          </w:tcPr>
          <w:p w14:paraId="648E5B33" w14:textId="77777777" w:rsidR="00891BAD" w:rsidRPr="003E3967" w:rsidRDefault="00891BAD" w:rsidP="00D64385">
            <w:pPr>
              <w:pStyle w:val="Bezproreda"/>
              <w:numPr>
                <w:ilvl w:val="0"/>
                <w:numId w:val="80"/>
              </w:numPr>
              <w:spacing w:line="276" w:lineRule="auto"/>
              <w:jc w:val="both"/>
              <w:rPr>
                <w:rFonts w:ascii="Times New Roman" w:hAnsi="Times New Roman"/>
                <w:sz w:val="24"/>
                <w:szCs w:val="24"/>
              </w:rPr>
            </w:pPr>
            <w:r w:rsidRPr="003E3967">
              <w:rPr>
                <w:rFonts w:ascii="Times New Roman" w:hAnsi="Times New Roman"/>
                <w:sz w:val="24"/>
                <w:szCs w:val="24"/>
              </w:rPr>
              <w:lastRenderedPageBreak/>
              <w:t xml:space="preserve">praćenje i intervencija kod djece s faktorima rizika: </w:t>
            </w:r>
          </w:p>
          <w:p w14:paraId="444D9B3A" w14:textId="77777777" w:rsidR="00891BAD" w:rsidRPr="003E3967" w:rsidRDefault="00A46D80" w:rsidP="00A46D80">
            <w:pPr>
              <w:pStyle w:val="Bezproreda"/>
              <w:suppressAutoHyphens/>
              <w:spacing w:line="276" w:lineRule="auto"/>
              <w:jc w:val="both"/>
              <w:rPr>
                <w:rFonts w:ascii="Times New Roman" w:hAnsi="Times New Roman"/>
                <w:sz w:val="24"/>
                <w:szCs w:val="24"/>
              </w:rPr>
            </w:pPr>
            <w:r w:rsidRPr="00A46D80">
              <w:rPr>
                <w:rFonts w:ascii="Times New Roman" w:hAnsi="Times New Roman"/>
                <w:sz w:val="24"/>
                <w:szCs w:val="24"/>
              </w:rPr>
              <w:t>-</w:t>
            </w:r>
            <w:r w:rsidR="00891BAD" w:rsidRPr="003E3967">
              <w:rPr>
                <w:rFonts w:ascii="Times New Roman" w:hAnsi="Times New Roman"/>
                <w:sz w:val="24"/>
                <w:szCs w:val="24"/>
              </w:rPr>
              <w:t>evidentiranje djece, praćenje i bilježenje ponašanja</w:t>
            </w:r>
          </w:p>
        </w:tc>
      </w:tr>
    </w:tbl>
    <w:p w14:paraId="381B7774" w14:textId="6C060EC3" w:rsidR="00110966" w:rsidRDefault="00110966" w:rsidP="00E25FBB">
      <w:pPr>
        <w:spacing w:line="276" w:lineRule="auto"/>
        <w:jc w:val="both"/>
      </w:pPr>
    </w:p>
    <w:p w14:paraId="3F713B43" w14:textId="77777777" w:rsidR="001722B2" w:rsidRPr="003E3967" w:rsidRDefault="001722B2" w:rsidP="00E25FBB">
      <w:pPr>
        <w:spacing w:line="276" w:lineRule="auto"/>
        <w:jc w:val="both"/>
      </w:pPr>
    </w:p>
    <w:tbl>
      <w:tblPr>
        <w:tblW w:w="5000" w:type="pct"/>
        <w:tblLook w:val="0620" w:firstRow="1" w:lastRow="0" w:firstColumn="0" w:lastColumn="0" w:noHBand="1" w:noVBand="1"/>
      </w:tblPr>
      <w:tblGrid>
        <w:gridCol w:w="9082"/>
      </w:tblGrid>
      <w:tr w:rsidR="00110966" w:rsidRPr="003E3967" w14:paraId="0C86ED73" w14:textId="77777777" w:rsidTr="00891BAD">
        <w:tc>
          <w:tcPr>
            <w:tcW w:w="5000" w:type="pct"/>
          </w:tcPr>
          <w:p w14:paraId="10C2641A" w14:textId="77777777" w:rsidR="00110966" w:rsidRPr="003E3967" w:rsidRDefault="006502A4"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9.</w:t>
            </w:r>
            <w:r w:rsidR="0035048D">
              <w:rPr>
                <w:rFonts w:ascii="Times New Roman" w:hAnsi="Times New Roman"/>
                <w:sz w:val="24"/>
                <w:szCs w:val="24"/>
              </w:rPr>
              <w:t>2.</w:t>
            </w:r>
            <w:r w:rsidRPr="003E3967">
              <w:rPr>
                <w:rFonts w:ascii="Times New Roman" w:hAnsi="Times New Roman"/>
                <w:sz w:val="24"/>
                <w:szCs w:val="24"/>
              </w:rPr>
              <w:t xml:space="preserve">2   </w:t>
            </w:r>
            <w:r w:rsidR="00110966" w:rsidRPr="003E3967">
              <w:rPr>
                <w:rFonts w:ascii="Times New Roman" w:hAnsi="Times New Roman"/>
                <w:sz w:val="24"/>
                <w:szCs w:val="24"/>
                <w:u w:val="single"/>
              </w:rPr>
              <w:t>RAD S ODGOJITELJIMA</w:t>
            </w:r>
          </w:p>
        </w:tc>
      </w:tr>
    </w:tbl>
    <w:p w14:paraId="2F500A81" w14:textId="77777777" w:rsidR="00891BAD" w:rsidRDefault="00891BAD"/>
    <w:tbl>
      <w:tblPr>
        <w:tblW w:w="5000" w:type="pct"/>
        <w:tblLook w:val="0620" w:firstRow="1" w:lastRow="0" w:firstColumn="0" w:lastColumn="0" w:noHBand="1" w:noVBand="1"/>
      </w:tblPr>
      <w:tblGrid>
        <w:gridCol w:w="9082"/>
      </w:tblGrid>
      <w:tr w:rsidR="00891BAD" w:rsidRPr="003E3967" w14:paraId="6B826DA0" w14:textId="77777777" w:rsidTr="006219AE">
        <w:tc>
          <w:tcPr>
            <w:tcW w:w="5000" w:type="pct"/>
          </w:tcPr>
          <w:p w14:paraId="2CAFB368" w14:textId="77777777" w:rsidR="00891BAD" w:rsidRPr="003E3967" w:rsidRDefault="00891BAD" w:rsidP="00E25FBB">
            <w:pPr>
              <w:pStyle w:val="Bezproreda"/>
              <w:suppressAutoHyphens/>
              <w:spacing w:line="276" w:lineRule="auto"/>
              <w:jc w:val="both"/>
              <w:rPr>
                <w:rFonts w:ascii="Times New Roman" w:hAnsi="Times New Roman"/>
                <w:i/>
                <w:sz w:val="24"/>
                <w:szCs w:val="24"/>
              </w:rPr>
            </w:pPr>
            <w:r w:rsidRPr="003E3967">
              <w:rPr>
                <w:rFonts w:ascii="Times New Roman" w:hAnsi="Times New Roman"/>
                <w:i/>
                <w:sz w:val="24"/>
                <w:szCs w:val="24"/>
              </w:rPr>
              <w:t>KONTINUIRANO PRAĆENJE RAZVOJA I INTERVENCIJE</w:t>
            </w:r>
          </w:p>
        </w:tc>
      </w:tr>
      <w:tr w:rsidR="00891BAD" w:rsidRPr="003E3967" w14:paraId="7B766FFB" w14:textId="77777777" w:rsidTr="006219AE">
        <w:tc>
          <w:tcPr>
            <w:tcW w:w="5000" w:type="pct"/>
          </w:tcPr>
          <w:p w14:paraId="05B492F5" w14:textId="77777777" w:rsidR="00891BAD" w:rsidRPr="003E3967" w:rsidRDefault="00891BAD" w:rsidP="00D64385">
            <w:pPr>
              <w:pStyle w:val="Odlomakpopisa"/>
              <w:numPr>
                <w:ilvl w:val="0"/>
                <w:numId w:val="74"/>
              </w:numPr>
              <w:spacing w:before="40" w:after="40" w:line="276" w:lineRule="auto"/>
              <w:jc w:val="both"/>
            </w:pPr>
            <w:r w:rsidRPr="003E3967">
              <w:t xml:space="preserve">provedba opservacije novoupisane djece, sinteza podataka o trenutnim mogućnostima i izrada IOOP-a </w:t>
            </w:r>
          </w:p>
        </w:tc>
      </w:tr>
      <w:tr w:rsidR="00891BAD" w:rsidRPr="003E3967" w14:paraId="3018FF29" w14:textId="77777777" w:rsidTr="006219AE">
        <w:tc>
          <w:tcPr>
            <w:tcW w:w="5000" w:type="pct"/>
          </w:tcPr>
          <w:p w14:paraId="09B2EC1E" w14:textId="77777777" w:rsidR="00891BAD" w:rsidRPr="003E3967" w:rsidRDefault="00891BAD" w:rsidP="00D64385">
            <w:pPr>
              <w:pStyle w:val="Odlomakpopisa"/>
              <w:numPr>
                <w:ilvl w:val="0"/>
                <w:numId w:val="74"/>
              </w:numPr>
              <w:spacing w:before="40" w:after="40" w:line="276" w:lineRule="auto"/>
              <w:jc w:val="both"/>
            </w:pPr>
            <w:r w:rsidRPr="003E3967">
              <w:t>suradnja u uočavanju mogućih odstupanja i posebnih potreba kod već upisane djece,</w:t>
            </w:r>
          </w:p>
        </w:tc>
      </w:tr>
      <w:tr w:rsidR="00891BAD" w:rsidRPr="003E3967" w14:paraId="38A13DC2" w14:textId="77777777" w:rsidTr="006219AE">
        <w:tc>
          <w:tcPr>
            <w:tcW w:w="5000" w:type="pct"/>
          </w:tcPr>
          <w:p w14:paraId="4A018D94" w14:textId="77777777" w:rsidR="00891BAD" w:rsidRPr="003E3967" w:rsidRDefault="00891BAD" w:rsidP="00D64385">
            <w:pPr>
              <w:pStyle w:val="Odlomakpopisa"/>
              <w:numPr>
                <w:ilvl w:val="0"/>
                <w:numId w:val="73"/>
              </w:numPr>
              <w:spacing w:before="40" w:after="40" w:line="276" w:lineRule="auto"/>
              <w:jc w:val="both"/>
            </w:pPr>
            <w:r w:rsidRPr="003E3967">
              <w:t>dogovori i konzultacije u vezi s načinom praćenja djece – dnevna zapažanja, liste praćenja i opažanje</w:t>
            </w:r>
          </w:p>
        </w:tc>
      </w:tr>
      <w:tr w:rsidR="00891BAD" w:rsidRPr="003E3967" w14:paraId="3553FDBB" w14:textId="77777777" w:rsidTr="006219AE">
        <w:tc>
          <w:tcPr>
            <w:tcW w:w="5000" w:type="pct"/>
          </w:tcPr>
          <w:p w14:paraId="1CCB10E6" w14:textId="77777777" w:rsidR="00891BAD" w:rsidRPr="003E3967" w:rsidRDefault="00891BAD" w:rsidP="00D64385">
            <w:pPr>
              <w:pStyle w:val="Odlomakpopisa"/>
              <w:numPr>
                <w:ilvl w:val="0"/>
                <w:numId w:val="73"/>
              </w:numPr>
              <w:spacing w:before="40" w:after="40" w:line="276" w:lineRule="auto"/>
              <w:jc w:val="both"/>
            </w:pPr>
            <w:r w:rsidRPr="003E3967">
              <w:t>izrada individualiziranih odgojno – obrazovnih planova na temelju procjena odgojno - obrazovnih potreba (razvojne liste, liste praćenja u skupini, medicinska dokumentacija)</w:t>
            </w:r>
          </w:p>
        </w:tc>
      </w:tr>
      <w:tr w:rsidR="00891BAD" w:rsidRPr="003E3967" w14:paraId="29F87238" w14:textId="77777777" w:rsidTr="006219AE">
        <w:tc>
          <w:tcPr>
            <w:tcW w:w="5000" w:type="pct"/>
          </w:tcPr>
          <w:p w14:paraId="7239AEEB" w14:textId="77777777" w:rsidR="00891BAD" w:rsidRPr="003E3967" w:rsidRDefault="00891BAD" w:rsidP="00D64385">
            <w:pPr>
              <w:pStyle w:val="Odlomakpopisa"/>
              <w:numPr>
                <w:ilvl w:val="0"/>
                <w:numId w:val="73"/>
              </w:numPr>
              <w:spacing w:before="40" w:after="40" w:line="276" w:lineRule="auto"/>
              <w:jc w:val="both"/>
            </w:pPr>
            <w:r w:rsidRPr="003E3967">
              <w:t xml:space="preserve">zajedničko osmišljavanje izmjena i stvaranje </w:t>
            </w:r>
            <w:proofErr w:type="spellStart"/>
            <w:r w:rsidRPr="003E3967">
              <w:t>podržavajućeg</w:t>
            </w:r>
            <w:proofErr w:type="spellEnd"/>
            <w:r w:rsidRPr="003E3967">
              <w:t xml:space="preserve"> konteksta sadržaja rada i metodičkih postupaka u skladu s individualnim potrebama djeteta ,</w:t>
            </w:r>
          </w:p>
        </w:tc>
      </w:tr>
      <w:tr w:rsidR="00891BAD" w:rsidRPr="003E3967" w14:paraId="0785A163" w14:textId="77777777" w:rsidTr="006219AE">
        <w:tc>
          <w:tcPr>
            <w:tcW w:w="5000" w:type="pct"/>
          </w:tcPr>
          <w:p w14:paraId="3B42AA22" w14:textId="77777777" w:rsidR="00891BAD" w:rsidRPr="003E3967" w:rsidRDefault="00891BAD" w:rsidP="00D64385">
            <w:pPr>
              <w:pStyle w:val="Odlomakpopisa"/>
              <w:numPr>
                <w:ilvl w:val="0"/>
                <w:numId w:val="73"/>
              </w:numPr>
              <w:spacing w:before="40" w:after="40" w:line="276" w:lineRule="auto"/>
              <w:jc w:val="both"/>
            </w:pPr>
            <w:r w:rsidRPr="003E3967">
              <w:t>pomoć odgojiteljima u pripremama i provedbi roditeljskih sastanaka, te individualnih konzultacija</w:t>
            </w:r>
          </w:p>
        </w:tc>
      </w:tr>
      <w:tr w:rsidR="00891BAD" w:rsidRPr="003E3967" w14:paraId="052065AB" w14:textId="77777777" w:rsidTr="006219AE">
        <w:tc>
          <w:tcPr>
            <w:tcW w:w="5000" w:type="pct"/>
          </w:tcPr>
          <w:p w14:paraId="2C8D0DEF" w14:textId="77777777" w:rsidR="003E12A0" w:rsidRDefault="003E12A0" w:rsidP="00E25FBB">
            <w:pPr>
              <w:pStyle w:val="Naslov6"/>
              <w:spacing w:before="40" w:after="40" w:line="276" w:lineRule="auto"/>
              <w:jc w:val="both"/>
              <w:rPr>
                <w:b w:val="0"/>
                <w:i/>
                <w:sz w:val="24"/>
                <w:szCs w:val="24"/>
              </w:rPr>
            </w:pPr>
          </w:p>
          <w:p w14:paraId="3A5C61CA" w14:textId="77777777" w:rsidR="00891BAD" w:rsidRPr="003E3967" w:rsidRDefault="00891BAD" w:rsidP="00E25FBB">
            <w:pPr>
              <w:pStyle w:val="Naslov6"/>
              <w:spacing w:before="40" w:after="40" w:line="276" w:lineRule="auto"/>
              <w:jc w:val="both"/>
              <w:rPr>
                <w:b w:val="0"/>
                <w:i/>
                <w:sz w:val="24"/>
                <w:szCs w:val="24"/>
              </w:rPr>
            </w:pPr>
            <w:r w:rsidRPr="003E3967">
              <w:rPr>
                <w:b w:val="0"/>
                <w:i/>
                <w:sz w:val="24"/>
                <w:szCs w:val="24"/>
              </w:rPr>
              <w:t>POSEBNE POTREBE</w:t>
            </w:r>
          </w:p>
        </w:tc>
      </w:tr>
      <w:tr w:rsidR="00891BAD" w:rsidRPr="003E3967" w14:paraId="728228D9" w14:textId="77777777" w:rsidTr="006219AE">
        <w:tc>
          <w:tcPr>
            <w:tcW w:w="5000" w:type="pct"/>
          </w:tcPr>
          <w:p w14:paraId="46E8F815" w14:textId="77777777" w:rsidR="00891BAD" w:rsidRPr="003E3967" w:rsidRDefault="00891BAD" w:rsidP="00D64385">
            <w:pPr>
              <w:pStyle w:val="Odlomakpopisa"/>
              <w:numPr>
                <w:ilvl w:val="0"/>
                <w:numId w:val="73"/>
              </w:numPr>
              <w:spacing w:before="40" w:after="40" w:line="276" w:lineRule="auto"/>
              <w:jc w:val="both"/>
            </w:pPr>
            <w:r w:rsidRPr="003E3967">
              <w:t>pružanje informacija odgojiteljima o specifičnim potrebama djece i adekvatnim postupcima,</w:t>
            </w:r>
          </w:p>
        </w:tc>
      </w:tr>
      <w:tr w:rsidR="00891BAD" w:rsidRPr="003E3967" w14:paraId="13A488E1" w14:textId="77777777" w:rsidTr="006219AE">
        <w:tc>
          <w:tcPr>
            <w:tcW w:w="5000" w:type="pct"/>
          </w:tcPr>
          <w:p w14:paraId="06660A44" w14:textId="77777777" w:rsidR="00891BAD" w:rsidRPr="003E3967" w:rsidRDefault="00891BAD" w:rsidP="00D64385">
            <w:pPr>
              <w:pStyle w:val="Odlomakpopisa"/>
              <w:numPr>
                <w:ilvl w:val="0"/>
                <w:numId w:val="73"/>
              </w:numPr>
              <w:spacing w:before="40" w:after="40" w:line="276" w:lineRule="auto"/>
              <w:jc w:val="both"/>
            </w:pPr>
            <w:r w:rsidRPr="003E3967">
              <w:t>suradnja u osmišljavanju materijalne sredine i odabiru sredstava i aktivnosti za rad s djetetom s posebnim potrebama,</w:t>
            </w:r>
          </w:p>
        </w:tc>
      </w:tr>
      <w:tr w:rsidR="00891BAD" w:rsidRPr="003E3967" w14:paraId="3D4AC10E" w14:textId="77777777" w:rsidTr="006219AE">
        <w:tc>
          <w:tcPr>
            <w:tcW w:w="5000" w:type="pct"/>
          </w:tcPr>
          <w:p w14:paraId="2A23DFBB" w14:textId="77777777" w:rsidR="00891BAD" w:rsidRPr="003E3967" w:rsidRDefault="00891BAD" w:rsidP="00D64385">
            <w:pPr>
              <w:pStyle w:val="Odlomakpopisa"/>
              <w:numPr>
                <w:ilvl w:val="0"/>
                <w:numId w:val="73"/>
              </w:numPr>
              <w:spacing w:before="40" w:after="40" w:line="276" w:lineRule="auto"/>
              <w:jc w:val="both"/>
            </w:pPr>
            <w:r w:rsidRPr="003E3967">
              <w:t>sudjelovanje u individualiziranom planiranju i vrednovanju rada za dijete s posebnim potrebama u skupini,</w:t>
            </w:r>
          </w:p>
        </w:tc>
      </w:tr>
      <w:tr w:rsidR="00891BAD" w:rsidRPr="003E3967" w14:paraId="7700A589" w14:textId="77777777" w:rsidTr="006219AE">
        <w:tc>
          <w:tcPr>
            <w:tcW w:w="5000" w:type="pct"/>
          </w:tcPr>
          <w:p w14:paraId="77DD11CC" w14:textId="77777777" w:rsidR="00891BAD" w:rsidRPr="003E3967" w:rsidRDefault="00891BAD" w:rsidP="00D64385">
            <w:pPr>
              <w:pStyle w:val="Odlomakpopisa"/>
              <w:numPr>
                <w:ilvl w:val="0"/>
                <w:numId w:val="73"/>
              </w:numPr>
              <w:spacing w:before="40" w:after="40" w:line="276" w:lineRule="auto"/>
              <w:jc w:val="both"/>
            </w:pPr>
            <w:r w:rsidRPr="003E3967">
              <w:t>priprema i provedba zajedničkih konzultacija s roditeljima</w:t>
            </w:r>
          </w:p>
        </w:tc>
      </w:tr>
      <w:tr w:rsidR="00891BAD" w:rsidRPr="003E3967" w14:paraId="2D54FC40" w14:textId="77777777" w:rsidTr="006219AE">
        <w:tc>
          <w:tcPr>
            <w:tcW w:w="5000" w:type="pct"/>
          </w:tcPr>
          <w:p w14:paraId="6EDB5E4B" w14:textId="77777777" w:rsidR="003E12A0" w:rsidRDefault="003E12A0" w:rsidP="00E25FBB">
            <w:pPr>
              <w:spacing w:before="60" w:after="60" w:line="276" w:lineRule="auto"/>
              <w:jc w:val="both"/>
              <w:rPr>
                <w:i/>
              </w:rPr>
            </w:pPr>
          </w:p>
          <w:p w14:paraId="70BD683E" w14:textId="77777777" w:rsidR="00891BAD" w:rsidRPr="003E3967" w:rsidRDefault="00891BAD" w:rsidP="00E25FBB">
            <w:pPr>
              <w:spacing w:before="60" w:after="60" w:line="276" w:lineRule="auto"/>
              <w:jc w:val="both"/>
              <w:rPr>
                <w:i/>
              </w:rPr>
            </w:pPr>
            <w:r w:rsidRPr="003E3967">
              <w:rPr>
                <w:i/>
              </w:rPr>
              <w:t>STRUČNO USAVRŠAVANJE</w:t>
            </w:r>
          </w:p>
        </w:tc>
      </w:tr>
      <w:tr w:rsidR="00891BAD" w:rsidRPr="003E3967" w14:paraId="1CB85B96" w14:textId="77777777" w:rsidTr="006219AE">
        <w:trPr>
          <w:trHeight w:val="717"/>
        </w:trPr>
        <w:tc>
          <w:tcPr>
            <w:tcW w:w="5000" w:type="pct"/>
          </w:tcPr>
          <w:p w14:paraId="305DE21E" w14:textId="77777777" w:rsidR="00891BAD" w:rsidRPr="003E3967" w:rsidRDefault="00891BAD" w:rsidP="00D64385">
            <w:pPr>
              <w:pStyle w:val="Odlomakpopisa"/>
              <w:numPr>
                <w:ilvl w:val="0"/>
                <w:numId w:val="73"/>
              </w:numPr>
              <w:spacing w:before="40" w:after="40" w:line="276" w:lineRule="auto"/>
              <w:jc w:val="both"/>
            </w:pPr>
            <w:r w:rsidRPr="003E3967">
              <w:t>priprema i provedba internih oblika stručnog usavršavanja – radnih dogovora, stručnih aktiva, sjednica Odgojiteljskog vijeć</w:t>
            </w:r>
            <w:r>
              <w:t>a, priprema stručnih materijala</w:t>
            </w:r>
          </w:p>
        </w:tc>
      </w:tr>
      <w:tr w:rsidR="00891BAD" w:rsidRPr="003E3967" w14:paraId="40615C0E" w14:textId="77777777" w:rsidTr="006219AE">
        <w:tc>
          <w:tcPr>
            <w:tcW w:w="5000" w:type="pct"/>
          </w:tcPr>
          <w:p w14:paraId="679E564B" w14:textId="77777777" w:rsidR="00891BAD" w:rsidRPr="003E3967" w:rsidRDefault="00891BAD" w:rsidP="00D64385">
            <w:pPr>
              <w:pStyle w:val="Odlomakpopisa"/>
              <w:numPr>
                <w:ilvl w:val="0"/>
                <w:numId w:val="73"/>
              </w:numPr>
              <w:spacing w:before="40" w:after="40" w:line="276" w:lineRule="auto"/>
              <w:jc w:val="both"/>
            </w:pPr>
            <w:r w:rsidRPr="003E3967">
              <w:t>pomoć u pripremi i provedbi internih i vanjskih oblika stručnog usavršavanja</w:t>
            </w:r>
          </w:p>
        </w:tc>
      </w:tr>
      <w:tr w:rsidR="00891BAD" w:rsidRPr="003E3967" w14:paraId="371010FB" w14:textId="77777777" w:rsidTr="006219AE">
        <w:tc>
          <w:tcPr>
            <w:tcW w:w="5000" w:type="pct"/>
          </w:tcPr>
          <w:p w14:paraId="721552A2" w14:textId="77777777" w:rsidR="00891BAD" w:rsidRPr="003E3967" w:rsidRDefault="00891BAD" w:rsidP="00D64385">
            <w:pPr>
              <w:pStyle w:val="Odlomakpopisa"/>
              <w:numPr>
                <w:ilvl w:val="0"/>
                <w:numId w:val="73"/>
              </w:numPr>
              <w:spacing w:before="40" w:after="40" w:line="276" w:lineRule="auto"/>
              <w:jc w:val="both"/>
            </w:pPr>
            <w:r w:rsidRPr="003E3967">
              <w:t>kontinuirano praćenje novih spoznaja iz područja rada s djecom s posebnim potrebama- savjetodavni rad</w:t>
            </w:r>
          </w:p>
        </w:tc>
      </w:tr>
      <w:tr w:rsidR="00891BAD" w:rsidRPr="003E3967" w14:paraId="7F3A9CB7" w14:textId="77777777" w:rsidTr="006219AE">
        <w:tc>
          <w:tcPr>
            <w:tcW w:w="5000" w:type="pct"/>
          </w:tcPr>
          <w:p w14:paraId="7E683809" w14:textId="77777777" w:rsidR="00891BAD" w:rsidRPr="003E3967" w:rsidRDefault="00891BAD" w:rsidP="00D64385">
            <w:pPr>
              <w:pStyle w:val="Odlomakpopisa"/>
              <w:numPr>
                <w:ilvl w:val="0"/>
                <w:numId w:val="73"/>
              </w:numPr>
              <w:spacing w:before="40" w:after="40" w:line="276" w:lineRule="auto"/>
              <w:jc w:val="both"/>
            </w:pPr>
            <w:r w:rsidRPr="003E3967">
              <w:t xml:space="preserve">konzultacije </w:t>
            </w:r>
          </w:p>
        </w:tc>
      </w:tr>
    </w:tbl>
    <w:p w14:paraId="040C65FC" w14:textId="75FB4CE2" w:rsidR="00C84306" w:rsidRPr="003E3967" w:rsidRDefault="00C84306" w:rsidP="00E25FBB">
      <w:pPr>
        <w:spacing w:line="276" w:lineRule="auto"/>
        <w:jc w:val="both"/>
      </w:pPr>
    </w:p>
    <w:tbl>
      <w:tblPr>
        <w:tblW w:w="5000" w:type="pct"/>
        <w:tblLook w:val="0620" w:firstRow="1" w:lastRow="0" w:firstColumn="0" w:lastColumn="0" w:noHBand="1" w:noVBand="1"/>
      </w:tblPr>
      <w:tblGrid>
        <w:gridCol w:w="9082"/>
      </w:tblGrid>
      <w:tr w:rsidR="00110966" w:rsidRPr="003E3967" w14:paraId="291CE292" w14:textId="77777777" w:rsidTr="006219AE">
        <w:tc>
          <w:tcPr>
            <w:tcW w:w="5000" w:type="pct"/>
          </w:tcPr>
          <w:p w14:paraId="6AB12672" w14:textId="70AC886A" w:rsidR="00110966" w:rsidRPr="003E3967" w:rsidRDefault="006502A4"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t>9.</w:t>
            </w:r>
            <w:r w:rsidR="0035048D">
              <w:rPr>
                <w:rFonts w:ascii="Times New Roman" w:hAnsi="Times New Roman"/>
                <w:sz w:val="24"/>
                <w:szCs w:val="24"/>
              </w:rPr>
              <w:t>2.</w:t>
            </w:r>
            <w:r w:rsidRPr="003E3967">
              <w:rPr>
                <w:rFonts w:ascii="Times New Roman" w:hAnsi="Times New Roman"/>
                <w:sz w:val="24"/>
                <w:szCs w:val="24"/>
              </w:rPr>
              <w:t xml:space="preserve">3   </w:t>
            </w:r>
            <w:r w:rsidR="00110966" w:rsidRPr="003E3967">
              <w:rPr>
                <w:rFonts w:ascii="Times New Roman" w:hAnsi="Times New Roman"/>
                <w:sz w:val="24"/>
                <w:szCs w:val="24"/>
                <w:u w:val="single"/>
              </w:rPr>
              <w:t>RAD S RODITELJIMA</w:t>
            </w:r>
            <w:r w:rsidR="00EA2DA3">
              <w:rPr>
                <w:rFonts w:ascii="Times New Roman" w:hAnsi="Times New Roman"/>
                <w:sz w:val="24"/>
                <w:szCs w:val="24"/>
                <w:u w:val="single"/>
              </w:rPr>
              <w:t xml:space="preserve"> </w:t>
            </w:r>
          </w:p>
        </w:tc>
      </w:tr>
    </w:tbl>
    <w:p w14:paraId="542CB7E1" w14:textId="77777777" w:rsidR="006219AE" w:rsidRDefault="006219AE"/>
    <w:tbl>
      <w:tblPr>
        <w:tblW w:w="5000" w:type="pct"/>
        <w:tblLook w:val="0620" w:firstRow="1" w:lastRow="0" w:firstColumn="0" w:lastColumn="0" w:noHBand="1" w:noVBand="1"/>
      </w:tblPr>
      <w:tblGrid>
        <w:gridCol w:w="9082"/>
      </w:tblGrid>
      <w:tr w:rsidR="006219AE" w:rsidRPr="003E3967" w14:paraId="0A9EBADA" w14:textId="77777777" w:rsidTr="006219AE">
        <w:tc>
          <w:tcPr>
            <w:tcW w:w="5000" w:type="pct"/>
          </w:tcPr>
          <w:p w14:paraId="52971F75" w14:textId="77777777" w:rsidR="006219AE" w:rsidRPr="003E3967" w:rsidRDefault="006219AE" w:rsidP="00E25FBB">
            <w:pPr>
              <w:pStyle w:val="Bezproreda"/>
              <w:suppressAutoHyphens/>
              <w:spacing w:line="276" w:lineRule="auto"/>
              <w:jc w:val="both"/>
              <w:rPr>
                <w:rFonts w:ascii="Times New Roman" w:hAnsi="Times New Roman"/>
                <w:i/>
                <w:sz w:val="24"/>
                <w:szCs w:val="24"/>
              </w:rPr>
            </w:pPr>
            <w:r w:rsidRPr="003E3967">
              <w:rPr>
                <w:rFonts w:ascii="Times New Roman" w:hAnsi="Times New Roman"/>
                <w:i/>
                <w:sz w:val="24"/>
                <w:szCs w:val="24"/>
              </w:rPr>
              <w:t>PRILAGODBA</w:t>
            </w:r>
          </w:p>
        </w:tc>
      </w:tr>
      <w:tr w:rsidR="00EA2DA3" w:rsidRPr="00EA2DA3" w14:paraId="16892084" w14:textId="77777777" w:rsidTr="006219AE">
        <w:tc>
          <w:tcPr>
            <w:tcW w:w="5000" w:type="pct"/>
          </w:tcPr>
          <w:p w14:paraId="0672ED87" w14:textId="27C89F1F" w:rsidR="00226601" w:rsidRPr="00EA2DA3" w:rsidRDefault="00226601" w:rsidP="00D64385">
            <w:pPr>
              <w:pStyle w:val="Odlomakpopisa"/>
              <w:numPr>
                <w:ilvl w:val="0"/>
                <w:numId w:val="73"/>
              </w:numPr>
              <w:spacing w:before="40" w:after="40" w:line="276" w:lineRule="auto"/>
              <w:jc w:val="both"/>
            </w:pPr>
            <w:r w:rsidRPr="00EA2DA3">
              <w:t xml:space="preserve">inicijalni razgovor s roditeljima </w:t>
            </w:r>
            <w:r w:rsidR="005D0430" w:rsidRPr="00EA2DA3">
              <w:t>novoupisane djece posredno uz korištenje upitnika za roditelje, a tamo gdje s</w:t>
            </w:r>
            <w:r w:rsidR="00EA2DA3" w:rsidRPr="00EA2DA3">
              <w:t>e za to ukaže potreba neposredno uz poštovanje epidemioloških mjera</w:t>
            </w:r>
          </w:p>
          <w:p w14:paraId="020F0D98" w14:textId="49AE5AB5" w:rsidR="006219AE" w:rsidRPr="00EA2DA3" w:rsidRDefault="006219AE" w:rsidP="00EA2DA3">
            <w:pPr>
              <w:pStyle w:val="Odlomakpopisa"/>
              <w:numPr>
                <w:ilvl w:val="0"/>
                <w:numId w:val="73"/>
              </w:numPr>
              <w:spacing w:before="40" w:after="40" w:line="276" w:lineRule="auto"/>
              <w:jc w:val="both"/>
            </w:pPr>
            <w:r w:rsidRPr="00EA2DA3">
              <w:t xml:space="preserve">roditeljski sastanak za roditelje </w:t>
            </w:r>
            <w:r w:rsidR="002E04EC" w:rsidRPr="00EA2DA3">
              <w:t xml:space="preserve">novoupisane djece </w:t>
            </w:r>
            <w:r w:rsidR="00EA2DA3" w:rsidRPr="00EA2DA3">
              <w:t>ove pedagoške godine ne</w:t>
            </w:r>
            <w:r w:rsidR="00EA2DA3">
              <w:t xml:space="preserve">će biti održan zbog epidemije COVID-19, već su </w:t>
            </w:r>
            <w:r w:rsidR="00EA2DA3" w:rsidRPr="00EA2DA3">
              <w:t xml:space="preserve">u svrhu osnovnog informiranja o vrtiću i pripreme na razdoblje prilagodbe </w:t>
            </w:r>
            <w:r w:rsidR="00EA2DA3">
              <w:t>roditeljima e-mailom proslijeđeni edukativni materijali informativnog tipa i prezentacija teme</w:t>
            </w:r>
            <w:r w:rsidR="00EA2DA3" w:rsidRPr="00EA2DA3">
              <w:t xml:space="preserve"> </w:t>
            </w:r>
            <w:r w:rsidR="00EA2DA3" w:rsidRPr="00EA2DA3">
              <w:rPr>
                <w:i/>
              </w:rPr>
              <w:t>„Kako olakšati djetetu prve dane u vrtiću – prilagodba djeteta na boravak u jaslicama ili vrtiću“</w:t>
            </w:r>
          </w:p>
        </w:tc>
      </w:tr>
      <w:tr w:rsidR="006219AE" w:rsidRPr="003E3967" w14:paraId="22169278" w14:textId="77777777" w:rsidTr="006219AE">
        <w:tc>
          <w:tcPr>
            <w:tcW w:w="5000" w:type="pct"/>
          </w:tcPr>
          <w:p w14:paraId="25B12673" w14:textId="77777777" w:rsidR="003E12A0" w:rsidRPr="008216A0" w:rsidRDefault="003E12A0" w:rsidP="00E25FBB">
            <w:pPr>
              <w:pStyle w:val="Naslov3"/>
              <w:spacing w:before="40" w:after="40" w:line="276" w:lineRule="auto"/>
              <w:jc w:val="both"/>
              <w:rPr>
                <w:rFonts w:ascii="Times New Roman" w:hAnsi="Times New Roman"/>
                <w:b w:val="0"/>
                <w:sz w:val="24"/>
                <w:szCs w:val="24"/>
              </w:rPr>
            </w:pPr>
          </w:p>
          <w:p w14:paraId="181CC0A1" w14:textId="77777777" w:rsidR="006219AE" w:rsidRPr="003E3967" w:rsidRDefault="006219AE" w:rsidP="00E25FBB">
            <w:pPr>
              <w:pStyle w:val="Naslov3"/>
              <w:spacing w:before="40" w:after="40" w:line="276" w:lineRule="auto"/>
              <w:jc w:val="both"/>
              <w:rPr>
                <w:rFonts w:ascii="Times New Roman" w:hAnsi="Times New Roman"/>
                <w:b w:val="0"/>
                <w:i/>
                <w:sz w:val="24"/>
                <w:szCs w:val="24"/>
              </w:rPr>
            </w:pPr>
            <w:r w:rsidRPr="003E3967">
              <w:rPr>
                <w:rFonts w:ascii="Times New Roman" w:hAnsi="Times New Roman"/>
                <w:b w:val="0"/>
                <w:i/>
                <w:sz w:val="24"/>
                <w:szCs w:val="24"/>
              </w:rPr>
              <w:t>POSEBNE POTREBE</w:t>
            </w:r>
          </w:p>
        </w:tc>
      </w:tr>
      <w:tr w:rsidR="006219AE" w:rsidRPr="003E3967" w14:paraId="5F94CEFE" w14:textId="77777777" w:rsidTr="006219AE">
        <w:tc>
          <w:tcPr>
            <w:tcW w:w="5000" w:type="pct"/>
          </w:tcPr>
          <w:p w14:paraId="56FDBEFD" w14:textId="0CA28413" w:rsidR="006219AE" w:rsidRPr="003E3967" w:rsidRDefault="006219AE" w:rsidP="005D2F76">
            <w:pPr>
              <w:pStyle w:val="Odlomakpopisa"/>
              <w:numPr>
                <w:ilvl w:val="0"/>
                <w:numId w:val="73"/>
              </w:numPr>
              <w:spacing w:before="40" w:after="40" w:line="276" w:lineRule="auto"/>
              <w:jc w:val="both"/>
            </w:pPr>
            <w:r w:rsidRPr="003E3967">
              <w:t>prikupljanje i razmjena informacija s roditeljima o specifičnim potrebama djece i adekvatnim postupcima, savjetodavni rad</w:t>
            </w:r>
          </w:p>
        </w:tc>
      </w:tr>
      <w:tr w:rsidR="006219AE" w:rsidRPr="003E3967" w14:paraId="281AA8F9" w14:textId="77777777" w:rsidTr="006219AE">
        <w:tc>
          <w:tcPr>
            <w:tcW w:w="5000" w:type="pct"/>
          </w:tcPr>
          <w:p w14:paraId="6AD5D35E" w14:textId="77777777" w:rsidR="006219AE" w:rsidRPr="003E3967" w:rsidRDefault="006219AE" w:rsidP="00D64385">
            <w:pPr>
              <w:pStyle w:val="Odlomakpopisa"/>
              <w:numPr>
                <w:ilvl w:val="0"/>
                <w:numId w:val="73"/>
              </w:numPr>
              <w:spacing w:before="40" w:after="40" w:line="276" w:lineRule="auto"/>
              <w:jc w:val="both"/>
            </w:pPr>
            <w:r w:rsidRPr="003E3967">
              <w:t xml:space="preserve">upoznavanje s individualnim programom rada nakon opservacije, informiranje o postignućima i napretku djeteta </w:t>
            </w:r>
          </w:p>
        </w:tc>
      </w:tr>
      <w:tr w:rsidR="006219AE" w:rsidRPr="003E3967" w14:paraId="6DF70825" w14:textId="77777777" w:rsidTr="006219AE">
        <w:tc>
          <w:tcPr>
            <w:tcW w:w="5000" w:type="pct"/>
          </w:tcPr>
          <w:p w14:paraId="72605E80" w14:textId="77777777" w:rsidR="006219AE" w:rsidRDefault="006219AE" w:rsidP="00D64385">
            <w:pPr>
              <w:pStyle w:val="Odlomakpopisa"/>
              <w:numPr>
                <w:ilvl w:val="0"/>
                <w:numId w:val="73"/>
              </w:numPr>
              <w:spacing w:before="40" w:after="40" w:line="276" w:lineRule="auto"/>
              <w:jc w:val="both"/>
            </w:pPr>
            <w:r w:rsidRPr="003E3967">
              <w:t>savjetovanje i upućivanje na dodatne specijalističke preglede, dijagnostike i tretmane u specijalizirane ustanove</w:t>
            </w:r>
          </w:p>
          <w:p w14:paraId="21D11A9F" w14:textId="087D54A5" w:rsidR="005D2F76" w:rsidRPr="003E3967" w:rsidRDefault="005D2F76" w:rsidP="005D2F76">
            <w:pPr>
              <w:spacing w:before="40" w:after="40" w:line="276" w:lineRule="auto"/>
              <w:ind w:left="360"/>
              <w:jc w:val="both"/>
            </w:pPr>
            <w:r>
              <w:t xml:space="preserve">***Napomena: suradnja s roditeljima se odvija </w:t>
            </w:r>
            <w:r w:rsidRPr="005D2F76">
              <w:t>posredno</w:t>
            </w:r>
            <w:r>
              <w:t xml:space="preserve"> </w:t>
            </w:r>
            <w:r w:rsidRPr="005D2F76">
              <w:t>-</w:t>
            </w:r>
            <w:r>
              <w:t xml:space="preserve"> </w:t>
            </w:r>
            <w:r w:rsidRPr="005D2F76">
              <w:t>telefonom, e-mailom</w:t>
            </w:r>
            <w:r>
              <w:t>, pisanim i elektronskim informativnim, edukativnim i savjetodavnim materijalima</w:t>
            </w:r>
            <w:r w:rsidRPr="005D2F76">
              <w:t>; a u slučaju potrebe individualnim susretima uz poštovanje epidemioloških mjera</w:t>
            </w:r>
          </w:p>
        </w:tc>
      </w:tr>
      <w:tr w:rsidR="006219AE" w:rsidRPr="003E3967" w14:paraId="60FF9715" w14:textId="77777777" w:rsidTr="006219AE">
        <w:tc>
          <w:tcPr>
            <w:tcW w:w="5000" w:type="pct"/>
          </w:tcPr>
          <w:p w14:paraId="6653A4C1" w14:textId="77777777" w:rsidR="005D2F76" w:rsidRDefault="005D2F76" w:rsidP="00E25FBB">
            <w:pPr>
              <w:spacing w:before="60" w:after="60" w:line="276" w:lineRule="auto"/>
              <w:jc w:val="both"/>
              <w:rPr>
                <w:i/>
              </w:rPr>
            </w:pPr>
          </w:p>
          <w:p w14:paraId="39007119" w14:textId="4B250593" w:rsidR="006219AE" w:rsidRPr="003E3967" w:rsidRDefault="006219AE" w:rsidP="00E25FBB">
            <w:pPr>
              <w:spacing w:before="60" w:after="60" w:line="276" w:lineRule="auto"/>
              <w:jc w:val="both"/>
              <w:rPr>
                <w:i/>
              </w:rPr>
            </w:pPr>
            <w:r w:rsidRPr="003E3967">
              <w:rPr>
                <w:i/>
              </w:rPr>
              <w:t>PROGRAMI</w:t>
            </w:r>
          </w:p>
        </w:tc>
      </w:tr>
      <w:tr w:rsidR="006219AE" w:rsidRPr="003E3967" w14:paraId="5FE6254F" w14:textId="77777777" w:rsidTr="006219AE">
        <w:tc>
          <w:tcPr>
            <w:tcW w:w="5000" w:type="pct"/>
          </w:tcPr>
          <w:p w14:paraId="4853FA03" w14:textId="77777777" w:rsidR="006219AE" w:rsidRPr="003E3967" w:rsidRDefault="006219AE" w:rsidP="00D64385">
            <w:pPr>
              <w:pStyle w:val="Odlomakpopisa"/>
              <w:numPr>
                <w:ilvl w:val="0"/>
                <w:numId w:val="80"/>
              </w:numPr>
              <w:spacing w:before="40" w:after="40" w:line="276" w:lineRule="auto"/>
              <w:jc w:val="both"/>
            </w:pPr>
            <w:r w:rsidRPr="003E3967">
              <w:t>Program pripreme djece za školu</w:t>
            </w:r>
          </w:p>
          <w:p w14:paraId="58AB28D1" w14:textId="713225DA" w:rsidR="006219AE" w:rsidRPr="003E3967" w:rsidRDefault="00821B5E" w:rsidP="00E25FBB">
            <w:pPr>
              <w:spacing w:before="40" w:after="40" w:line="276" w:lineRule="auto"/>
              <w:jc w:val="both"/>
            </w:pPr>
            <w:r>
              <w:t xml:space="preserve">- </w:t>
            </w:r>
            <w:r w:rsidR="006219AE" w:rsidRPr="003E3967">
              <w:t xml:space="preserve">informiranje roditelja </w:t>
            </w:r>
            <w:r w:rsidRPr="003E3967">
              <w:t xml:space="preserve">djece školskih obveznika </w:t>
            </w:r>
            <w:r w:rsidR="006219AE" w:rsidRPr="003E3967">
              <w:t>o postupku upisa djece u osnovnu školu i načinima pripreme za školu u vrtiću i kod kuće</w:t>
            </w:r>
            <w:r>
              <w:t>: izrada edukativnih letaka s tom tematikom; objava edukativnih sadržaja za roditelje na mrežnim stranicama vrtića</w:t>
            </w:r>
          </w:p>
          <w:p w14:paraId="4D83AE63" w14:textId="77777777" w:rsidR="006219AE" w:rsidRDefault="006219AE" w:rsidP="00B21B19">
            <w:pPr>
              <w:spacing w:before="40" w:after="40" w:line="276" w:lineRule="auto"/>
              <w:jc w:val="both"/>
            </w:pPr>
            <w:r w:rsidRPr="003E3967">
              <w:t>- prezentacija igara za roditelje i djecu kojima se razvijaju pred</w:t>
            </w:r>
            <w:r w:rsidR="00B21B19">
              <w:t xml:space="preserve"> </w:t>
            </w:r>
            <w:r w:rsidRPr="003E3967">
              <w:t xml:space="preserve">čitalačke i </w:t>
            </w:r>
            <w:r w:rsidR="00B21B19">
              <w:t>pred matematičk</w:t>
            </w:r>
            <w:r w:rsidR="00821B5E">
              <w:t>e vještine posredno on-line komunikacijskim kanalima</w:t>
            </w:r>
          </w:p>
          <w:p w14:paraId="5C748E73" w14:textId="77777777" w:rsidR="001722B2" w:rsidRDefault="001722B2" w:rsidP="001722B2">
            <w:pPr>
              <w:pStyle w:val="Odlomakpopisa"/>
              <w:numPr>
                <w:ilvl w:val="0"/>
                <w:numId w:val="80"/>
              </w:numPr>
              <w:spacing w:before="40" w:after="40" w:line="276" w:lineRule="auto"/>
              <w:jc w:val="both"/>
            </w:pPr>
            <w:r>
              <w:t>Predškolski CAP program</w:t>
            </w:r>
          </w:p>
          <w:p w14:paraId="4A29B4F1" w14:textId="77777777" w:rsidR="001722B2" w:rsidRDefault="001722B2" w:rsidP="001722B2">
            <w:pPr>
              <w:spacing w:before="40" w:after="40" w:line="276" w:lineRule="auto"/>
              <w:jc w:val="both"/>
            </w:pPr>
            <w:r>
              <w:t>- koordiniranje provedbom programa; informiranje roditelja o programu i njegovoj provedbi ( u slučaju poboljšanja epidemiološke situacije organiziranje roditeljskog sastanka na temu predškolskog CAP programa)</w:t>
            </w:r>
          </w:p>
          <w:p w14:paraId="4172658C" w14:textId="77777777" w:rsidR="00D1024D" w:rsidRDefault="00D1024D" w:rsidP="00D1024D">
            <w:pPr>
              <w:pStyle w:val="Odlomakpopisa"/>
              <w:numPr>
                <w:ilvl w:val="0"/>
                <w:numId w:val="80"/>
              </w:numPr>
              <w:spacing w:before="40" w:after="40" w:line="276" w:lineRule="auto"/>
              <w:jc w:val="both"/>
            </w:pPr>
            <w:r>
              <w:t xml:space="preserve">Trogodišnji program „Obitelji usmjerena </w:t>
            </w:r>
            <w:r w:rsidR="000E529F">
              <w:t xml:space="preserve">rana </w:t>
            </w:r>
            <w:r>
              <w:t>intervencija</w:t>
            </w:r>
            <w:r w:rsidR="000E529F">
              <w:t xml:space="preserve"> u djetinjstvu“ Hrvatske udruge za ranu intervenciju</w:t>
            </w:r>
          </w:p>
          <w:p w14:paraId="3949D110" w14:textId="7D1F2D95" w:rsidR="000E529F" w:rsidRPr="003E3967" w:rsidRDefault="000E529F" w:rsidP="000E529F">
            <w:pPr>
              <w:spacing w:before="40" w:after="40" w:line="276" w:lineRule="auto"/>
              <w:jc w:val="both"/>
            </w:pPr>
            <w:r>
              <w:t>- sudjelovanje u programskim aktivnostima</w:t>
            </w:r>
            <w:r w:rsidR="00A97CF0">
              <w:t>; uključivanje obitelji djece s teškoćama u razvoju ili u riziku za nastanak istih u programske aktivnosti namijenjene roditeljima i djeci</w:t>
            </w:r>
          </w:p>
        </w:tc>
      </w:tr>
    </w:tbl>
    <w:p w14:paraId="1B322104" w14:textId="25BA66DB" w:rsidR="00110966" w:rsidRDefault="00110966" w:rsidP="00E25FBB">
      <w:pPr>
        <w:spacing w:line="276" w:lineRule="auto"/>
        <w:jc w:val="both"/>
      </w:pPr>
    </w:p>
    <w:p w14:paraId="7B08ADEE" w14:textId="77777777" w:rsidR="000E529F" w:rsidRPr="003E3967" w:rsidRDefault="000E529F" w:rsidP="00E25FBB">
      <w:pPr>
        <w:spacing w:line="276" w:lineRule="auto"/>
        <w:jc w:val="both"/>
      </w:pPr>
    </w:p>
    <w:tbl>
      <w:tblPr>
        <w:tblW w:w="5000" w:type="pct"/>
        <w:tblLook w:val="0620" w:firstRow="1" w:lastRow="0" w:firstColumn="0" w:lastColumn="0" w:noHBand="1" w:noVBand="1"/>
      </w:tblPr>
      <w:tblGrid>
        <w:gridCol w:w="9082"/>
      </w:tblGrid>
      <w:tr w:rsidR="00110966" w:rsidRPr="003E3967" w14:paraId="66FCDEFD" w14:textId="77777777" w:rsidTr="00F052D1">
        <w:tc>
          <w:tcPr>
            <w:tcW w:w="5000" w:type="pct"/>
          </w:tcPr>
          <w:p w14:paraId="6D295DB5" w14:textId="77777777" w:rsidR="00110966" w:rsidRPr="003E3967" w:rsidRDefault="0097593E" w:rsidP="00E25FBB">
            <w:pPr>
              <w:pStyle w:val="Bezproreda"/>
              <w:suppressAutoHyphens/>
              <w:spacing w:line="276" w:lineRule="auto"/>
              <w:jc w:val="both"/>
              <w:rPr>
                <w:rFonts w:ascii="Times New Roman" w:hAnsi="Times New Roman"/>
                <w:sz w:val="24"/>
                <w:szCs w:val="24"/>
              </w:rPr>
            </w:pPr>
            <w:r w:rsidRPr="003E3967">
              <w:rPr>
                <w:rFonts w:ascii="Times New Roman" w:hAnsi="Times New Roman"/>
                <w:sz w:val="24"/>
                <w:szCs w:val="24"/>
              </w:rPr>
              <w:lastRenderedPageBreak/>
              <w:t>9.</w:t>
            </w:r>
            <w:r w:rsidR="0035048D">
              <w:rPr>
                <w:rFonts w:ascii="Times New Roman" w:hAnsi="Times New Roman"/>
                <w:sz w:val="24"/>
                <w:szCs w:val="24"/>
              </w:rPr>
              <w:t>2.</w:t>
            </w:r>
            <w:r w:rsidRPr="003E3967">
              <w:rPr>
                <w:rFonts w:ascii="Times New Roman" w:hAnsi="Times New Roman"/>
                <w:sz w:val="24"/>
                <w:szCs w:val="24"/>
              </w:rPr>
              <w:t xml:space="preserve">4    </w:t>
            </w:r>
            <w:r w:rsidR="00110966" w:rsidRPr="003E3967">
              <w:rPr>
                <w:rFonts w:ascii="Times New Roman" w:hAnsi="Times New Roman"/>
                <w:sz w:val="24"/>
                <w:szCs w:val="24"/>
                <w:u w:val="single"/>
              </w:rPr>
              <w:t>OSTALI RAD</w:t>
            </w:r>
          </w:p>
        </w:tc>
      </w:tr>
    </w:tbl>
    <w:p w14:paraId="0E038208" w14:textId="77777777" w:rsidR="00F052D1" w:rsidRDefault="00F052D1"/>
    <w:tbl>
      <w:tblPr>
        <w:tblW w:w="5000" w:type="pct"/>
        <w:tblLook w:val="0620" w:firstRow="1" w:lastRow="0" w:firstColumn="0" w:lastColumn="0" w:noHBand="1" w:noVBand="1"/>
      </w:tblPr>
      <w:tblGrid>
        <w:gridCol w:w="9082"/>
      </w:tblGrid>
      <w:tr w:rsidR="00F052D1" w:rsidRPr="003E3967" w14:paraId="12F35934" w14:textId="77777777" w:rsidTr="00F052D1">
        <w:tc>
          <w:tcPr>
            <w:tcW w:w="5000" w:type="pct"/>
          </w:tcPr>
          <w:p w14:paraId="37A01285" w14:textId="77777777" w:rsidR="00F052D1" w:rsidRPr="003E3967" w:rsidRDefault="00F052D1" w:rsidP="00E25FBB">
            <w:pPr>
              <w:pStyle w:val="Bezproreda"/>
              <w:suppressAutoHyphens/>
              <w:spacing w:line="276" w:lineRule="auto"/>
              <w:jc w:val="both"/>
              <w:rPr>
                <w:rFonts w:ascii="Times New Roman" w:hAnsi="Times New Roman"/>
                <w:i/>
                <w:sz w:val="24"/>
                <w:szCs w:val="24"/>
              </w:rPr>
            </w:pPr>
            <w:r w:rsidRPr="003E3967">
              <w:rPr>
                <w:rFonts w:ascii="Times New Roman" w:hAnsi="Times New Roman"/>
                <w:i/>
                <w:sz w:val="24"/>
                <w:szCs w:val="24"/>
              </w:rPr>
              <w:t>RAD U STRUČNOM TIMU</w:t>
            </w:r>
          </w:p>
        </w:tc>
      </w:tr>
      <w:tr w:rsidR="00F052D1" w:rsidRPr="003E3967" w14:paraId="6C3A7800" w14:textId="77777777" w:rsidTr="00F052D1">
        <w:tc>
          <w:tcPr>
            <w:tcW w:w="5000" w:type="pct"/>
          </w:tcPr>
          <w:p w14:paraId="1CB1CE0D" w14:textId="77777777"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sudjelovanje u formiranju skupina, planiranju razgovora i prilagodbe,</w:t>
            </w:r>
          </w:p>
        </w:tc>
      </w:tr>
      <w:tr w:rsidR="00F052D1" w:rsidRPr="003E3967" w14:paraId="07178E31" w14:textId="77777777" w:rsidTr="00F052D1">
        <w:tc>
          <w:tcPr>
            <w:tcW w:w="5000" w:type="pct"/>
          </w:tcPr>
          <w:p w14:paraId="1A1A8972" w14:textId="3024AFE1"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izbor i nabava didaktičkih sredstava,</w:t>
            </w:r>
            <w:r w:rsidR="00A97CF0">
              <w:rPr>
                <w:color w:val="000000"/>
              </w:rPr>
              <w:t xml:space="preserve"> </w:t>
            </w:r>
            <w:r w:rsidRPr="003E3967">
              <w:rPr>
                <w:color w:val="000000"/>
              </w:rPr>
              <w:t>pomagala i sprava, stručne literature i sl.,</w:t>
            </w:r>
          </w:p>
        </w:tc>
      </w:tr>
      <w:tr w:rsidR="00F052D1" w:rsidRPr="003E5869" w14:paraId="5549F073" w14:textId="77777777" w:rsidTr="00F052D1">
        <w:tc>
          <w:tcPr>
            <w:tcW w:w="5000" w:type="pct"/>
          </w:tcPr>
          <w:p w14:paraId="2DB6B4FC" w14:textId="5B2E6AB7"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p</w:t>
            </w:r>
            <w:r w:rsidR="00A97CF0">
              <w:rPr>
                <w:color w:val="000000"/>
              </w:rPr>
              <w:t xml:space="preserve">omoć u provedbi </w:t>
            </w:r>
            <w:r w:rsidRPr="003E3967">
              <w:t xml:space="preserve">programa </w:t>
            </w:r>
            <w:proofErr w:type="spellStart"/>
            <w:r w:rsidRPr="003E3967">
              <w:t>predškole</w:t>
            </w:r>
            <w:proofErr w:type="spellEnd"/>
          </w:p>
        </w:tc>
      </w:tr>
      <w:tr w:rsidR="00F052D1" w:rsidRPr="003E5869" w14:paraId="0DA93F51" w14:textId="77777777" w:rsidTr="00F052D1">
        <w:tc>
          <w:tcPr>
            <w:tcW w:w="5000" w:type="pct"/>
          </w:tcPr>
          <w:p w14:paraId="109A61DE" w14:textId="77777777"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rješavanje ostale aktualne problematike na redovitim sasta</w:t>
            </w:r>
            <w:r w:rsidRPr="003E3967">
              <w:t>ncima i radnim dogovorima</w:t>
            </w:r>
            <w:r w:rsidRPr="003E3967">
              <w:rPr>
                <w:color w:val="000000"/>
              </w:rPr>
              <w:t>,</w:t>
            </w:r>
          </w:p>
        </w:tc>
      </w:tr>
      <w:tr w:rsidR="00F052D1" w:rsidRPr="003E5869" w14:paraId="54302421" w14:textId="77777777" w:rsidTr="00F052D1">
        <w:tc>
          <w:tcPr>
            <w:tcW w:w="5000" w:type="pct"/>
          </w:tcPr>
          <w:p w14:paraId="30EECCB6" w14:textId="77777777"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dogovori o tempu dolaska novoprimljene djece i roditelja na prilagodbu, prijenos informacija i konzultacije u fazi prije dolaska djece na prilagodbu,</w:t>
            </w:r>
          </w:p>
        </w:tc>
      </w:tr>
      <w:tr w:rsidR="00F052D1" w:rsidRPr="003E5869" w14:paraId="154AF802" w14:textId="77777777" w:rsidTr="00F052D1">
        <w:tc>
          <w:tcPr>
            <w:tcW w:w="5000" w:type="pct"/>
          </w:tcPr>
          <w:p w14:paraId="55E6E0CD" w14:textId="77777777"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sudjelovanje u odabiru literature i aktivnosti za rad s djecom,</w:t>
            </w:r>
          </w:p>
        </w:tc>
      </w:tr>
      <w:tr w:rsidR="00F052D1" w:rsidRPr="003E5869" w14:paraId="0CB62FB9" w14:textId="77777777" w:rsidTr="00F052D1">
        <w:tc>
          <w:tcPr>
            <w:tcW w:w="5000" w:type="pct"/>
          </w:tcPr>
          <w:p w14:paraId="78192EE7" w14:textId="77777777" w:rsidR="00F052D1" w:rsidRDefault="00F052D1" w:rsidP="00D64385">
            <w:pPr>
              <w:pStyle w:val="Odlomakpopisa"/>
              <w:numPr>
                <w:ilvl w:val="0"/>
                <w:numId w:val="73"/>
              </w:numPr>
              <w:spacing w:before="40" w:after="40" w:line="276" w:lineRule="auto"/>
              <w:jc w:val="both"/>
              <w:rPr>
                <w:color w:val="000000"/>
              </w:rPr>
            </w:pPr>
            <w:r w:rsidRPr="003E3967">
              <w:rPr>
                <w:color w:val="000000"/>
              </w:rPr>
              <w:t>suradnja u osmišljavanju materijalne sredine i odabiru sredstava i aktivnosti za rad s djetetom s posebnim potrebama</w:t>
            </w:r>
          </w:p>
          <w:p w14:paraId="13C52201" w14:textId="21867D1E" w:rsidR="00C84306" w:rsidRPr="00A97CF0" w:rsidRDefault="00C84306" w:rsidP="00A97CF0">
            <w:pPr>
              <w:spacing w:before="40" w:after="40" w:line="276" w:lineRule="auto"/>
              <w:jc w:val="both"/>
              <w:rPr>
                <w:color w:val="000000"/>
              </w:rPr>
            </w:pPr>
          </w:p>
        </w:tc>
      </w:tr>
      <w:tr w:rsidR="00F052D1" w:rsidRPr="003E3967" w14:paraId="04713BB3" w14:textId="77777777" w:rsidTr="00F052D1">
        <w:tc>
          <w:tcPr>
            <w:tcW w:w="5000" w:type="pct"/>
          </w:tcPr>
          <w:p w14:paraId="445177E4" w14:textId="77777777" w:rsidR="00F052D1" w:rsidRPr="003E3967" w:rsidRDefault="00F052D1" w:rsidP="00E25FBB">
            <w:pPr>
              <w:spacing w:before="40" w:after="40" w:line="276" w:lineRule="auto"/>
              <w:jc w:val="both"/>
              <w:rPr>
                <w:i/>
              </w:rPr>
            </w:pPr>
            <w:r w:rsidRPr="003E3967">
              <w:rPr>
                <w:i/>
              </w:rPr>
              <w:t>PLANIRANJE, PRAĆENJE, VREDNOVANJE, IZVJEŠĆIVANJE, DOKUMENTIRANJE</w:t>
            </w:r>
          </w:p>
        </w:tc>
      </w:tr>
      <w:tr w:rsidR="00F052D1" w:rsidRPr="003E3967" w14:paraId="71C1DCED" w14:textId="77777777" w:rsidTr="00F052D1">
        <w:tc>
          <w:tcPr>
            <w:tcW w:w="5000" w:type="pct"/>
          </w:tcPr>
          <w:p w14:paraId="070BFBA7" w14:textId="341AEFFA"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 xml:space="preserve">godišnje i periodično planiranje rada i priprema teza za programiranje u svim segmentima rada, priprema </w:t>
            </w:r>
            <w:r w:rsidRPr="003E3967">
              <w:t xml:space="preserve">Kurikuluma DV „Zvirek“ i </w:t>
            </w:r>
            <w:r w:rsidRPr="003E3967">
              <w:rPr>
                <w:color w:val="000000"/>
              </w:rPr>
              <w:t>Godišnjeg plana i program</w:t>
            </w:r>
            <w:r w:rsidR="003A2E84">
              <w:rPr>
                <w:color w:val="000000"/>
              </w:rPr>
              <w:t>a odgojno-obrazovnog rada za 2021</w:t>
            </w:r>
            <w:r w:rsidR="003E12A0">
              <w:rPr>
                <w:color w:val="000000"/>
              </w:rPr>
              <w:t>./2</w:t>
            </w:r>
            <w:r w:rsidR="003A2E84">
              <w:rPr>
                <w:color w:val="000000"/>
              </w:rPr>
              <w:t>021</w:t>
            </w:r>
            <w:r w:rsidRPr="003E3967">
              <w:rPr>
                <w:color w:val="000000"/>
              </w:rPr>
              <w:t>. godinu,</w:t>
            </w:r>
          </w:p>
        </w:tc>
      </w:tr>
      <w:tr w:rsidR="00F052D1" w:rsidRPr="003E3967" w14:paraId="44FA7FD2" w14:textId="77777777" w:rsidTr="00F052D1">
        <w:tc>
          <w:tcPr>
            <w:tcW w:w="5000" w:type="pct"/>
          </w:tcPr>
          <w:p w14:paraId="35457732" w14:textId="77777777"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priprema i vođenje individualnih dosjea– prikupljanje podataka iz medicinske dokumentacije, dokumentiranje poduzetih mjera, razgovora s roditeljima i odg</w:t>
            </w:r>
            <w:r w:rsidRPr="003E3967">
              <w:t xml:space="preserve">ojiteljima, </w:t>
            </w:r>
            <w:r w:rsidRPr="003E3967">
              <w:rPr>
                <w:color w:val="000000"/>
              </w:rPr>
              <w:t xml:space="preserve">dokumentiranje </w:t>
            </w:r>
            <w:r w:rsidRPr="003E3967">
              <w:t>suradnje s vanjskim čimbenicima</w:t>
            </w:r>
          </w:p>
        </w:tc>
      </w:tr>
      <w:tr w:rsidR="00F052D1" w:rsidRPr="003E3967" w14:paraId="696ED1A6" w14:textId="77777777" w:rsidTr="00F052D1">
        <w:tc>
          <w:tcPr>
            <w:tcW w:w="5000" w:type="pct"/>
          </w:tcPr>
          <w:p w14:paraId="59068024" w14:textId="44D1CE81" w:rsidR="00F052D1" w:rsidRPr="003E3967" w:rsidRDefault="00F052D1" w:rsidP="00D64385">
            <w:pPr>
              <w:pStyle w:val="Odlomakpopisa"/>
              <w:numPr>
                <w:ilvl w:val="0"/>
                <w:numId w:val="73"/>
              </w:numPr>
              <w:spacing w:before="40" w:after="40" w:line="276" w:lineRule="auto"/>
              <w:jc w:val="both"/>
            </w:pPr>
            <w:r w:rsidRPr="003E3967">
              <w:t xml:space="preserve">godišnje vrednovanje i izvješćivanje – priprema Godišnjeg izvješća </w:t>
            </w:r>
            <w:r w:rsidR="003A2E84">
              <w:t>o odgojno-obrazovnom radu za 2020./2021</w:t>
            </w:r>
            <w:r w:rsidRPr="003E3967">
              <w:t>. godinu</w:t>
            </w:r>
          </w:p>
        </w:tc>
      </w:tr>
      <w:tr w:rsidR="00F052D1" w:rsidRPr="003E3967" w14:paraId="19D45B0E" w14:textId="77777777" w:rsidTr="00F052D1">
        <w:tc>
          <w:tcPr>
            <w:tcW w:w="5000" w:type="pct"/>
          </w:tcPr>
          <w:p w14:paraId="5B6DAEB6" w14:textId="77777777" w:rsidR="00F052D1" w:rsidRPr="003E3967" w:rsidRDefault="00F052D1" w:rsidP="00D64385">
            <w:pPr>
              <w:pStyle w:val="Odlomakpopisa"/>
              <w:numPr>
                <w:ilvl w:val="0"/>
                <w:numId w:val="73"/>
              </w:numPr>
              <w:spacing w:before="40" w:after="40" w:line="276" w:lineRule="auto"/>
              <w:jc w:val="both"/>
              <w:rPr>
                <w:color w:val="000000"/>
              </w:rPr>
            </w:pPr>
            <w:r w:rsidRPr="003E3967">
              <w:rPr>
                <w:color w:val="000000"/>
              </w:rPr>
              <w:t>vođenje dokumentacije – dnevnik rada, zabilješke individualnih konzultacija s odgojiteljima i roditeljima i sl.</w:t>
            </w:r>
          </w:p>
        </w:tc>
      </w:tr>
    </w:tbl>
    <w:p w14:paraId="02B5E0E3" w14:textId="77777777" w:rsidR="00110966" w:rsidRPr="003E3967" w:rsidRDefault="00110966" w:rsidP="00E25FBB">
      <w:pPr>
        <w:spacing w:line="276" w:lineRule="auto"/>
        <w:jc w:val="both"/>
      </w:pPr>
    </w:p>
    <w:tbl>
      <w:tblPr>
        <w:tblW w:w="5000" w:type="pct"/>
        <w:tblLook w:val="0620" w:firstRow="1" w:lastRow="0" w:firstColumn="0" w:lastColumn="0" w:noHBand="1" w:noVBand="1"/>
      </w:tblPr>
      <w:tblGrid>
        <w:gridCol w:w="9082"/>
      </w:tblGrid>
      <w:tr w:rsidR="00110966" w:rsidRPr="003E3967" w14:paraId="6FAE9F2C" w14:textId="77777777" w:rsidTr="00C97587">
        <w:tc>
          <w:tcPr>
            <w:tcW w:w="5000" w:type="pct"/>
          </w:tcPr>
          <w:p w14:paraId="16810BCE" w14:textId="77777777" w:rsidR="00110966" w:rsidRPr="003E3967" w:rsidRDefault="000D251E" w:rsidP="00E25FBB">
            <w:pPr>
              <w:pStyle w:val="Bezproreda"/>
              <w:suppressAutoHyphens/>
              <w:spacing w:line="276" w:lineRule="auto"/>
              <w:jc w:val="both"/>
              <w:rPr>
                <w:rFonts w:ascii="Times New Roman" w:hAnsi="Times New Roman"/>
                <w:sz w:val="24"/>
                <w:szCs w:val="24"/>
              </w:rPr>
            </w:pPr>
            <w:r>
              <w:rPr>
                <w:rFonts w:ascii="Times New Roman" w:hAnsi="Times New Roman"/>
                <w:sz w:val="24"/>
                <w:szCs w:val="24"/>
              </w:rPr>
              <w:t xml:space="preserve">9.2.5 </w:t>
            </w:r>
            <w:r w:rsidR="00110966" w:rsidRPr="000D251E">
              <w:rPr>
                <w:rFonts w:ascii="Times New Roman" w:hAnsi="Times New Roman"/>
                <w:sz w:val="24"/>
                <w:szCs w:val="24"/>
                <w:u w:val="single"/>
              </w:rPr>
              <w:t>OSTALI POSLOVI</w:t>
            </w:r>
          </w:p>
        </w:tc>
      </w:tr>
    </w:tbl>
    <w:p w14:paraId="191D5AD1" w14:textId="77777777" w:rsidR="00C97587" w:rsidRDefault="00C97587"/>
    <w:tbl>
      <w:tblPr>
        <w:tblW w:w="5000" w:type="pct"/>
        <w:tblLook w:val="0620" w:firstRow="1" w:lastRow="0" w:firstColumn="0" w:lastColumn="0" w:noHBand="1" w:noVBand="1"/>
      </w:tblPr>
      <w:tblGrid>
        <w:gridCol w:w="9082"/>
      </w:tblGrid>
      <w:tr w:rsidR="00C97587" w:rsidRPr="000D251E" w14:paraId="0BA943DA" w14:textId="77777777" w:rsidTr="00C97587">
        <w:tc>
          <w:tcPr>
            <w:tcW w:w="5000" w:type="pct"/>
          </w:tcPr>
          <w:p w14:paraId="1631B2E9" w14:textId="77777777" w:rsidR="00C97587" w:rsidRPr="000D251E" w:rsidRDefault="00C97587" w:rsidP="00E25FBB">
            <w:pPr>
              <w:pStyle w:val="Bezproreda"/>
              <w:suppressAutoHyphens/>
              <w:spacing w:line="276" w:lineRule="auto"/>
              <w:jc w:val="both"/>
              <w:rPr>
                <w:rFonts w:ascii="Times New Roman" w:hAnsi="Times New Roman"/>
                <w:i/>
                <w:sz w:val="24"/>
                <w:szCs w:val="24"/>
              </w:rPr>
            </w:pPr>
            <w:r w:rsidRPr="000D251E">
              <w:rPr>
                <w:rFonts w:ascii="Times New Roman" w:hAnsi="Times New Roman"/>
                <w:i/>
                <w:sz w:val="24"/>
                <w:szCs w:val="24"/>
              </w:rPr>
              <w:t>SURADNJA S VANJSKIM ČIMBENICIMA</w:t>
            </w:r>
          </w:p>
        </w:tc>
      </w:tr>
      <w:tr w:rsidR="00C97587" w:rsidRPr="003E3967" w14:paraId="431CB4F9" w14:textId="77777777" w:rsidTr="00C97587">
        <w:tc>
          <w:tcPr>
            <w:tcW w:w="5000" w:type="pct"/>
          </w:tcPr>
          <w:p w14:paraId="779CC64D" w14:textId="77777777" w:rsidR="00C97587" w:rsidRPr="003E3967" w:rsidRDefault="00C97587" w:rsidP="00D64385">
            <w:pPr>
              <w:pStyle w:val="Odlomakpopisa"/>
              <w:numPr>
                <w:ilvl w:val="0"/>
                <w:numId w:val="73"/>
              </w:numPr>
              <w:spacing w:before="40" w:after="40" w:line="276" w:lineRule="auto"/>
              <w:jc w:val="both"/>
            </w:pPr>
            <w:r w:rsidRPr="003E3967">
              <w:t>suradnja s</w:t>
            </w:r>
            <w:r w:rsidR="003E12A0">
              <w:t xml:space="preserve"> ERF-om (</w:t>
            </w:r>
            <w:r w:rsidRPr="003E3967">
              <w:t>stručno savjetovanje na području rane intervencije)</w:t>
            </w:r>
          </w:p>
          <w:p w14:paraId="54707C72" w14:textId="77777777" w:rsidR="00C97587" w:rsidRPr="003E3967" w:rsidRDefault="00C97587" w:rsidP="00D64385">
            <w:pPr>
              <w:pStyle w:val="Odlomakpopisa"/>
              <w:numPr>
                <w:ilvl w:val="0"/>
                <w:numId w:val="73"/>
              </w:numPr>
              <w:spacing w:before="40" w:after="40" w:line="276" w:lineRule="auto"/>
              <w:jc w:val="both"/>
            </w:pPr>
            <w:r w:rsidRPr="003E3967">
              <w:t>suradnja s Klinikom za dječje bolesti Zagreb – Centar za zaštitu mentalnog zdravlja djece i mladeži (dr. med. Aleksandra Klobučar)</w:t>
            </w:r>
          </w:p>
          <w:p w14:paraId="5B2185B6" w14:textId="77777777" w:rsidR="00C97587" w:rsidRDefault="00C97587" w:rsidP="00D64385">
            <w:pPr>
              <w:pStyle w:val="Odlomakpopisa"/>
              <w:numPr>
                <w:ilvl w:val="0"/>
                <w:numId w:val="73"/>
              </w:numPr>
              <w:spacing w:before="40" w:after="40" w:line="276" w:lineRule="auto"/>
              <w:jc w:val="both"/>
            </w:pPr>
            <w:r w:rsidRPr="003E3967">
              <w:t xml:space="preserve">suradnja s Poliklinikom SUVAG, Zagreb – Odjelom za medicinsku dijagnostiku </w:t>
            </w:r>
          </w:p>
          <w:p w14:paraId="4629457D" w14:textId="77777777" w:rsidR="003A2E84" w:rsidRDefault="003A2E84" w:rsidP="00D64385">
            <w:pPr>
              <w:pStyle w:val="Odlomakpopisa"/>
              <w:numPr>
                <w:ilvl w:val="0"/>
                <w:numId w:val="73"/>
              </w:numPr>
              <w:spacing w:before="40" w:after="40" w:line="276" w:lineRule="auto"/>
              <w:jc w:val="both"/>
            </w:pPr>
            <w:r>
              <w:t>suradnja s Hrvatskom udrugom za ranu intervenciju (HURID)</w:t>
            </w:r>
          </w:p>
          <w:p w14:paraId="037CCD4F" w14:textId="77777777" w:rsidR="003A2E84" w:rsidRDefault="003A2E84" w:rsidP="00D64385">
            <w:pPr>
              <w:pStyle w:val="Odlomakpopisa"/>
              <w:numPr>
                <w:ilvl w:val="0"/>
                <w:numId w:val="73"/>
              </w:numPr>
              <w:spacing w:before="40" w:after="40" w:line="276" w:lineRule="auto"/>
              <w:jc w:val="both"/>
            </w:pPr>
            <w:r>
              <w:t>suradnja s Kabinetom za ranu intervenciju Centara za odgoj i obrazovanje Krapinske Toplice</w:t>
            </w:r>
          </w:p>
          <w:p w14:paraId="7A6300A5" w14:textId="42BC2FB4" w:rsidR="003A2E84" w:rsidRPr="003E3967" w:rsidRDefault="003A2E84" w:rsidP="00D64385">
            <w:pPr>
              <w:pStyle w:val="Odlomakpopisa"/>
              <w:numPr>
                <w:ilvl w:val="0"/>
                <w:numId w:val="73"/>
              </w:numPr>
              <w:spacing w:before="40" w:after="40" w:line="276" w:lineRule="auto"/>
              <w:jc w:val="both"/>
            </w:pPr>
            <w:r>
              <w:t>suradnja sa stručnim timom Obiteljskog centra Krapinsko-zagorske županije u svrhu pružanja podrške obiteljima kojima je potrebna dodatna podrška u odgoju djece (djeca s teškoćama u razvoju ili u riziku za nastanak istih; otežane obiteljske okolnosti i slično)</w:t>
            </w:r>
          </w:p>
        </w:tc>
      </w:tr>
      <w:tr w:rsidR="00C97587" w:rsidRPr="00783D64" w14:paraId="1E763A36" w14:textId="77777777" w:rsidTr="00C97587">
        <w:tc>
          <w:tcPr>
            <w:tcW w:w="5000" w:type="pct"/>
          </w:tcPr>
          <w:p w14:paraId="3F579830" w14:textId="09D3C0E8" w:rsidR="00C97587" w:rsidRPr="00783D64" w:rsidRDefault="00C97587" w:rsidP="00E25FBB">
            <w:pPr>
              <w:spacing w:before="40" w:after="40" w:line="276" w:lineRule="auto"/>
              <w:jc w:val="both"/>
              <w:rPr>
                <w:i/>
              </w:rPr>
            </w:pPr>
            <w:r w:rsidRPr="00783D64">
              <w:rPr>
                <w:i/>
              </w:rPr>
              <w:lastRenderedPageBreak/>
              <w:t>INDIVIDUALNO STRUČNO USAVRŠAVANJE</w:t>
            </w:r>
          </w:p>
        </w:tc>
      </w:tr>
      <w:tr w:rsidR="00C97587" w:rsidRPr="003E3967" w14:paraId="060BBDDB" w14:textId="77777777" w:rsidTr="00C97587">
        <w:tc>
          <w:tcPr>
            <w:tcW w:w="5000" w:type="pct"/>
          </w:tcPr>
          <w:p w14:paraId="38A3FC1D" w14:textId="3A119283" w:rsidR="00C97587" w:rsidRPr="003E3967" w:rsidRDefault="00C97587" w:rsidP="00D64385">
            <w:pPr>
              <w:pStyle w:val="Odlomakpopisa"/>
              <w:numPr>
                <w:ilvl w:val="0"/>
                <w:numId w:val="73"/>
              </w:numPr>
              <w:spacing w:before="40" w:after="40" w:line="276" w:lineRule="auto"/>
              <w:jc w:val="both"/>
              <w:rPr>
                <w:color w:val="000000"/>
              </w:rPr>
            </w:pPr>
            <w:r w:rsidRPr="003E3967">
              <w:rPr>
                <w:color w:val="000000"/>
              </w:rPr>
              <w:t xml:space="preserve">seminari </w:t>
            </w:r>
            <w:r w:rsidR="003A2E84">
              <w:rPr>
                <w:color w:val="000000"/>
              </w:rPr>
              <w:t>(</w:t>
            </w:r>
            <w:proofErr w:type="spellStart"/>
            <w:r w:rsidR="003A2E84">
              <w:rPr>
                <w:color w:val="000000"/>
              </w:rPr>
              <w:t>webinari</w:t>
            </w:r>
            <w:proofErr w:type="spellEnd"/>
            <w:r w:rsidR="003A2E84">
              <w:rPr>
                <w:color w:val="000000"/>
              </w:rPr>
              <w:t xml:space="preserve">) </w:t>
            </w:r>
            <w:r w:rsidRPr="003E3967">
              <w:rPr>
                <w:color w:val="000000"/>
              </w:rPr>
              <w:t>za stručne suradnike– Agencija za odgoj i obrazovanje RH,</w:t>
            </w:r>
          </w:p>
        </w:tc>
      </w:tr>
      <w:tr w:rsidR="00C97587" w:rsidRPr="003E3967" w14:paraId="264D0104" w14:textId="77777777" w:rsidTr="00C97587">
        <w:tc>
          <w:tcPr>
            <w:tcW w:w="5000" w:type="pct"/>
          </w:tcPr>
          <w:p w14:paraId="0B7F1B75" w14:textId="77777777" w:rsidR="00C97587" w:rsidRPr="003E3967" w:rsidRDefault="00C97587" w:rsidP="00D64385">
            <w:pPr>
              <w:pStyle w:val="Odlomakpopisa"/>
              <w:numPr>
                <w:ilvl w:val="0"/>
                <w:numId w:val="73"/>
              </w:numPr>
              <w:spacing w:before="40" w:after="40" w:line="276" w:lineRule="auto"/>
              <w:jc w:val="both"/>
              <w:rPr>
                <w:color w:val="000000"/>
              </w:rPr>
            </w:pPr>
            <w:r w:rsidRPr="003E3967">
              <w:rPr>
                <w:color w:val="000000"/>
              </w:rPr>
              <w:t>stručno usavršavanje izravno ili neizravno vezano uz planirane zadaće od posebnog interesa – stručna lite</w:t>
            </w:r>
            <w:r w:rsidRPr="003E3967">
              <w:t>ratura, stručni skupovi</w:t>
            </w:r>
          </w:p>
        </w:tc>
      </w:tr>
      <w:tr w:rsidR="00C97587" w:rsidRPr="003E3967" w14:paraId="171D777E" w14:textId="77777777" w:rsidTr="00C97587">
        <w:tc>
          <w:tcPr>
            <w:tcW w:w="5000" w:type="pct"/>
          </w:tcPr>
          <w:p w14:paraId="732CC20E" w14:textId="77777777" w:rsidR="00C97587" w:rsidRPr="003E3967" w:rsidRDefault="00C97587" w:rsidP="00D64385">
            <w:pPr>
              <w:pStyle w:val="Odlomakpopisa"/>
              <w:numPr>
                <w:ilvl w:val="0"/>
                <w:numId w:val="73"/>
              </w:numPr>
              <w:spacing w:before="40" w:after="40" w:line="276" w:lineRule="auto"/>
              <w:jc w:val="both"/>
              <w:rPr>
                <w:color w:val="000000"/>
              </w:rPr>
            </w:pPr>
            <w:r w:rsidRPr="003E3967">
              <w:rPr>
                <w:color w:val="000000"/>
              </w:rPr>
              <w:t>prikupljanje informacija o specifičnim potrebama djece i adekvatnim postupcima (stručna literatura – korištenje resursa vrtićke i drugih knjižnic</w:t>
            </w:r>
            <w:r w:rsidRPr="003E3967">
              <w:t>a, interneta</w:t>
            </w:r>
            <w:r w:rsidRPr="003E3967">
              <w:rPr>
                <w:color w:val="000000"/>
              </w:rPr>
              <w:t>)</w:t>
            </w:r>
          </w:p>
        </w:tc>
      </w:tr>
    </w:tbl>
    <w:p w14:paraId="607DDF88" w14:textId="77777777" w:rsidR="00604253" w:rsidRDefault="00604253" w:rsidP="00E25FBB">
      <w:pPr>
        <w:widowControl w:val="0"/>
        <w:spacing w:line="276" w:lineRule="auto"/>
        <w:jc w:val="both"/>
      </w:pPr>
    </w:p>
    <w:p w14:paraId="57F55E8A" w14:textId="77777777" w:rsidR="00604253" w:rsidRDefault="00604253" w:rsidP="00E25FBB">
      <w:pPr>
        <w:widowControl w:val="0"/>
        <w:spacing w:line="276" w:lineRule="auto"/>
        <w:jc w:val="both"/>
      </w:pPr>
    </w:p>
    <w:p w14:paraId="7B38B0D1" w14:textId="77777777" w:rsidR="00E90CDE" w:rsidRDefault="00E90CDE" w:rsidP="00E25FBB">
      <w:pPr>
        <w:widowControl w:val="0"/>
        <w:spacing w:line="276" w:lineRule="auto"/>
        <w:jc w:val="both"/>
      </w:pPr>
    </w:p>
    <w:p w14:paraId="48E43637" w14:textId="77777777" w:rsidR="00E90CDE" w:rsidRPr="003E3967" w:rsidRDefault="00E90CDE" w:rsidP="00E25FBB">
      <w:pPr>
        <w:widowControl w:val="0"/>
        <w:spacing w:line="276" w:lineRule="auto"/>
        <w:jc w:val="both"/>
      </w:pPr>
    </w:p>
    <w:p w14:paraId="7600B238" w14:textId="77777777" w:rsidR="00545C36" w:rsidRPr="001C5ABC" w:rsidRDefault="00DC3504" w:rsidP="00DC3504">
      <w:pPr>
        <w:widowControl w:val="0"/>
        <w:spacing w:line="276" w:lineRule="auto"/>
        <w:jc w:val="both"/>
        <w:rPr>
          <w:b/>
          <w:i/>
        </w:rPr>
      </w:pPr>
      <w:r w:rsidRPr="001C5ABC">
        <w:rPr>
          <w:b/>
          <w:i/>
        </w:rPr>
        <w:t xml:space="preserve">9.3   </w:t>
      </w:r>
      <w:r w:rsidR="007C74C2" w:rsidRPr="001C5ABC">
        <w:rPr>
          <w:b/>
          <w:i/>
        </w:rPr>
        <w:t>GODIŠNJI PLAN I PROGRAM RADA</w:t>
      </w:r>
      <w:r w:rsidRPr="001C5ABC">
        <w:rPr>
          <w:b/>
          <w:i/>
        </w:rPr>
        <w:t xml:space="preserve"> ZDRAVSTVENOG VODITELJA</w:t>
      </w:r>
    </w:p>
    <w:p w14:paraId="13C2112C" w14:textId="77777777" w:rsidR="00DC3504" w:rsidRPr="00DC3504" w:rsidRDefault="00DC3504" w:rsidP="00DC3504">
      <w:pPr>
        <w:rPr>
          <w:b/>
        </w:rPr>
      </w:pPr>
    </w:p>
    <w:p w14:paraId="17197E28"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Temeljna zadaća zdravstvenog voditelja je njega i skrb za tjelesni razvoj i zdravlje djece, s posebnim naglaskom na očuvanju zdravlja, radu na osiguranju i u</w:t>
      </w:r>
      <w:r>
        <w:rPr>
          <w:rFonts w:ascii="Times New Roman" w:hAnsi="Times New Roman"/>
          <w:sz w:val="24"/>
          <w:szCs w:val="24"/>
        </w:rPr>
        <w:t>napređenju higijenskih uvjeta, a zatim skrb</w:t>
      </w:r>
      <w:r w:rsidRPr="004F011D">
        <w:rPr>
          <w:rFonts w:ascii="Times New Roman" w:hAnsi="Times New Roman"/>
          <w:sz w:val="24"/>
          <w:szCs w:val="24"/>
        </w:rPr>
        <w:t xml:space="preserve"> o optimalnim higijensko zdravstvenim uvjetima</w:t>
      </w:r>
      <w:r>
        <w:rPr>
          <w:rFonts w:ascii="Times New Roman" w:hAnsi="Times New Roman"/>
          <w:sz w:val="24"/>
          <w:szCs w:val="24"/>
        </w:rPr>
        <w:t xml:space="preserve"> za rast i razvoj djece, te rad</w:t>
      </w:r>
      <w:r w:rsidRPr="004F011D">
        <w:rPr>
          <w:rFonts w:ascii="Times New Roman" w:hAnsi="Times New Roman"/>
          <w:sz w:val="24"/>
          <w:szCs w:val="24"/>
        </w:rPr>
        <w:t xml:space="preserve"> na praćenju i unapređenju prehrane.</w:t>
      </w:r>
    </w:p>
    <w:p w14:paraId="48098EB6" w14:textId="77777777" w:rsidR="00C37A8A" w:rsidRDefault="00C37A8A" w:rsidP="00C37A8A">
      <w:pPr>
        <w:pStyle w:val="Bezproreda"/>
        <w:spacing w:line="276" w:lineRule="auto"/>
        <w:jc w:val="both"/>
        <w:rPr>
          <w:rFonts w:ascii="Times New Roman" w:hAnsi="Times New Roman"/>
          <w:i/>
          <w:sz w:val="24"/>
          <w:szCs w:val="24"/>
        </w:rPr>
      </w:pPr>
    </w:p>
    <w:p w14:paraId="31B4AF37" w14:textId="77777777" w:rsidR="00C37A8A" w:rsidRPr="00E333D8" w:rsidRDefault="00C37A8A" w:rsidP="00C37A8A">
      <w:pPr>
        <w:pStyle w:val="Bezproreda"/>
        <w:spacing w:line="276" w:lineRule="auto"/>
        <w:jc w:val="both"/>
        <w:rPr>
          <w:rFonts w:ascii="Times New Roman" w:hAnsi="Times New Roman"/>
          <w:i/>
          <w:sz w:val="24"/>
          <w:szCs w:val="24"/>
        </w:rPr>
      </w:pPr>
      <w:r w:rsidRPr="00E333D8">
        <w:rPr>
          <w:rFonts w:ascii="Times New Roman" w:hAnsi="Times New Roman"/>
          <w:i/>
          <w:sz w:val="24"/>
          <w:szCs w:val="24"/>
        </w:rPr>
        <w:t>PLANIRANJE, PROVOĐENJE I KOORDINACIJA RADA NA PROVOĐENJU ZDRAVSTVENE ZAŠTITE</w:t>
      </w:r>
    </w:p>
    <w:p w14:paraId="7BB29550" w14:textId="77777777" w:rsidR="00C37A8A" w:rsidRPr="004F011D"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 sudjelovanje u izradi godišnjeg plana i programa rada vrtića</w:t>
      </w:r>
    </w:p>
    <w:p w14:paraId="0D171115" w14:textId="77777777" w:rsidR="00C37A8A"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 xml:space="preserve">- izrada godišnjeg plana i programa rada zdravstvenog voditelja, tjedno planiranje, dnevne </w:t>
      </w:r>
    </w:p>
    <w:p w14:paraId="48F6FF36" w14:textId="77777777" w:rsidR="00C37A8A" w:rsidRPr="004F011D"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zabilješke</w:t>
      </w:r>
    </w:p>
    <w:p w14:paraId="46A99761" w14:textId="77777777" w:rsidR="00C37A8A"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 xml:space="preserve">-sudjelovanje u planiranju i programiranju njege i zdravstvene zaštite u odgojnim skupinama </w:t>
      </w:r>
    </w:p>
    <w:p w14:paraId="73213921" w14:textId="77777777" w:rsidR="00C37A8A" w:rsidRPr="004F011D"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tijekom cijele godine</w:t>
      </w:r>
    </w:p>
    <w:p w14:paraId="5C999F79" w14:textId="77777777" w:rsidR="00C37A8A"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 xml:space="preserve">- vođenje zdravstvene dokumentacije: zdravstveni kartoni, evidencija pobola, evidencija </w:t>
      </w:r>
    </w:p>
    <w:p w14:paraId="0C87C1CC" w14:textId="77777777" w:rsidR="00C37A8A"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 xml:space="preserve">ozljeda, evidencije o higijensko-epidemiološkom nadzoru, epidemioloških indikacija, o </w:t>
      </w:r>
    </w:p>
    <w:p w14:paraId="4F22649C" w14:textId="77777777" w:rsidR="00C37A8A" w:rsidRPr="004F011D"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sanitarnom nadzoru</w:t>
      </w:r>
    </w:p>
    <w:p w14:paraId="757A82AB" w14:textId="77777777" w:rsidR="00C37A8A" w:rsidRDefault="00C37A8A" w:rsidP="00C37A8A">
      <w:pPr>
        <w:pStyle w:val="Bezproreda"/>
        <w:spacing w:line="276" w:lineRule="auto"/>
        <w:rPr>
          <w:rFonts w:ascii="Times New Roman" w:hAnsi="Times New Roman"/>
          <w:sz w:val="24"/>
          <w:szCs w:val="24"/>
        </w:rPr>
      </w:pPr>
      <w:r w:rsidRPr="004F011D">
        <w:rPr>
          <w:rFonts w:ascii="Times New Roman" w:hAnsi="Times New Roman"/>
          <w:sz w:val="24"/>
          <w:szCs w:val="24"/>
        </w:rPr>
        <w:t>-vršenje antropometrijskih mjerenja 2 puta godišnje</w:t>
      </w:r>
    </w:p>
    <w:p w14:paraId="77F3DDB1" w14:textId="77777777" w:rsidR="006E1547" w:rsidRDefault="006E1547" w:rsidP="00C37A8A">
      <w:pPr>
        <w:pStyle w:val="Bezproreda"/>
        <w:spacing w:line="276" w:lineRule="auto"/>
        <w:rPr>
          <w:rFonts w:ascii="Times New Roman" w:hAnsi="Times New Roman"/>
          <w:sz w:val="24"/>
          <w:szCs w:val="24"/>
        </w:rPr>
      </w:pPr>
    </w:p>
    <w:p w14:paraId="618CCE01" w14:textId="77777777" w:rsidR="006E1547" w:rsidRPr="006E1547" w:rsidRDefault="006E1547" w:rsidP="006E1547">
      <w:pPr>
        <w:widowControl w:val="0"/>
        <w:spacing w:line="276" w:lineRule="auto"/>
        <w:jc w:val="both"/>
        <w:rPr>
          <w:i/>
        </w:rPr>
      </w:pPr>
      <w:r w:rsidRPr="006E1547">
        <w:rPr>
          <w:i/>
        </w:rPr>
        <w:t>ZDRAVSTVENA ZAŠTITA DJECE</w:t>
      </w:r>
    </w:p>
    <w:p w14:paraId="71C7DC32" w14:textId="77777777" w:rsidR="006E1547" w:rsidRDefault="006E1547" w:rsidP="004F5FB3">
      <w:pPr>
        <w:widowControl w:val="0"/>
        <w:spacing w:line="276" w:lineRule="auto"/>
        <w:ind w:firstLine="708"/>
        <w:jc w:val="both"/>
      </w:pPr>
      <w:r>
        <w:t xml:space="preserve">Zdravstvenom zaštitom djece ona se štite od širenja bolesti, odnosno prevencijom se nastoji smanjiti broj oboljenja. </w:t>
      </w:r>
    </w:p>
    <w:p w14:paraId="1B575038" w14:textId="77777777" w:rsidR="006E1547" w:rsidRDefault="006E1547" w:rsidP="004F5FB3">
      <w:pPr>
        <w:widowControl w:val="0"/>
        <w:spacing w:line="276" w:lineRule="auto"/>
        <w:ind w:firstLine="708"/>
        <w:jc w:val="both"/>
      </w:pPr>
      <w:r>
        <w:t xml:space="preserve">U svrhu zaštite djece od širenja bolesti i preventivne zdravstvene zaštite u vrtiću će se kontinuirano provoditi trijaža djece kod dolaska u dječji vrtić čime će se djeca koja pokazuju simptome i znakove bolesti isključiti iz programa do ozdravljenja. Djeca će se zatim primiti u vrtić uz priloženu liječničku potvrdu. Uz trijažu provoditi će se nadzor pobola kako bi se u slučaju širenja neke bolesti moglo što ranije i što adekvatnije reagirati s ciljem sprječavanja njezina širenja. </w:t>
      </w:r>
    </w:p>
    <w:p w14:paraId="7FAD371A" w14:textId="77777777" w:rsidR="006E1547" w:rsidRDefault="006E1547" w:rsidP="004F5FB3">
      <w:pPr>
        <w:widowControl w:val="0"/>
        <w:spacing w:line="276" w:lineRule="auto"/>
        <w:ind w:firstLine="708"/>
        <w:jc w:val="both"/>
      </w:pPr>
      <w:r>
        <w:t>Kroz inicijalne upitnike i na temelju podataka iz inicijalnog razgovora s roditeljima odrediti će se prema potrebi specifične mjere postupanja u odnosu na tjelesnu aktivnost, prehranu, praćenje općeg stanja djeteta, higijenske postupke, mentalno zdravlje.</w:t>
      </w:r>
    </w:p>
    <w:p w14:paraId="3327DA94" w14:textId="77777777" w:rsidR="006E1547" w:rsidRDefault="006E1547" w:rsidP="004F5FB3">
      <w:pPr>
        <w:widowControl w:val="0"/>
        <w:spacing w:line="276" w:lineRule="auto"/>
        <w:ind w:firstLine="708"/>
        <w:jc w:val="both"/>
      </w:pPr>
      <w:r>
        <w:t xml:space="preserve">Nadzor nad procijepljenošću raditi će se preko podataka iz knjižica cijepljenja. U skladu s važećim kalendarom cijepljenja i dobi djeteta, tražiti će se od roditelja da donesu knjižice na </w:t>
      </w:r>
      <w:r>
        <w:lastRenderedPageBreak/>
        <w:t>uvid sa svrhom obnavljanja podatka u zdravstvenim kartonima djece.</w:t>
      </w:r>
    </w:p>
    <w:p w14:paraId="1AF93C9B" w14:textId="77777777" w:rsidR="006E1547" w:rsidRDefault="006E1547" w:rsidP="004F5FB3">
      <w:pPr>
        <w:widowControl w:val="0"/>
        <w:spacing w:line="276" w:lineRule="auto"/>
        <w:ind w:firstLine="708"/>
        <w:jc w:val="both"/>
      </w:pPr>
      <w:r>
        <w:t>U sobama odgojnih skupina osigurati će se u skladu s propisanim mikroklimatskim uvjetima temperatura zraka od 20-22oC u periodu grijanja, odnosno prostorije će se hladiti do maksimalne razlike od 5oC spram vanjske temperature tijekom ljetnih mjeseci. Nadzor temperature provoditi će se putem termometara postavljenima u sobama odgojnih skupina.</w:t>
      </w:r>
    </w:p>
    <w:p w14:paraId="6696BBCE" w14:textId="77777777" w:rsidR="006E1547" w:rsidRDefault="006E1547" w:rsidP="000827B8">
      <w:pPr>
        <w:widowControl w:val="0"/>
        <w:spacing w:line="276" w:lineRule="auto"/>
        <w:ind w:firstLine="708"/>
        <w:jc w:val="both"/>
      </w:pPr>
      <w:r>
        <w:t>Djeci će se osigurati vrijeme i materijalni uvjeti za dnevni odmor u skladu s dobnim razlikama.</w:t>
      </w:r>
    </w:p>
    <w:p w14:paraId="3FAFC233" w14:textId="77777777" w:rsidR="006E1547" w:rsidRDefault="006E1547" w:rsidP="000827B8">
      <w:pPr>
        <w:widowControl w:val="0"/>
        <w:spacing w:line="276" w:lineRule="auto"/>
        <w:ind w:firstLine="708"/>
        <w:jc w:val="both"/>
      </w:pPr>
      <w:r>
        <w:t xml:space="preserve">Za vrijeme boravka u vrtiću djeci će biti osiguran nesmetani pristup vodi za piće bez obzira na doba dana, a u periodu viših temperatura okoliša i pojačanih tjelesnih aktivnosti djecu će se dodatno poticati na uzimanje tekućine. </w:t>
      </w:r>
    </w:p>
    <w:p w14:paraId="54B9FBBD" w14:textId="77777777" w:rsidR="006E1547" w:rsidRDefault="006E1547" w:rsidP="000827B8">
      <w:pPr>
        <w:widowControl w:val="0"/>
        <w:spacing w:line="276" w:lineRule="auto"/>
        <w:ind w:firstLine="708"/>
        <w:jc w:val="both"/>
      </w:pPr>
      <w:r>
        <w:t>S ciljem nadzora nad tjelesnim rastom i razvojem dva puta godišnje provest će se antropometrijska mjerenja. Prema dobivenim podacima obavijestiti će se odgojitelji i roditelji djece kod kojih vrijednosti prelaze preporučeni raspon i predstavljaju rizik za zdravlje djeteta.</w:t>
      </w:r>
    </w:p>
    <w:p w14:paraId="7DFB59FF" w14:textId="77777777" w:rsidR="006E1547" w:rsidRDefault="006E1547" w:rsidP="000827B8">
      <w:pPr>
        <w:widowControl w:val="0"/>
        <w:spacing w:line="276" w:lineRule="auto"/>
        <w:ind w:firstLine="708"/>
        <w:jc w:val="both"/>
      </w:pPr>
      <w:r>
        <w:t>U slučaju ozljeda pružiti će se prva pomoć prema međunarodnim smjernicama, a ovisno o vrsti i intenzitetu ozljede pomoć će pružiti odgojitelj, zdravstveni voditelj ili drugi djelatnici vrtića. Materijali za pružanje prve pomoći će se redovito dopunjavati, a interna edukacija za pružanje prve pomoći djetetu predškolske dobi organizirati će se u prostorima dječjeg vrtića za sve djelatnike.</w:t>
      </w:r>
    </w:p>
    <w:p w14:paraId="2EB891C2" w14:textId="77777777" w:rsidR="006E1547" w:rsidRPr="004F011D" w:rsidRDefault="006E1547" w:rsidP="000827B8">
      <w:pPr>
        <w:widowControl w:val="0"/>
        <w:spacing w:line="276" w:lineRule="auto"/>
        <w:ind w:firstLine="708"/>
        <w:jc w:val="both"/>
      </w:pPr>
      <w:r>
        <w:t xml:space="preserve">Odgojitelji skupina u kojima su prisutna djeca s kroničnim nezaraznim bolestima i stanjima biti će informirani usmenim i pismenim putem o preporučenom načinu postupanja i smjernicama prve pomoći uključujući i primjenu </w:t>
      </w:r>
      <w:proofErr w:type="spellStart"/>
      <w:r>
        <w:t>medikamentozne</w:t>
      </w:r>
      <w:proofErr w:type="spellEnd"/>
      <w:r>
        <w:t xml:space="preserve"> terapije u skladu s medicinskom dokumentacijom.</w:t>
      </w:r>
    </w:p>
    <w:p w14:paraId="79BC9EB5" w14:textId="77777777" w:rsidR="00C37A8A" w:rsidRDefault="00C37A8A" w:rsidP="00C37A8A">
      <w:pPr>
        <w:pStyle w:val="Bezproreda"/>
        <w:spacing w:line="276" w:lineRule="auto"/>
        <w:jc w:val="both"/>
        <w:rPr>
          <w:rFonts w:ascii="Times New Roman" w:hAnsi="Times New Roman"/>
          <w:i/>
          <w:sz w:val="24"/>
          <w:szCs w:val="24"/>
        </w:rPr>
      </w:pPr>
    </w:p>
    <w:p w14:paraId="542180C9" w14:textId="77777777" w:rsidR="00C37A8A" w:rsidRPr="00E333D8" w:rsidRDefault="00C37A8A" w:rsidP="00C37A8A">
      <w:pPr>
        <w:pStyle w:val="Bezproreda"/>
        <w:spacing w:line="276" w:lineRule="auto"/>
        <w:jc w:val="both"/>
        <w:rPr>
          <w:rFonts w:ascii="Times New Roman" w:hAnsi="Times New Roman"/>
          <w:i/>
          <w:sz w:val="24"/>
          <w:szCs w:val="24"/>
        </w:rPr>
      </w:pPr>
      <w:r w:rsidRPr="00E333D8">
        <w:rPr>
          <w:rFonts w:ascii="Times New Roman" w:hAnsi="Times New Roman"/>
          <w:i/>
          <w:sz w:val="24"/>
          <w:szCs w:val="24"/>
        </w:rPr>
        <w:t>ORGANIZACIJA HIGIJENSKIH UVJETA</w:t>
      </w:r>
    </w:p>
    <w:p w14:paraId="245682C0"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briga o dezinfekciji (nabava sredstava za čišćenje, kontrola upotrebe istih)</w:t>
      </w:r>
    </w:p>
    <w:p w14:paraId="25E2D086" w14:textId="77777777" w:rsidR="00C37A8A"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xml:space="preserve">- kontrola održavanja igračaka, organizacija pranja i dezinficiranja igračaka u suradnji s </w:t>
      </w:r>
    </w:p>
    <w:p w14:paraId="0966772E"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odgajateljima</w:t>
      </w:r>
    </w:p>
    <w:p w14:paraId="3AF6D2AA"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nadzor higijenskog stanja i održavanje čistoće prostora u kojem borave djeca</w:t>
      </w:r>
    </w:p>
    <w:p w14:paraId="29FC8B04"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briga o sanitarnim pregledima zaposlenika</w:t>
      </w:r>
    </w:p>
    <w:p w14:paraId="586DE853"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briga o pravovremenoj provedbi higijenskog minimuma djelatnika</w:t>
      </w:r>
    </w:p>
    <w:p w14:paraId="0B76AA1F"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briga o dezinsekciji i deratizaciji</w:t>
      </w:r>
    </w:p>
    <w:p w14:paraId="6269254D"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koordinacija tehničkog osoblja, kontroliranje nadzornih lista</w:t>
      </w:r>
    </w:p>
    <w:p w14:paraId="76C8E418"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kontrola higijene djece i djelatnika</w:t>
      </w:r>
    </w:p>
    <w:p w14:paraId="13E366DB"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kontrola nošenja zaštitne odjeće i obuće djelatnika</w:t>
      </w:r>
    </w:p>
    <w:p w14:paraId="15ED9609" w14:textId="77777777" w:rsidR="00C37A8A"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praćenje epidemiološke situacije</w:t>
      </w:r>
    </w:p>
    <w:p w14:paraId="56A18CC4" w14:textId="77777777" w:rsidR="00C37A8A" w:rsidRDefault="00C37A8A" w:rsidP="00C37A8A">
      <w:pPr>
        <w:pStyle w:val="Bezproreda"/>
        <w:spacing w:line="276" w:lineRule="auto"/>
        <w:jc w:val="both"/>
        <w:rPr>
          <w:rFonts w:ascii="Times New Roman" w:hAnsi="Times New Roman"/>
          <w:sz w:val="24"/>
          <w:szCs w:val="24"/>
        </w:rPr>
      </w:pPr>
    </w:p>
    <w:p w14:paraId="0EA22F92" w14:textId="77777777" w:rsidR="004F5FB3" w:rsidRPr="006E1547" w:rsidRDefault="004F5FB3" w:rsidP="004F5FB3">
      <w:pPr>
        <w:widowControl w:val="0"/>
        <w:spacing w:line="276" w:lineRule="auto"/>
        <w:jc w:val="both"/>
        <w:rPr>
          <w:i/>
        </w:rPr>
      </w:pPr>
      <w:r w:rsidRPr="006E1547">
        <w:rPr>
          <w:i/>
        </w:rPr>
        <w:t>NADZOR NAD HIGIJENSKO-TEHNIČKIM UVJETIMA I PROVOĐENJEM STAVKI IZ PLANA ČIŠĆENJA, NADZOR HACCP SUSTAVA</w:t>
      </w:r>
    </w:p>
    <w:p w14:paraId="7F07AAE2" w14:textId="77777777" w:rsidR="004F5FB3" w:rsidRDefault="004F5FB3" w:rsidP="000827B8">
      <w:pPr>
        <w:widowControl w:val="0"/>
        <w:spacing w:line="276" w:lineRule="auto"/>
        <w:ind w:firstLine="708"/>
        <w:jc w:val="both"/>
      </w:pPr>
      <w:r>
        <w:t>Nadzirati će se mikroklimatski uvjeti u vrtiću. Nadzor će se vršiti mjerenjem temperature zraka preko termometara u odgojnim skupinama, pratiti će se način i učestalost provjetravanja uz davanje upute u odnosu na propisane elemente iz „Program zdravstvene zaštite djece, higijene i pravilne prehrane djece u dječjim vrtićima“.</w:t>
      </w:r>
    </w:p>
    <w:p w14:paraId="64339ECE" w14:textId="77777777" w:rsidR="004F5FB3" w:rsidRDefault="004F5FB3" w:rsidP="00355D2C">
      <w:pPr>
        <w:widowControl w:val="0"/>
        <w:spacing w:line="276" w:lineRule="auto"/>
        <w:jc w:val="both"/>
      </w:pPr>
      <w:r>
        <w:t>Vršiti će se nadzor čišćenja objekta u odnosu na plan čišćenja dječjeg vrtića i nadzor pranja igračaka te pravovremeno nadopunjavanje higijenskih potrepština za opću higijenu djece.</w:t>
      </w:r>
    </w:p>
    <w:p w14:paraId="2B6024AC" w14:textId="77777777" w:rsidR="004F5FB3" w:rsidRDefault="004F5FB3" w:rsidP="000827B8">
      <w:pPr>
        <w:widowControl w:val="0"/>
        <w:spacing w:line="276" w:lineRule="auto"/>
        <w:ind w:firstLine="708"/>
        <w:jc w:val="both"/>
      </w:pPr>
      <w:r>
        <w:lastRenderedPageBreak/>
        <w:t>Kontrolirati će se provođenje higijensko-epidemioloških mjera u posebnim situacijama. Kontrola se odnosi na provođenje specifičnih mjera koje su upućene odgojiteljima i tehničkom osoblju prema nastaloj situaciji.</w:t>
      </w:r>
    </w:p>
    <w:p w14:paraId="226B9A2D" w14:textId="77777777" w:rsidR="004F5FB3" w:rsidRDefault="004F5FB3" w:rsidP="000827B8">
      <w:pPr>
        <w:widowControl w:val="0"/>
        <w:spacing w:line="276" w:lineRule="auto"/>
        <w:ind w:firstLine="708"/>
        <w:jc w:val="both"/>
      </w:pPr>
      <w:r>
        <w:t>Nadzor HACCP sustava  raditi će se periodički kontrolom trenutnih uvjeta u kuhinji i kontrolom dokumentacije. Prema zatečenom stanju gore navedenog nadzora postupiti će se prema potrebi: analizom događaja, primjenom korektivnih mjera, edukacijom osoblja, zapisnikom o događaju</w:t>
      </w:r>
    </w:p>
    <w:p w14:paraId="150672F6" w14:textId="77777777" w:rsidR="004F5FB3" w:rsidRPr="004F011D" w:rsidRDefault="004F5FB3" w:rsidP="00C37A8A">
      <w:pPr>
        <w:pStyle w:val="Bezproreda"/>
        <w:spacing w:line="276" w:lineRule="auto"/>
        <w:jc w:val="both"/>
        <w:rPr>
          <w:rFonts w:ascii="Times New Roman" w:hAnsi="Times New Roman"/>
          <w:sz w:val="24"/>
          <w:szCs w:val="24"/>
        </w:rPr>
      </w:pPr>
    </w:p>
    <w:p w14:paraId="33750D34" w14:textId="77777777" w:rsidR="00C37A8A" w:rsidRPr="00E333D8" w:rsidRDefault="00C37A8A" w:rsidP="00C37A8A">
      <w:pPr>
        <w:pStyle w:val="Bezproreda"/>
        <w:spacing w:line="276" w:lineRule="auto"/>
        <w:jc w:val="both"/>
        <w:rPr>
          <w:rFonts w:ascii="Times New Roman" w:hAnsi="Times New Roman"/>
          <w:i/>
          <w:sz w:val="24"/>
          <w:szCs w:val="24"/>
        </w:rPr>
      </w:pPr>
      <w:r w:rsidRPr="00E333D8">
        <w:rPr>
          <w:rFonts w:ascii="Times New Roman" w:hAnsi="Times New Roman"/>
          <w:i/>
          <w:sz w:val="24"/>
          <w:szCs w:val="24"/>
        </w:rPr>
        <w:t>PROVOĐENJE MJERA PREVENCIJE U USTANOVI TE SURADNJA S VANJSKIM INSTITUCIJAMA</w:t>
      </w:r>
    </w:p>
    <w:p w14:paraId="2C884275"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poticati brigu o osobnoj higijeni od najranijih dana</w:t>
      </w:r>
    </w:p>
    <w:p w14:paraId="12B01E73"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suradnja s epidemiologom, ortopedom i stomatologom</w:t>
      </w:r>
    </w:p>
    <w:p w14:paraId="098CEE0F"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suradnja sa Zavodom za javno zdravstvo</w:t>
      </w:r>
    </w:p>
    <w:p w14:paraId="7E95657A"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zdravstveno savjetovalište</w:t>
      </w:r>
    </w:p>
    <w:p w14:paraId="4462E3B8"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praćenje i provođenje Protokola ponašanja u rizičnim situacijama</w:t>
      </w:r>
    </w:p>
    <w:p w14:paraId="20C6E0FD"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unapređivanje kvalitete njege u jaslicama</w:t>
      </w:r>
    </w:p>
    <w:p w14:paraId="08B206E8"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-rad s roditeljima čija djeca naginju pretilosti i kod djece koja su alergična</w:t>
      </w:r>
    </w:p>
    <w:p w14:paraId="30BFA037" w14:textId="77777777" w:rsidR="00C37A8A" w:rsidRDefault="00C37A8A" w:rsidP="00C37A8A">
      <w:pPr>
        <w:pStyle w:val="Bezproreda"/>
        <w:spacing w:line="276" w:lineRule="auto"/>
        <w:jc w:val="both"/>
        <w:rPr>
          <w:rFonts w:ascii="Times New Roman" w:hAnsi="Times New Roman"/>
          <w:i/>
          <w:sz w:val="24"/>
          <w:szCs w:val="24"/>
        </w:rPr>
      </w:pPr>
    </w:p>
    <w:p w14:paraId="42721EB8" w14:textId="77777777" w:rsidR="00C37A8A" w:rsidRPr="00E333D8" w:rsidRDefault="00C37A8A" w:rsidP="00C37A8A">
      <w:pPr>
        <w:pStyle w:val="Bezproreda"/>
        <w:spacing w:line="276" w:lineRule="auto"/>
        <w:jc w:val="both"/>
        <w:rPr>
          <w:rFonts w:ascii="Times New Roman" w:hAnsi="Times New Roman"/>
          <w:i/>
          <w:sz w:val="24"/>
          <w:szCs w:val="24"/>
        </w:rPr>
      </w:pPr>
      <w:r w:rsidRPr="00E333D8">
        <w:rPr>
          <w:rFonts w:ascii="Times New Roman" w:hAnsi="Times New Roman"/>
          <w:i/>
          <w:sz w:val="24"/>
          <w:szCs w:val="24"/>
        </w:rPr>
        <w:t>ORGANIZACIJA PREHRANE U VRTIĆU</w:t>
      </w:r>
    </w:p>
    <w:p w14:paraId="2F115049"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sastavljanje</w:t>
      </w:r>
      <w:r>
        <w:rPr>
          <w:rFonts w:ascii="Times New Roman" w:hAnsi="Times New Roman"/>
          <w:sz w:val="24"/>
          <w:szCs w:val="24"/>
        </w:rPr>
        <w:t xml:space="preserve"> jelovnika u suradnji s </w:t>
      </w:r>
      <w:r w:rsidRPr="004F011D">
        <w:rPr>
          <w:rFonts w:ascii="Times New Roman" w:hAnsi="Times New Roman"/>
          <w:sz w:val="24"/>
          <w:szCs w:val="24"/>
        </w:rPr>
        <w:t>kuharicom</w:t>
      </w:r>
    </w:p>
    <w:p w14:paraId="4641D962"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provjera kvalitete i kvantitete pripremljene prehrane</w:t>
      </w:r>
    </w:p>
    <w:p w14:paraId="673D6EC6"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uvođenje namirnica zdrave prehrane</w:t>
      </w:r>
    </w:p>
    <w:p w14:paraId="3ACF8A88"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doručak po slobodnom izboru djeteta</w:t>
      </w:r>
    </w:p>
    <w:p w14:paraId="47024CC3"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organizacija samoposluživanja tijekom obroka u svim vrtićkim i jasličkim skupinama</w:t>
      </w:r>
    </w:p>
    <w:p w14:paraId="3E47A803"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praćenje normativa u prehrani</w:t>
      </w:r>
    </w:p>
    <w:p w14:paraId="5E054664"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izrada jelovnika za djecu s posebnim režimom prehrane</w:t>
      </w:r>
    </w:p>
    <w:p w14:paraId="0B6A593A"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stjecanje higijensko kulturnih navika prije obroka ( obavezno pranje ruku)</w:t>
      </w:r>
    </w:p>
    <w:p w14:paraId="09EDB2F5" w14:textId="77777777" w:rsidR="00C37A8A"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rad na primjeni HACCP sustava</w:t>
      </w:r>
    </w:p>
    <w:p w14:paraId="7EF70CE9" w14:textId="77777777" w:rsidR="00E90CDE" w:rsidRPr="00604253" w:rsidRDefault="00E90CDE" w:rsidP="00C37A8A">
      <w:pPr>
        <w:pStyle w:val="Bezproreda"/>
        <w:spacing w:line="276" w:lineRule="auto"/>
        <w:jc w:val="both"/>
        <w:rPr>
          <w:rFonts w:ascii="Times New Roman" w:hAnsi="Times New Roman"/>
          <w:sz w:val="24"/>
          <w:szCs w:val="24"/>
        </w:rPr>
      </w:pPr>
    </w:p>
    <w:p w14:paraId="66B7316A" w14:textId="77777777" w:rsidR="00C37A8A" w:rsidRPr="00E333D8" w:rsidRDefault="00C37A8A" w:rsidP="00C37A8A">
      <w:pPr>
        <w:pStyle w:val="Bezproreda"/>
        <w:spacing w:line="276" w:lineRule="auto"/>
        <w:jc w:val="both"/>
        <w:rPr>
          <w:rFonts w:ascii="Times New Roman" w:hAnsi="Times New Roman"/>
          <w:i/>
          <w:sz w:val="24"/>
          <w:szCs w:val="24"/>
        </w:rPr>
      </w:pPr>
      <w:r w:rsidRPr="00E333D8">
        <w:rPr>
          <w:rFonts w:ascii="Times New Roman" w:hAnsi="Times New Roman"/>
          <w:i/>
          <w:sz w:val="24"/>
          <w:szCs w:val="24"/>
        </w:rPr>
        <w:t>PROVOĐENJE MJERA ZA SPREČAVANJE I ŠIRENJE BOLESTI U SVIM SKUPINAMA</w:t>
      </w:r>
    </w:p>
    <w:p w14:paraId="1CEFA992" w14:textId="77777777" w:rsidR="00C37A8A" w:rsidRPr="004F011D" w:rsidRDefault="00DC4EBB" w:rsidP="00C37A8A">
      <w:pPr>
        <w:pStyle w:val="Bezproreda"/>
        <w:spacing w:line="276" w:lineRule="auto"/>
        <w:jc w:val="both"/>
        <w:rPr>
          <w:rFonts w:ascii="Times New Roman" w:hAnsi="Times New Roman"/>
          <w:sz w:val="24"/>
          <w:szCs w:val="24"/>
        </w:rPr>
      </w:pPr>
      <w:r>
        <w:rPr>
          <w:rFonts w:ascii="Times New Roman" w:hAnsi="Times New Roman"/>
          <w:sz w:val="24"/>
          <w:szCs w:val="24"/>
        </w:rPr>
        <w:t xml:space="preserve">- izolacija bolesne djece; </w:t>
      </w:r>
      <w:r w:rsidR="00C37A8A" w:rsidRPr="004F011D">
        <w:rPr>
          <w:rFonts w:ascii="Times New Roman" w:hAnsi="Times New Roman"/>
          <w:sz w:val="24"/>
          <w:szCs w:val="24"/>
        </w:rPr>
        <w:t>provođenje mjera za suzbijanje infekcija</w:t>
      </w:r>
    </w:p>
    <w:p w14:paraId="3148F565"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xml:space="preserve">- kontrola </w:t>
      </w:r>
      <w:proofErr w:type="spellStart"/>
      <w:r w:rsidRPr="004F011D">
        <w:rPr>
          <w:rFonts w:ascii="Times New Roman" w:hAnsi="Times New Roman"/>
          <w:sz w:val="24"/>
          <w:szCs w:val="24"/>
        </w:rPr>
        <w:t>cijepnih</w:t>
      </w:r>
      <w:proofErr w:type="spellEnd"/>
      <w:r w:rsidRPr="004F011D">
        <w:rPr>
          <w:rFonts w:ascii="Times New Roman" w:hAnsi="Times New Roman"/>
          <w:sz w:val="24"/>
          <w:szCs w:val="24"/>
        </w:rPr>
        <w:t xml:space="preserve"> kartona i sistematskih pregleda djece</w:t>
      </w:r>
    </w:p>
    <w:p w14:paraId="56FAF5BD" w14:textId="77777777" w:rsidR="00C37A8A" w:rsidRPr="004F011D" w:rsidRDefault="00C37A8A" w:rsidP="00C37A8A">
      <w:pPr>
        <w:pStyle w:val="Bezproreda"/>
        <w:spacing w:line="276" w:lineRule="auto"/>
        <w:jc w:val="both"/>
        <w:rPr>
          <w:rFonts w:ascii="Times New Roman" w:hAnsi="Times New Roman"/>
          <w:sz w:val="24"/>
          <w:szCs w:val="24"/>
        </w:rPr>
      </w:pPr>
      <w:r w:rsidRPr="004F011D">
        <w:rPr>
          <w:rFonts w:ascii="Times New Roman" w:hAnsi="Times New Roman"/>
          <w:sz w:val="24"/>
          <w:szCs w:val="24"/>
        </w:rPr>
        <w:t>- suradnja s nadležnim pedijatrom</w:t>
      </w:r>
    </w:p>
    <w:p w14:paraId="74B22986" w14:textId="77777777" w:rsidR="000827B8" w:rsidRDefault="000827B8" w:rsidP="00C37A8A">
      <w:pPr>
        <w:pStyle w:val="Bezproreda"/>
        <w:spacing w:line="276" w:lineRule="auto"/>
        <w:jc w:val="both"/>
        <w:rPr>
          <w:rFonts w:ascii="Times New Roman" w:hAnsi="Times New Roman"/>
          <w:i/>
          <w:sz w:val="24"/>
          <w:szCs w:val="24"/>
        </w:rPr>
      </w:pPr>
    </w:p>
    <w:p w14:paraId="71F00006" w14:textId="77777777" w:rsidR="00C37A8A" w:rsidRPr="00E333D8" w:rsidRDefault="00C37A8A" w:rsidP="00C37A8A">
      <w:pPr>
        <w:pStyle w:val="Bezproreda"/>
        <w:spacing w:line="276" w:lineRule="auto"/>
        <w:jc w:val="both"/>
        <w:rPr>
          <w:rFonts w:ascii="Times New Roman" w:hAnsi="Times New Roman"/>
          <w:i/>
          <w:sz w:val="24"/>
          <w:szCs w:val="24"/>
        </w:rPr>
      </w:pPr>
      <w:r w:rsidRPr="00E333D8">
        <w:rPr>
          <w:rFonts w:ascii="Times New Roman" w:hAnsi="Times New Roman"/>
          <w:i/>
          <w:sz w:val="24"/>
          <w:szCs w:val="24"/>
        </w:rPr>
        <w:t>SURADNJA S ODGOJITELJIMA</w:t>
      </w:r>
    </w:p>
    <w:p w14:paraId="1F3DDA3F" w14:textId="77777777" w:rsidR="004F5FB3" w:rsidRDefault="004F5FB3" w:rsidP="000827B8">
      <w:pPr>
        <w:widowControl w:val="0"/>
        <w:spacing w:line="276" w:lineRule="auto"/>
        <w:ind w:firstLine="708"/>
        <w:jc w:val="both"/>
      </w:pPr>
      <w:r>
        <w:t xml:space="preserve">Dijeljenje informacija o zdravstvenom statusu djece. </w:t>
      </w:r>
    </w:p>
    <w:p w14:paraId="22EA644D" w14:textId="017D967B" w:rsidR="004F5FB3" w:rsidRDefault="004F5FB3" w:rsidP="00DC4EBB">
      <w:pPr>
        <w:widowControl w:val="0"/>
        <w:spacing w:line="276" w:lineRule="auto"/>
        <w:ind w:firstLine="708"/>
        <w:jc w:val="both"/>
      </w:pPr>
      <w:r>
        <w:t>Odgojitelji će prema uputama prenositi informacije roditeljima i provoditi higijensko-epidemiološke mjere spram materijalnog okruženja, djece, roditelja, sebe i dr</w:t>
      </w:r>
      <w:r w:rsidR="00DC4EBB">
        <w:t>ugih odgojitelja, posjetitelja.</w:t>
      </w:r>
      <w:r w:rsidR="003A2E84">
        <w:t xml:space="preserve"> </w:t>
      </w:r>
      <w:r>
        <w:t xml:space="preserve">Odgojiteljima će se pružiti podrška i pomoć u rješavanju problematike kod djece vezanih uz zdravlje i zdravstvenu zaštitu. </w:t>
      </w:r>
    </w:p>
    <w:p w14:paraId="0852D923" w14:textId="003F9B9C" w:rsidR="00E90CDE" w:rsidRPr="00355D2C" w:rsidRDefault="004F5FB3" w:rsidP="00355D2C">
      <w:pPr>
        <w:widowControl w:val="0"/>
        <w:spacing w:line="276" w:lineRule="auto"/>
        <w:ind w:firstLine="708"/>
        <w:jc w:val="both"/>
      </w:pPr>
      <w:r>
        <w:t>Prema potrebi odgojitelji će dobiti usmene i pismene upute o evidentiranoj kroničnoj nezaraznoj bolesti ili specifičnim stanjima djece s narušenim zdravljem, ograničenjima u prehrani, tjelesnoj aktivnosti i alergijskih reakcija te vrsti dodatnog nadzora i pružanju prve pomoći kod djece s navedenim stanjima.</w:t>
      </w:r>
    </w:p>
    <w:p w14:paraId="1D7D0661" w14:textId="77777777" w:rsidR="00355D2C" w:rsidRDefault="00355D2C" w:rsidP="00C37A8A">
      <w:pPr>
        <w:pStyle w:val="Bezproreda"/>
        <w:spacing w:line="276" w:lineRule="auto"/>
        <w:jc w:val="both"/>
        <w:rPr>
          <w:rFonts w:ascii="Times New Roman" w:hAnsi="Times New Roman"/>
          <w:i/>
          <w:sz w:val="24"/>
          <w:szCs w:val="24"/>
        </w:rPr>
      </w:pPr>
    </w:p>
    <w:p w14:paraId="6D60B641" w14:textId="23415C42" w:rsidR="00C37A8A" w:rsidRPr="00E333D8" w:rsidRDefault="00C37A8A" w:rsidP="00C37A8A">
      <w:pPr>
        <w:pStyle w:val="Bezproreda"/>
        <w:spacing w:line="276" w:lineRule="auto"/>
        <w:jc w:val="both"/>
        <w:rPr>
          <w:rFonts w:ascii="Times New Roman" w:hAnsi="Times New Roman"/>
          <w:i/>
          <w:sz w:val="24"/>
          <w:szCs w:val="24"/>
        </w:rPr>
      </w:pPr>
      <w:r w:rsidRPr="00E333D8">
        <w:rPr>
          <w:rFonts w:ascii="Times New Roman" w:hAnsi="Times New Roman"/>
          <w:i/>
          <w:sz w:val="24"/>
          <w:szCs w:val="24"/>
        </w:rPr>
        <w:t>SURADNJA S RODITELJIMA</w:t>
      </w:r>
    </w:p>
    <w:p w14:paraId="323CD1B4" w14:textId="53DAA36A" w:rsidR="00C37A8A" w:rsidRPr="004F011D" w:rsidRDefault="00C37A8A" w:rsidP="00C37A8A">
      <w:pPr>
        <w:pStyle w:val="Bezproreda"/>
        <w:spacing w:line="276" w:lineRule="auto"/>
        <w:jc w:val="both"/>
        <w:rPr>
          <w:rFonts w:ascii="Times New Roman" w:hAnsi="Times New Roman"/>
          <w:sz w:val="24"/>
          <w:szCs w:val="24"/>
        </w:rPr>
      </w:pPr>
      <w:r>
        <w:rPr>
          <w:rFonts w:ascii="Times New Roman" w:hAnsi="Times New Roman"/>
          <w:sz w:val="24"/>
          <w:szCs w:val="24"/>
        </w:rPr>
        <w:t xml:space="preserve">- </w:t>
      </w:r>
      <w:r w:rsidRPr="004F011D">
        <w:rPr>
          <w:rFonts w:ascii="Times New Roman" w:hAnsi="Times New Roman"/>
          <w:sz w:val="24"/>
          <w:szCs w:val="24"/>
        </w:rPr>
        <w:t>informiranje roditel</w:t>
      </w:r>
      <w:r w:rsidR="00604253">
        <w:rPr>
          <w:rFonts w:ascii="Times New Roman" w:hAnsi="Times New Roman"/>
          <w:sz w:val="24"/>
          <w:szCs w:val="24"/>
        </w:rPr>
        <w:t>ja putem individualnih razgovora</w:t>
      </w:r>
      <w:r w:rsidR="003A2E84">
        <w:rPr>
          <w:rFonts w:ascii="Times New Roman" w:hAnsi="Times New Roman"/>
          <w:sz w:val="24"/>
          <w:szCs w:val="24"/>
        </w:rPr>
        <w:t xml:space="preserve"> </w:t>
      </w:r>
      <w:r w:rsidR="00355D2C">
        <w:rPr>
          <w:rFonts w:ascii="Times New Roman" w:hAnsi="Times New Roman"/>
          <w:sz w:val="24"/>
          <w:szCs w:val="24"/>
        </w:rPr>
        <w:t>(prvenstveno telefonskim putem)</w:t>
      </w:r>
    </w:p>
    <w:p w14:paraId="6245A40E" w14:textId="77777777" w:rsidR="00C37A8A" w:rsidRPr="004F011D" w:rsidRDefault="00C37A8A" w:rsidP="00C37A8A">
      <w:pPr>
        <w:pStyle w:val="Bezproreda"/>
        <w:spacing w:line="276" w:lineRule="auto"/>
        <w:jc w:val="both"/>
        <w:rPr>
          <w:rFonts w:ascii="Times New Roman" w:hAnsi="Times New Roman"/>
          <w:sz w:val="24"/>
          <w:szCs w:val="24"/>
        </w:rPr>
      </w:pPr>
      <w:r>
        <w:rPr>
          <w:rFonts w:ascii="Times New Roman" w:hAnsi="Times New Roman"/>
          <w:sz w:val="24"/>
          <w:szCs w:val="24"/>
        </w:rPr>
        <w:t xml:space="preserve">- </w:t>
      </w:r>
      <w:r w:rsidRPr="004F011D">
        <w:rPr>
          <w:rFonts w:ascii="Times New Roman" w:hAnsi="Times New Roman"/>
          <w:sz w:val="24"/>
          <w:szCs w:val="24"/>
        </w:rPr>
        <w:t>informiranje roditelja putem kutića za roditelje</w:t>
      </w:r>
    </w:p>
    <w:p w14:paraId="24B399BC" w14:textId="77777777" w:rsidR="006E1547" w:rsidRDefault="006E1547" w:rsidP="006E1547">
      <w:pPr>
        <w:widowControl w:val="0"/>
        <w:spacing w:line="276" w:lineRule="auto"/>
        <w:jc w:val="both"/>
      </w:pPr>
    </w:p>
    <w:p w14:paraId="191D8350" w14:textId="77777777" w:rsidR="006E1547" w:rsidRPr="000827B8" w:rsidRDefault="000827B8" w:rsidP="006E1547">
      <w:pPr>
        <w:widowControl w:val="0"/>
        <w:spacing w:line="276" w:lineRule="auto"/>
        <w:jc w:val="both"/>
        <w:rPr>
          <w:i/>
        </w:rPr>
      </w:pPr>
      <w:r w:rsidRPr="000827B8">
        <w:rPr>
          <w:i/>
        </w:rPr>
        <w:t>SURADNJA SA STRUČNIM TIMOM I RAVNATELJEM</w:t>
      </w:r>
    </w:p>
    <w:p w14:paraId="1C434884" w14:textId="77777777" w:rsidR="006E1547" w:rsidRDefault="006E1547" w:rsidP="00DC4EBB">
      <w:pPr>
        <w:widowControl w:val="0"/>
        <w:spacing w:line="276" w:lineRule="auto"/>
        <w:ind w:firstLine="708"/>
        <w:jc w:val="both"/>
      </w:pPr>
      <w:r>
        <w:t>Suradnja sa stručnim timom na zajedničkom planskom djelovanju i osiguravanju uvjeta za nesmetan i siguran boravak djece kod koje postoje evidentirane posebne potrebe, prehr</w:t>
      </w:r>
      <w:r w:rsidR="00DC4EBB">
        <w:t xml:space="preserve">ambena ograničenja. </w:t>
      </w:r>
      <w:r>
        <w:t>Kod uočavanja simptoma ili znakova koji upućuju na kronične nezarazne bolesti, alergijskih reakcija ili tjelesnih ozljeda koje se nalazi na takvim mjestima da predstavljaju sumnju na zlostavljanje.</w:t>
      </w:r>
      <w:r w:rsidR="00DC4EBB">
        <w:t xml:space="preserve"> </w:t>
      </w:r>
      <w:r>
        <w:t>Osiguravanje uvjeta za ispunjavanje zahtjeva čišćenja i dezinfekcije prostora i opreme dječjeg vrtića.</w:t>
      </w:r>
    </w:p>
    <w:p w14:paraId="5C41A91F" w14:textId="77777777" w:rsidR="000827B8" w:rsidRDefault="000827B8" w:rsidP="006E1547">
      <w:pPr>
        <w:widowControl w:val="0"/>
        <w:spacing w:line="276" w:lineRule="auto"/>
        <w:jc w:val="both"/>
      </w:pPr>
    </w:p>
    <w:p w14:paraId="5E01FACD" w14:textId="77777777" w:rsidR="006E1547" w:rsidRPr="000827B8" w:rsidRDefault="000827B8" w:rsidP="006E1547">
      <w:pPr>
        <w:widowControl w:val="0"/>
        <w:spacing w:line="276" w:lineRule="auto"/>
        <w:jc w:val="both"/>
        <w:rPr>
          <w:i/>
        </w:rPr>
      </w:pPr>
      <w:r w:rsidRPr="000827B8">
        <w:rPr>
          <w:i/>
        </w:rPr>
        <w:t>SURADNJA SA STRUČNIM SLUŽBAMA</w:t>
      </w:r>
    </w:p>
    <w:p w14:paraId="0CFF83EF" w14:textId="77777777" w:rsidR="006E1547" w:rsidRDefault="006E1547" w:rsidP="000827B8">
      <w:pPr>
        <w:widowControl w:val="0"/>
        <w:spacing w:line="276" w:lineRule="auto"/>
        <w:ind w:firstLine="708"/>
        <w:jc w:val="both"/>
      </w:pPr>
      <w:r>
        <w:t xml:space="preserve">Traženje i primjena uputa epidemiološkog zavoda kod sumnje ili pojave zaraznih bolesti, nesukladnog </w:t>
      </w:r>
      <w:proofErr w:type="spellStart"/>
      <w:r>
        <w:t>c</w:t>
      </w:r>
      <w:r w:rsidR="000827B8">
        <w:t>i</w:t>
      </w:r>
      <w:r>
        <w:t>jepnog</w:t>
      </w:r>
      <w:proofErr w:type="spellEnd"/>
      <w:r>
        <w:t xml:space="preserve"> statusa djeteta s važećim kalendarom cijepljenja. </w:t>
      </w:r>
    </w:p>
    <w:p w14:paraId="41752C29" w14:textId="77777777" w:rsidR="006E1547" w:rsidRDefault="006E1547" w:rsidP="000827B8">
      <w:pPr>
        <w:widowControl w:val="0"/>
        <w:spacing w:line="276" w:lineRule="auto"/>
        <w:ind w:firstLine="708"/>
        <w:jc w:val="both"/>
      </w:pPr>
      <w:r>
        <w:t xml:space="preserve">Traženje informacija i savjeta izabranih liječnika upisane djece u dječji vrtić u slučaju nepotpunih podataka, nerazmjerno dugotrajnih bolovanja, propisanih posebnih mjera opreza, prehrane. </w:t>
      </w:r>
    </w:p>
    <w:p w14:paraId="472BED8C" w14:textId="77777777" w:rsidR="006E1547" w:rsidRDefault="006E1547" w:rsidP="006E1547">
      <w:pPr>
        <w:widowControl w:val="0"/>
        <w:spacing w:line="276" w:lineRule="auto"/>
        <w:jc w:val="both"/>
      </w:pPr>
    </w:p>
    <w:p w14:paraId="7B44E6BA" w14:textId="77777777" w:rsidR="006E1547" w:rsidRPr="000D1227" w:rsidRDefault="000D1227" w:rsidP="006E1547">
      <w:pPr>
        <w:widowControl w:val="0"/>
        <w:spacing w:line="276" w:lineRule="auto"/>
        <w:jc w:val="both"/>
        <w:rPr>
          <w:i/>
        </w:rPr>
      </w:pPr>
      <w:r w:rsidRPr="000D1227">
        <w:rPr>
          <w:i/>
        </w:rPr>
        <w:t>VOĐENJE ZDRAVSTVENE DOKUMENTACIJE</w:t>
      </w:r>
    </w:p>
    <w:p w14:paraId="1D5469BB" w14:textId="77777777" w:rsidR="00FC2378" w:rsidRDefault="006E1547" w:rsidP="00D64385">
      <w:pPr>
        <w:pStyle w:val="Odlomakpopisa"/>
        <w:widowControl w:val="0"/>
        <w:numPr>
          <w:ilvl w:val="0"/>
          <w:numId w:val="73"/>
        </w:numPr>
        <w:spacing w:line="276" w:lineRule="auto"/>
        <w:jc w:val="both"/>
      </w:pPr>
      <w:r>
        <w:t xml:space="preserve">Zdravstveni kartoni </w:t>
      </w:r>
      <w:r w:rsidR="000D1227">
        <w:t xml:space="preserve">djece, </w:t>
      </w:r>
      <w:r>
        <w:t>Evidencija p</w:t>
      </w:r>
      <w:r w:rsidR="000D1227">
        <w:t xml:space="preserve">rocijepljenosti i bolesti djece, Evidencija ozljeda, </w:t>
      </w:r>
      <w:r>
        <w:t>Evidencija higij</w:t>
      </w:r>
      <w:r w:rsidR="000D1227">
        <w:t xml:space="preserve">ensko-epidemioloških indikacija, Evidencija sanitarnog nadzora, </w:t>
      </w:r>
      <w:r>
        <w:t>Evidencija hi</w:t>
      </w:r>
      <w:r w:rsidR="000D1227">
        <w:t xml:space="preserve">gijensko-epidemiološkog nadzora, Evidencija zdravstvenog odgoja, </w:t>
      </w:r>
      <w:r>
        <w:t xml:space="preserve">Popis djece s alergijama i kroničnim </w:t>
      </w:r>
      <w:r w:rsidR="000D1227">
        <w:t xml:space="preserve">nezaraznim bolestima i stanjima, </w:t>
      </w:r>
      <w:r>
        <w:t>Popis lijekova za in</w:t>
      </w:r>
      <w:r w:rsidR="000D1227">
        <w:t xml:space="preserve">dividualno pružanje prve pomoći, </w:t>
      </w:r>
      <w:r>
        <w:t>Eviden</w:t>
      </w:r>
      <w:r w:rsidR="000D1227">
        <w:t xml:space="preserve">cija antropometrijskih mjerenja, </w:t>
      </w:r>
      <w:r>
        <w:t>Dokumentacija HACCP sustava pohranjuje se prostor kuhinje nakon pregleda.</w:t>
      </w:r>
    </w:p>
    <w:p w14:paraId="4A68DDA9" w14:textId="77777777" w:rsidR="00FC2378" w:rsidRDefault="00FC2378" w:rsidP="003710CC">
      <w:pPr>
        <w:widowControl w:val="0"/>
        <w:spacing w:line="276" w:lineRule="auto"/>
        <w:jc w:val="both"/>
      </w:pPr>
    </w:p>
    <w:p w14:paraId="340C751C" w14:textId="77777777" w:rsidR="00FC2378" w:rsidRDefault="00FC2378" w:rsidP="003710CC">
      <w:pPr>
        <w:widowControl w:val="0"/>
        <w:spacing w:line="276" w:lineRule="auto"/>
        <w:jc w:val="both"/>
      </w:pPr>
    </w:p>
    <w:p w14:paraId="5CF58F68" w14:textId="77777777" w:rsidR="00FC2378" w:rsidRDefault="00FC2378" w:rsidP="003710CC">
      <w:pPr>
        <w:widowControl w:val="0"/>
        <w:spacing w:line="276" w:lineRule="auto"/>
        <w:jc w:val="both"/>
      </w:pPr>
    </w:p>
    <w:p w14:paraId="538B799F" w14:textId="77777777" w:rsidR="00FC2378" w:rsidRDefault="00FC2378" w:rsidP="003710CC">
      <w:pPr>
        <w:widowControl w:val="0"/>
        <w:spacing w:line="276" w:lineRule="auto"/>
        <w:jc w:val="both"/>
      </w:pPr>
    </w:p>
    <w:p w14:paraId="28C5B7BB" w14:textId="77777777" w:rsidR="00FC2378" w:rsidRDefault="00FC2378" w:rsidP="003710CC">
      <w:pPr>
        <w:widowControl w:val="0"/>
        <w:spacing w:line="276" w:lineRule="auto"/>
        <w:jc w:val="both"/>
      </w:pPr>
    </w:p>
    <w:p w14:paraId="44265B26" w14:textId="77777777" w:rsidR="00FC2378" w:rsidRDefault="00FC2378" w:rsidP="003710CC">
      <w:pPr>
        <w:widowControl w:val="0"/>
        <w:spacing w:line="276" w:lineRule="auto"/>
        <w:jc w:val="both"/>
      </w:pPr>
    </w:p>
    <w:p w14:paraId="0E838EF5" w14:textId="77777777" w:rsidR="00FC2378" w:rsidRDefault="00FC2378" w:rsidP="003710CC">
      <w:pPr>
        <w:widowControl w:val="0"/>
        <w:spacing w:line="276" w:lineRule="auto"/>
        <w:jc w:val="both"/>
      </w:pPr>
    </w:p>
    <w:p w14:paraId="681011C9" w14:textId="77777777" w:rsidR="00FC2378" w:rsidRDefault="00FC2378" w:rsidP="003710CC">
      <w:pPr>
        <w:widowControl w:val="0"/>
        <w:spacing w:line="276" w:lineRule="auto"/>
        <w:jc w:val="both"/>
      </w:pPr>
    </w:p>
    <w:p w14:paraId="4B87427B" w14:textId="77777777" w:rsidR="00FC2378" w:rsidRDefault="00FC2378" w:rsidP="003710CC">
      <w:pPr>
        <w:widowControl w:val="0"/>
        <w:spacing w:line="276" w:lineRule="auto"/>
        <w:jc w:val="both"/>
      </w:pPr>
    </w:p>
    <w:p w14:paraId="1F0E4932" w14:textId="77777777" w:rsidR="00FC2378" w:rsidRDefault="00FC2378" w:rsidP="003710CC">
      <w:pPr>
        <w:widowControl w:val="0"/>
        <w:spacing w:line="276" w:lineRule="auto"/>
        <w:jc w:val="both"/>
      </w:pPr>
    </w:p>
    <w:p w14:paraId="021AB4D8" w14:textId="77777777" w:rsidR="00FC2378" w:rsidRDefault="00FC2378" w:rsidP="003710CC">
      <w:pPr>
        <w:widowControl w:val="0"/>
        <w:spacing w:line="276" w:lineRule="auto"/>
        <w:jc w:val="both"/>
      </w:pPr>
    </w:p>
    <w:p w14:paraId="5598865A" w14:textId="77777777" w:rsidR="00FC2378" w:rsidRDefault="00FC2378" w:rsidP="003710CC">
      <w:pPr>
        <w:widowControl w:val="0"/>
        <w:spacing w:line="276" w:lineRule="auto"/>
        <w:jc w:val="both"/>
      </w:pPr>
    </w:p>
    <w:p w14:paraId="57671A44" w14:textId="77777777" w:rsidR="00FC2378" w:rsidRDefault="00FC2378" w:rsidP="003710CC">
      <w:pPr>
        <w:widowControl w:val="0"/>
        <w:spacing w:line="276" w:lineRule="auto"/>
        <w:jc w:val="both"/>
      </w:pPr>
    </w:p>
    <w:p w14:paraId="29677EF1" w14:textId="77777777" w:rsidR="00FC2378" w:rsidRDefault="00FC2378" w:rsidP="003710CC">
      <w:pPr>
        <w:widowControl w:val="0"/>
        <w:spacing w:line="276" w:lineRule="auto"/>
        <w:jc w:val="both"/>
      </w:pPr>
    </w:p>
    <w:p w14:paraId="027DAE09" w14:textId="77777777" w:rsidR="00FC2378" w:rsidRDefault="00FC2378" w:rsidP="003710CC">
      <w:pPr>
        <w:widowControl w:val="0"/>
        <w:spacing w:line="276" w:lineRule="auto"/>
        <w:jc w:val="both"/>
      </w:pPr>
    </w:p>
    <w:p w14:paraId="2A8A3183" w14:textId="77777777" w:rsidR="00FC2378" w:rsidRDefault="00FC2378" w:rsidP="003710CC">
      <w:pPr>
        <w:widowControl w:val="0"/>
        <w:spacing w:line="276" w:lineRule="auto"/>
        <w:jc w:val="both"/>
      </w:pPr>
    </w:p>
    <w:p w14:paraId="129A48CF" w14:textId="77777777" w:rsidR="00FC2378" w:rsidRDefault="00FC2378" w:rsidP="003710CC">
      <w:pPr>
        <w:widowControl w:val="0"/>
        <w:spacing w:line="276" w:lineRule="auto"/>
        <w:jc w:val="both"/>
      </w:pPr>
    </w:p>
    <w:p w14:paraId="43E7EBFD" w14:textId="77777777" w:rsidR="00FC2378" w:rsidRDefault="00FC2378" w:rsidP="003710CC">
      <w:pPr>
        <w:widowControl w:val="0"/>
        <w:spacing w:line="276" w:lineRule="auto"/>
        <w:jc w:val="both"/>
      </w:pPr>
    </w:p>
    <w:p w14:paraId="33552AFE" w14:textId="77777777" w:rsidR="00B67FEE" w:rsidRDefault="00B67FEE" w:rsidP="003710CC">
      <w:pPr>
        <w:widowControl w:val="0"/>
        <w:spacing w:line="276" w:lineRule="auto"/>
        <w:jc w:val="both"/>
      </w:pPr>
    </w:p>
    <w:p w14:paraId="655F2332" w14:textId="77777777" w:rsidR="00E90CDE" w:rsidRDefault="00E90CDE" w:rsidP="003710CC">
      <w:pPr>
        <w:widowControl w:val="0"/>
        <w:spacing w:line="276" w:lineRule="auto"/>
        <w:jc w:val="both"/>
      </w:pPr>
    </w:p>
    <w:p w14:paraId="0DD6159A" w14:textId="77777777" w:rsidR="00E90CDE" w:rsidRDefault="00E90CDE" w:rsidP="003710CC">
      <w:pPr>
        <w:widowControl w:val="0"/>
        <w:spacing w:line="276" w:lineRule="auto"/>
        <w:jc w:val="both"/>
      </w:pPr>
    </w:p>
    <w:p w14:paraId="69075FA7" w14:textId="77777777" w:rsidR="00E90CDE" w:rsidRDefault="00E90CDE" w:rsidP="003710CC">
      <w:pPr>
        <w:widowControl w:val="0"/>
        <w:spacing w:line="276" w:lineRule="auto"/>
        <w:jc w:val="both"/>
      </w:pPr>
    </w:p>
    <w:p w14:paraId="5AED7809" w14:textId="77777777" w:rsidR="00E90CDE" w:rsidRDefault="00E90CDE" w:rsidP="003710CC">
      <w:pPr>
        <w:widowControl w:val="0"/>
        <w:spacing w:line="276" w:lineRule="auto"/>
        <w:jc w:val="both"/>
      </w:pPr>
    </w:p>
    <w:p w14:paraId="6322E076" w14:textId="77777777" w:rsidR="00E90CDE" w:rsidRDefault="00E90CDE" w:rsidP="003710CC">
      <w:pPr>
        <w:widowControl w:val="0"/>
        <w:spacing w:line="276" w:lineRule="auto"/>
        <w:jc w:val="both"/>
      </w:pPr>
    </w:p>
    <w:p w14:paraId="4C09FDFC" w14:textId="77777777" w:rsidR="00E90CDE" w:rsidRDefault="00E90CDE" w:rsidP="003710CC">
      <w:pPr>
        <w:widowControl w:val="0"/>
        <w:spacing w:line="276" w:lineRule="auto"/>
        <w:jc w:val="both"/>
      </w:pPr>
    </w:p>
    <w:p w14:paraId="366194B3" w14:textId="77777777" w:rsidR="00E90CDE" w:rsidRDefault="00E90CDE" w:rsidP="003710CC">
      <w:pPr>
        <w:widowControl w:val="0"/>
        <w:spacing w:line="276" w:lineRule="auto"/>
        <w:jc w:val="both"/>
      </w:pPr>
    </w:p>
    <w:p w14:paraId="58925CEF" w14:textId="77777777" w:rsidR="00E90CDE" w:rsidRDefault="00E90CDE" w:rsidP="003710CC">
      <w:pPr>
        <w:widowControl w:val="0"/>
        <w:spacing w:line="276" w:lineRule="auto"/>
        <w:jc w:val="both"/>
      </w:pPr>
    </w:p>
    <w:p w14:paraId="020428BA" w14:textId="77777777" w:rsidR="00E90CDE" w:rsidRDefault="00E90CDE" w:rsidP="003710CC">
      <w:pPr>
        <w:widowControl w:val="0"/>
        <w:spacing w:line="276" w:lineRule="auto"/>
        <w:jc w:val="both"/>
      </w:pPr>
    </w:p>
    <w:p w14:paraId="749B0A42" w14:textId="77777777" w:rsidR="00E90CDE" w:rsidRDefault="00E90CDE" w:rsidP="003710CC">
      <w:pPr>
        <w:widowControl w:val="0"/>
        <w:spacing w:line="276" w:lineRule="auto"/>
        <w:jc w:val="both"/>
      </w:pPr>
    </w:p>
    <w:p w14:paraId="7AE58A00" w14:textId="77777777" w:rsidR="00E90CDE" w:rsidRDefault="00E90CDE" w:rsidP="003710CC">
      <w:pPr>
        <w:widowControl w:val="0"/>
        <w:spacing w:line="276" w:lineRule="auto"/>
        <w:jc w:val="both"/>
      </w:pPr>
    </w:p>
    <w:p w14:paraId="52EC14DD" w14:textId="77777777" w:rsidR="00E90CDE" w:rsidRDefault="00E90CDE" w:rsidP="003710CC">
      <w:pPr>
        <w:widowControl w:val="0"/>
        <w:spacing w:line="276" w:lineRule="auto"/>
        <w:jc w:val="both"/>
      </w:pPr>
    </w:p>
    <w:p w14:paraId="45E94DA8" w14:textId="77777777" w:rsidR="00E90CDE" w:rsidRDefault="00E90CDE" w:rsidP="003710CC">
      <w:pPr>
        <w:widowControl w:val="0"/>
        <w:spacing w:line="276" w:lineRule="auto"/>
        <w:jc w:val="both"/>
      </w:pPr>
    </w:p>
    <w:p w14:paraId="22550B09" w14:textId="77777777" w:rsidR="00E90CDE" w:rsidRDefault="00E90CDE" w:rsidP="003710CC">
      <w:pPr>
        <w:widowControl w:val="0"/>
        <w:spacing w:line="276" w:lineRule="auto"/>
        <w:jc w:val="both"/>
      </w:pPr>
    </w:p>
    <w:p w14:paraId="33952C6A" w14:textId="77777777" w:rsidR="00E90CDE" w:rsidRDefault="00E90CDE" w:rsidP="003710CC">
      <w:pPr>
        <w:widowControl w:val="0"/>
        <w:spacing w:line="276" w:lineRule="auto"/>
        <w:jc w:val="both"/>
      </w:pPr>
    </w:p>
    <w:p w14:paraId="7CD5B7AB" w14:textId="77777777" w:rsidR="00E90CDE" w:rsidRDefault="00E90CDE" w:rsidP="003710CC">
      <w:pPr>
        <w:widowControl w:val="0"/>
        <w:spacing w:line="276" w:lineRule="auto"/>
        <w:jc w:val="both"/>
      </w:pPr>
    </w:p>
    <w:p w14:paraId="2DF4212B" w14:textId="77777777" w:rsidR="00E90CDE" w:rsidRDefault="00E90CDE" w:rsidP="003710CC">
      <w:pPr>
        <w:widowControl w:val="0"/>
        <w:spacing w:line="276" w:lineRule="auto"/>
        <w:jc w:val="both"/>
      </w:pPr>
    </w:p>
    <w:p w14:paraId="09A946D1" w14:textId="77777777" w:rsidR="00E90CDE" w:rsidRDefault="00E90CDE" w:rsidP="003710CC">
      <w:pPr>
        <w:widowControl w:val="0"/>
        <w:spacing w:line="276" w:lineRule="auto"/>
        <w:jc w:val="both"/>
      </w:pPr>
    </w:p>
    <w:p w14:paraId="3E0E6B62" w14:textId="77777777" w:rsidR="00E90CDE" w:rsidRDefault="00E90CDE" w:rsidP="003710CC">
      <w:pPr>
        <w:widowControl w:val="0"/>
        <w:spacing w:line="276" w:lineRule="auto"/>
        <w:jc w:val="both"/>
      </w:pPr>
    </w:p>
    <w:p w14:paraId="4A3A75ED" w14:textId="77777777" w:rsidR="00FC2378" w:rsidRDefault="00FC2378" w:rsidP="003710CC">
      <w:pPr>
        <w:widowControl w:val="0"/>
        <w:spacing w:line="276" w:lineRule="auto"/>
        <w:jc w:val="both"/>
      </w:pPr>
    </w:p>
    <w:p w14:paraId="3FCAF172" w14:textId="77777777" w:rsidR="003710CC" w:rsidRPr="00B67FEE" w:rsidRDefault="00F20754" w:rsidP="00D64385">
      <w:pPr>
        <w:pStyle w:val="Odlomakpopisa"/>
        <w:widowControl w:val="0"/>
        <w:numPr>
          <w:ilvl w:val="0"/>
          <w:numId w:val="14"/>
        </w:numPr>
        <w:spacing w:line="276" w:lineRule="auto"/>
        <w:jc w:val="both"/>
        <w:rPr>
          <w:b/>
          <w:color w:val="595959" w:themeColor="accent2" w:themeShade="80"/>
          <w:sz w:val="28"/>
          <w:szCs w:val="28"/>
        </w:rPr>
      </w:pPr>
      <w:r>
        <w:rPr>
          <w:b/>
          <w:color w:val="595959" w:themeColor="accent2" w:themeShade="80"/>
          <w:sz w:val="28"/>
          <w:szCs w:val="28"/>
        </w:rPr>
        <w:t xml:space="preserve"> </w:t>
      </w:r>
      <w:r w:rsidR="003710CC" w:rsidRPr="00B67FEE">
        <w:rPr>
          <w:b/>
          <w:color w:val="595959" w:themeColor="accent2" w:themeShade="80"/>
          <w:sz w:val="28"/>
          <w:szCs w:val="28"/>
        </w:rPr>
        <w:t>PRIVITAK GODIŠNJEG PLANA I PROGRAMA RADA</w:t>
      </w:r>
    </w:p>
    <w:p w14:paraId="679D6EEA" w14:textId="77777777" w:rsidR="00545C36" w:rsidRPr="003E3967" w:rsidRDefault="00545C36" w:rsidP="00E25FBB">
      <w:pPr>
        <w:widowControl w:val="0"/>
        <w:spacing w:line="276" w:lineRule="auto"/>
        <w:jc w:val="both"/>
      </w:pPr>
    </w:p>
    <w:p w14:paraId="1DB4F24F" w14:textId="77777777" w:rsidR="00545C36" w:rsidRPr="003E3967" w:rsidRDefault="00545C36" w:rsidP="00E25FBB">
      <w:pPr>
        <w:widowControl w:val="0"/>
        <w:spacing w:line="276" w:lineRule="auto"/>
        <w:jc w:val="both"/>
      </w:pPr>
    </w:p>
    <w:p w14:paraId="41C0785F" w14:textId="77777777" w:rsidR="00545C36" w:rsidRPr="003E3967" w:rsidRDefault="00545C36" w:rsidP="00E25FBB">
      <w:pPr>
        <w:widowControl w:val="0"/>
        <w:spacing w:line="276" w:lineRule="auto"/>
        <w:jc w:val="both"/>
      </w:pPr>
    </w:p>
    <w:p w14:paraId="0FD6ACC8" w14:textId="77777777" w:rsidR="00545C36" w:rsidRPr="003E3967" w:rsidRDefault="00545C36" w:rsidP="00E25FBB">
      <w:pPr>
        <w:widowControl w:val="0"/>
        <w:spacing w:line="276" w:lineRule="auto"/>
        <w:jc w:val="both"/>
      </w:pPr>
    </w:p>
    <w:p w14:paraId="39AF2715" w14:textId="77777777" w:rsidR="00545C36" w:rsidRPr="003E3967" w:rsidRDefault="00545C36" w:rsidP="00E25FBB">
      <w:pPr>
        <w:widowControl w:val="0"/>
        <w:spacing w:line="276" w:lineRule="auto"/>
        <w:jc w:val="both"/>
      </w:pPr>
    </w:p>
    <w:p w14:paraId="0F7B33D6" w14:textId="77777777" w:rsidR="00545C36" w:rsidRPr="003E3967" w:rsidRDefault="00545C36" w:rsidP="00E25FBB">
      <w:pPr>
        <w:widowControl w:val="0"/>
        <w:spacing w:line="276" w:lineRule="auto"/>
        <w:jc w:val="both"/>
      </w:pPr>
    </w:p>
    <w:p w14:paraId="04805F1B" w14:textId="77777777" w:rsidR="00545C36" w:rsidRPr="003E3967" w:rsidRDefault="00545C36" w:rsidP="00E25FBB">
      <w:pPr>
        <w:widowControl w:val="0"/>
        <w:spacing w:line="276" w:lineRule="auto"/>
        <w:jc w:val="both"/>
      </w:pPr>
    </w:p>
    <w:p w14:paraId="4BCD316D" w14:textId="77777777" w:rsidR="00545C36" w:rsidRPr="003E3967" w:rsidRDefault="00545C36" w:rsidP="00E25FBB">
      <w:pPr>
        <w:widowControl w:val="0"/>
        <w:spacing w:line="276" w:lineRule="auto"/>
        <w:jc w:val="both"/>
      </w:pPr>
    </w:p>
    <w:p w14:paraId="19EDF94B" w14:textId="77777777" w:rsidR="00545C36" w:rsidRPr="003E3967" w:rsidRDefault="00545C36" w:rsidP="00E25FBB">
      <w:pPr>
        <w:widowControl w:val="0"/>
        <w:spacing w:line="276" w:lineRule="auto"/>
        <w:jc w:val="both"/>
      </w:pPr>
    </w:p>
    <w:p w14:paraId="59816BCA" w14:textId="77777777" w:rsidR="00545C36" w:rsidRPr="003E3967" w:rsidRDefault="00545C36" w:rsidP="00E25FBB">
      <w:pPr>
        <w:widowControl w:val="0"/>
        <w:spacing w:line="276" w:lineRule="auto"/>
        <w:jc w:val="both"/>
      </w:pPr>
    </w:p>
    <w:p w14:paraId="55111167" w14:textId="77777777" w:rsidR="00545C36" w:rsidRPr="003E3967" w:rsidRDefault="00545C36" w:rsidP="00E25FBB">
      <w:pPr>
        <w:widowControl w:val="0"/>
        <w:spacing w:line="276" w:lineRule="auto"/>
        <w:jc w:val="both"/>
      </w:pPr>
    </w:p>
    <w:p w14:paraId="0AD58146" w14:textId="77777777" w:rsidR="00545C36" w:rsidRPr="003E3967" w:rsidRDefault="00545C36" w:rsidP="00E25FBB">
      <w:pPr>
        <w:widowControl w:val="0"/>
        <w:spacing w:line="276" w:lineRule="auto"/>
        <w:jc w:val="both"/>
      </w:pPr>
    </w:p>
    <w:p w14:paraId="3BCD20A3" w14:textId="77777777" w:rsidR="00545C36" w:rsidRDefault="00545C36" w:rsidP="00E25FBB">
      <w:pPr>
        <w:spacing w:line="276" w:lineRule="auto"/>
        <w:jc w:val="both"/>
        <w:rPr>
          <w:b/>
        </w:rPr>
      </w:pPr>
    </w:p>
    <w:p w14:paraId="4769EE9F" w14:textId="77777777" w:rsidR="00E17FD9" w:rsidRDefault="00E17FD9" w:rsidP="00E25FBB">
      <w:pPr>
        <w:spacing w:line="276" w:lineRule="auto"/>
        <w:jc w:val="both"/>
        <w:rPr>
          <w:b/>
        </w:rPr>
      </w:pPr>
    </w:p>
    <w:p w14:paraId="45F428B2" w14:textId="77777777" w:rsidR="00E17FD9" w:rsidRDefault="00E17FD9" w:rsidP="00E25FBB">
      <w:pPr>
        <w:spacing w:line="276" w:lineRule="auto"/>
        <w:jc w:val="both"/>
        <w:rPr>
          <w:b/>
        </w:rPr>
      </w:pPr>
    </w:p>
    <w:p w14:paraId="42CA13D3" w14:textId="77777777" w:rsidR="00E17FD9" w:rsidRPr="003E3967" w:rsidRDefault="00E17FD9" w:rsidP="00E25FBB">
      <w:pPr>
        <w:spacing w:line="276" w:lineRule="auto"/>
        <w:jc w:val="both"/>
        <w:rPr>
          <w:b/>
        </w:rPr>
      </w:pPr>
    </w:p>
    <w:p w14:paraId="5D67535A" w14:textId="77777777" w:rsidR="005C3745" w:rsidRPr="003E3967" w:rsidRDefault="005C3745" w:rsidP="00E25FBB">
      <w:pPr>
        <w:spacing w:line="276" w:lineRule="auto"/>
        <w:jc w:val="both"/>
        <w:rPr>
          <w:b/>
        </w:rPr>
      </w:pPr>
    </w:p>
    <w:p w14:paraId="5FF58B65" w14:textId="77777777" w:rsidR="005C3745" w:rsidRPr="003E3967" w:rsidRDefault="005C3745" w:rsidP="00E25FBB">
      <w:pPr>
        <w:spacing w:line="276" w:lineRule="auto"/>
        <w:jc w:val="both"/>
        <w:rPr>
          <w:b/>
        </w:rPr>
      </w:pPr>
    </w:p>
    <w:p w14:paraId="69F18A84" w14:textId="77777777" w:rsidR="005C3745" w:rsidRPr="003E3967" w:rsidRDefault="005C3745" w:rsidP="00E25FBB">
      <w:pPr>
        <w:spacing w:line="276" w:lineRule="auto"/>
        <w:jc w:val="both"/>
        <w:rPr>
          <w:b/>
        </w:rPr>
      </w:pPr>
    </w:p>
    <w:p w14:paraId="725BC836" w14:textId="77777777" w:rsidR="005C3745" w:rsidRPr="003E3967" w:rsidRDefault="005C3745" w:rsidP="00E25FBB">
      <w:pPr>
        <w:spacing w:line="276" w:lineRule="auto"/>
        <w:jc w:val="both"/>
        <w:rPr>
          <w:b/>
        </w:rPr>
      </w:pPr>
    </w:p>
    <w:p w14:paraId="461CACCA" w14:textId="77777777" w:rsidR="00B761AA" w:rsidRDefault="00B761AA" w:rsidP="007F06DE">
      <w:pPr>
        <w:suppressAutoHyphens w:val="0"/>
        <w:spacing w:line="276" w:lineRule="auto"/>
        <w:jc w:val="both"/>
      </w:pPr>
    </w:p>
    <w:sdt>
      <w:sdtPr>
        <w:id w:val="-964731022"/>
        <w:docPartObj>
          <w:docPartGallery w:val="Cover Pages"/>
          <w:docPartUnique/>
        </w:docPartObj>
      </w:sdtPr>
      <w:sdtEndPr/>
      <w:sdtContent>
        <w:p w14:paraId="551D8DE2" w14:textId="77777777" w:rsidR="00275405" w:rsidRPr="009A6233" w:rsidRDefault="00275405" w:rsidP="00275405">
          <w:pPr>
            <w:jc w:val="both"/>
          </w:pPr>
        </w:p>
        <w:p w14:paraId="69D90266" w14:textId="77777777" w:rsidR="00E90CDE" w:rsidRDefault="00E90CDE" w:rsidP="00275405">
          <w:pPr>
            <w:spacing w:after="160"/>
          </w:pPr>
        </w:p>
        <w:p w14:paraId="453DE117" w14:textId="77777777" w:rsidR="00275405" w:rsidRPr="009A6233" w:rsidRDefault="00275405" w:rsidP="00275405">
          <w:pPr>
            <w:spacing w:after="160"/>
          </w:pPr>
          <w:r w:rsidRPr="009A6233">
            <w:t>REPUBLIKA HRVATSKA</w:t>
          </w:r>
        </w:p>
        <w:p w14:paraId="71F1079E" w14:textId="77777777" w:rsidR="00275405" w:rsidRPr="009A6233" w:rsidRDefault="00275405" w:rsidP="00275405">
          <w:pPr>
            <w:spacing w:after="160"/>
          </w:pPr>
          <w:r w:rsidRPr="009A6233">
            <w:t>DJEČJI VRTIĆ ZVIREK</w:t>
          </w:r>
        </w:p>
        <w:p w14:paraId="46BE378D" w14:textId="77777777" w:rsidR="00275405" w:rsidRPr="009A6233" w:rsidRDefault="00275405" w:rsidP="00275405">
          <w:pPr>
            <w:spacing w:after="160"/>
          </w:pPr>
          <w:r w:rsidRPr="009A6233">
            <w:t>MLINARSKA CESTA 34</w:t>
          </w:r>
        </w:p>
        <w:p w14:paraId="0A65FF82" w14:textId="77777777" w:rsidR="00275405" w:rsidRPr="009A6233" w:rsidRDefault="00275405" w:rsidP="00275405">
          <w:pPr>
            <w:jc w:val="both"/>
          </w:pPr>
          <w:r w:rsidRPr="009A6233">
            <w:t>STUBIČKE TOPLICE</w:t>
          </w:r>
        </w:p>
        <w:p w14:paraId="0607C531" w14:textId="77777777" w:rsidR="00275405" w:rsidRDefault="00275405" w:rsidP="00275405">
          <w:pPr>
            <w:spacing w:after="160"/>
            <w:jc w:val="both"/>
          </w:pPr>
        </w:p>
        <w:p w14:paraId="7324ADA8" w14:textId="77777777" w:rsidR="00275405" w:rsidRDefault="00275405" w:rsidP="00275405">
          <w:pPr>
            <w:spacing w:after="160"/>
            <w:jc w:val="both"/>
          </w:pPr>
        </w:p>
        <w:p w14:paraId="61270376" w14:textId="77777777" w:rsidR="00275405" w:rsidRPr="009A6233" w:rsidRDefault="00275405" w:rsidP="00275405">
          <w:pPr>
            <w:spacing w:after="160"/>
            <w:jc w:val="both"/>
          </w:pPr>
        </w:p>
        <w:p w14:paraId="30BCA268" w14:textId="77777777" w:rsidR="00275405" w:rsidRDefault="00275405" w:rsidP="00275405">
          <w:pPr>
            <w:spacing w:after="160"/>
            <w:jc w:val="both"/>
          </w:pPr>
        </w:p>
        <w:p w14:paraId="4FAF2FC5" w14:textId="77777777" w:rsidR="00275405" w:rsidRPr="009A6233" w:rsidRDefault="00275405" w:rsidP="00275405">
          <w:pPr>
            <w:spacing w:after="160"/>
            <w:jc w:val="both"/>
          </w:pPr>
        </w:p>
        <w:p w14:paraId="0EC8770E" w14:textId="77777777" w:rsidR="00275405" w:rsidRPr="009A6233" w:rsidRDefault="00275405" w:rsidP="00275405">
          <w:pPr>
            <w:spacing w:after="160"/>
            <w:jc w:val="both"/>
          </w:pPr>
        </w:p>
        <w:p w14:paraId="3B8C096F" w14:textId="77777777" w:rsidR="00275405" w:rsidRPr="009A6233" w:rsidRDefault="00275405" w:rsidP="00275405">
          <w:pPr>
            <w:spacing w:after="160"/>
            <w:jc w:val="both"/>
          </w:pPr>
        </w:p>
        <w:p w14:paraId="0652CDC1" w14:textId="77777777" w:rsidR="00275405" w:rsidRPr="009A6233" w:rsidRDefault="00275405" w:rsidP="00275405">
          <w:pPr>
            <w:spacing w:after="160"/>
            <w:jc w:val="center"/>
            <w:rPr>
              <w:b/>
              <w:bCs/>
              <w:sz w:val="36"/>
              <w:szCs w:val="36"/>
            </w:rPr>
          </w:pPr>
          <w:r w:rsidRPr="009A6233">
            <w:rPr>
              <w:b/>
              <w:bCs/>
              <w:sz w:val="36"/>
              <w:szCs w:val="36"/>
            </w:rPr>
            <w:t xml:space="preserve">Sigurnosno-zaštitni i preventivni program i </w:t>
          </w:r>
        </w:p>
        <w:p w14:paraId="31AC2434" w14:textId="77777777" w:rsidR="00275405" w:rsidRPr="009A6233" w:rsidRDefault="00275405" w:rsidP="00275405">
          <w:pPr>
            <w:spacing w:after="160"/>
            <w:jc w:val="center"/>
            <w:rPr>
              <w:b/>
              <w:bCs/>
              <w:sz w:val="36"/>
              <w:szCs w:val="36"/>
            </w:rPr>
          </w:pPr>
          <w:r w:rsidRPr="009A6233">
            <w:rPr>
              <w:b/>
              <w:bCs/>
              <w:sz w:val="36"/>
              <w:szCs w:val="36"/>
            </w:rPr>
            <w:t>Protokoli postupanja u svakodnevnim rizičnim situacijama</w:t>
          </w:r>
        </w:p>
        <w:p w14:paraId="33F5B67C" w14:textId="77777777" w:rsidR="00275405" w:rsidRPr="009A6233" w:rsidRDefault="00275405" w:rsidP="00275405">
          <w:pPr>
            <w:spacing w:after="160"/>
            <w:jc w:val="center"/>
            <w:rPr>
              <w:b/>
              <w:bCs/>
              <w:sz w:val="36"/>
              <w:szCs w:val="36"/>
            </w:rPr>
          </w:pPr>
          <w:r w:rsidRPr="009A6233">
            <w:rPr>
              <w:b/>
              <w:bCs/>
              <w:sz w:val="36"/>
              <w:szCs w:val="36"/>
            </w:rPr>
            <w:t>u Dječjem vrtiću ZVIREK</w:t>
          </w:r>
        </w:p>
        <w:p w14:paraId="7466737B" w14:textId="77777777" w:rsidR="00275405" w:rsidRPr="009A6233" w:rsidRDefault="00275405" w:rsidP="00275405">
          <w:pPr>
            <w:spacing w:after="160"/>
            <w:jc w:val="both"/>
          </w:pPr>
        </w:p>
        <w:p w14:paraId="19693DFB" w14:textId="77777777" w:rsidR="00275405" w:rsidRPr="009A6233" w:rsidRDefault="00275405" w:rsidP="00275405">
          <w:pPr>
            <w:spacing w:after="160"/>
            <w:jc w:val="both"/>
          </w:pPr>
        </w:p>
        <w:p w14:paraId="757B893E" w14:textId="77777777" w:rsidR="00275405" w:rsidRPr="009A6233" w:rsidRDefault="00275405" w:rsidP="00275405">
          <w:pPr>
            <w:spacing w:after="160"/>
            <w:jc w:val="both"/>
          </w:pPr>
        </w:p>
        <w:p w14:paraId="1F4CFF2B" w14:textId="77777777" w:rsidR="00275405" w:rsidRPr="009A6233" w:rsidRDefault="00275405" w:rsidP="00275405">
          <w:pPr>
            <w:spacing w:after="160"/>
            <w:jc w:val="both"/>
          </w:pPr>
        </w:p>
        <w:p w14:paraId="67E5E0F9" w14:textId="77777777" w:rsidR="00275405" w:rsidRPr="009A6233" w:rsidRDefault="00275405" w:rsidP="00275405">
          <w:pPr>
            <w:spacing w:after="160"/>
            <w:jc w:val="both"/>
          </w:pPr>
        </w:p>
        <w:p w14:paraId="78F48DD1" w14:textId="77777777" w:rsidR="00275405" w:rsidRPr="009A6233" w:rsidRDefault="00275405" w:rsidP="00275405">
          <w:pPr>
            <w:spacing w:after="160"/>
            <w:jc w:val="both"/>
          </w:pPr>
        </w:p>
        <w:p w14:paraId="58F17134" w14:textId="77777777" w:rsidR="00275405" w:rsidRPr="009A6233" w:rsidRDefault="00275405" w:rsidP="00275405">
          <w:pPr>
            <w:spacing w:after="160"/>
            <w:jc w:val="both"/>
          </w:pPr>
        </w:p>
        <w:p w14:paraId="4190AF7B" w14:textId="77777777" w:rsidR="00275405" w:rsidRPr="009A6233" w:rsidRDefault="00275405" w:rsidP="00275405">
          <w:pPr>
            <w:spacing w:after="160"/>
            <w:jc w:val="both"/>
          </w:pPr>
        </w:p>
        <w:p w14:paraId="66A8E87C" w14:textId="77777777" w:rsidR="00275405" w:rsidRPr="009A6233" w:rsidRDefault="00275405" w:rsidP="00275405">
          <w:pPr>
            <w:spacing w:after="160"/>
            <w:jc w:val="both"/>
          </w:pPr>
        </w:p>
        <w:p w14:paraId="78EBBEFA" w14:textId="77777777" w:rsidR="00275405" w:rsidRPr="009A6233" w:rsidRDefault="00275405" w:rsidP="00275405">
          <w:pPr>
            <w:spacing w:after="160"/>
            <w:jc w:val="both"/>
          </w:pPr>
          <w:r w:rsidRPr="009A6233">
            <w:t xml:space="preserve">Stubičke Toplice, </w:t>
          </w:r>
          <w:r w:rsidRPr="00D1328B">
            <w:t>rujan</w:t>
          </w:r>
          <w:r w:rsidRPr="009A6233">
            <w:t xml:space="preserve"> 2019.</w:t>
          </w:r>
        </w:p>
        <w:p w14:paraId="070A662C" w14:textId="77777777" w:rsidR="00275405" w:rsidRPr="009A6233" w:rsidRDefault="00275405" w:rsidP="00275405">
          <w:pPr>
            <w:spacing w:after="160"/>
            <w:jc w:val="both"/>
          </w:pPr>
        </w:p>
        <w:p w14:paraId="34FE6872" w14:textId="77777777" w:rsidR="00275405" w:rsidRPr="009A6233" w:rsidRDefault="00275405" w:rsidP="00275405">
          <w:pPr>
            <w:spacing w:after="160"/>
            <w:jc w:val="right"/>
          </w:pPr>
          <w:r w:rsidRPr="009A6233">
            <w:tab/>
          </w:r>
          <w:r w:rsidRPr="009A6233">
            <w:tab/>
          </w:r>
          <w:r w:rsidRPr="009A6233">
            <w:tab/>
          </w:r>
          <w:r w:rsidRPr="009A6233">
            <w:tab/>
          </w:r>
          <w:r w:rsidRPr="009A6233">
            <w:tab/>
          </w:r>
          <w:r w:rsidRPr="009A6233">
            <w:tab/>
          </w:r>
          <w:r w:rsidRPr="009A6233">
            <w:tab/>
          </w:r>
          <w:r w:rsidRPr="009A6233">
            <w:tab/>
            <w:t>Ravnateljica:</w:t>
          </w:r>
        </w:p>
        <w:p w14:paraId="1EF9BBAD" w14:textId="77777777" w:rsidR="00275405" w:rsidRPr="009A6233" w:rsidRDefault="00275405" w:rsidP="00275405">
          <w:pPr>
            <w:spacing w:after="160"/>
            <w:jc w:val="right"/>
          </w:pPr>
          <w:r w:rsidRPr="009A6233">
            <w:tab/>
          </w:r>
          <w:r w:rsidRPr="009A6233">
            <w:tab/>
          </w:r>
          <w:r w:rsidRPr="009A6233">
            <w:tab/>
          </w:r>
          <w:r w:rsidRPr="009A6233">
            <w:tab/>
          </w:r>
          <w:r w:rsidRPr="009A6233">
            <w:tab/>
          </w:r>
          <w:r w:rsidRPr="009A6233">
            <w:tab/>
            <w:t xml:space="preserve">Kristina Ljubić, mag. </w:t>
          </w:r>
          <w:proofErr w:type="spellStart"/>
          <w:r w:rsidRPr="009A6233">
            <w:t>praesc</w:t>
          </w:r>
          <w:proofErr w:type="spellEnd"/>
          <w:r w:rsidRPr="009A6233">
            <w:t xml:space="preserve">. </w:t>
          </w:r>
          <w:proofErr w:type="spellStart"/>
          <w:r w:rsidRPr="009A6233">
            <w:t>educ</w:t>
          </w:r>
          <w:proofErr w:type="spellEnd"/>
          <w:r w:rsidRPr="009A6233">
            <w:t>.</w:t>
          </w:r>
        </w:p>
        <w:p w14:paraId="6DA1A2A7" w14:textId="77777777" w:rsidR="00275405" w:rsidRDefault="00516143" w:rsidP="00275405">
          <w:pPr>
            <w:spacing w:after="160"/>
            <w:jc w:val="both"/>
          </w:pPr>
        </w:p>
      </w:sdtContent>
    </w:sdt>
    <w:bookmarkStart w:id="0" w:name="page2" w:displacedByCustomXml="prev"/>
    <w:bookmarkEnd w:id="0" w:displacedByCustomXml="prev"/>
    <w:bookmarkStart w:id="1" w:name="page5" w:displacedByCustomXml="prev"/>
    <w:bookmarkEnd w:id="1" w:displacedByCustomXml="prev"/>
    <w:p w14:paraId="6CE9D375" w14:textId="77777777" w:rsidR="00275405" w:rsidRDefault="00275405" w:rsidP="00172B85">
      <w:pPr>
        <w:spacing w:line="276" w:lineRule="auto"/>
        <w:jc w:val="both"/>
      </w:pPr>
    </w:p>
    <w:p w14:paraId="616213D5" w14:textId="77777777" w:rsidR="00483361" w:rsidRPr="004713A8" w:rsidRDefault="00483361" w:rsidP="00483361">
      <w:pPr>
        <w:spacing w:after="160"/>
        <w:jc w:val="both"/>
        <w:rPr>
          <w:bCs/>
          <w:sz w:val="28"/>
          <w:szCs w:val="28"/>
        </w:rPr>
      </w:pPr>
    </w:p>
    <w:p w14:paraId="0A9FB49D" w14:textId="77777777" w:rsidR="00E90CDE" w:rsidRDefault="00E90CDE" w:rsidP="00483361">
      <w:pPr>
        <w:spacing w:after="160"/>
        <w:jc w:val="both"/>
        <w:rPr>
          <w:bCs/>
          <w:i/>
          <w:sz w:val="28"/>
          <w:szCs w:val="28"/>
        </w:rPr>
      </w:pPr>
    </w:p>
    <w:p w14:paraId="2BE0A388" w14:textId="77777777" w:rsidR="00E90CDE" w:rsidRDefault="00E90CDE" w:rsidP="00483361">
      <w:pPr>
        <w:spacing w:after="160"/>
        <w:jc w:val="both"/>
        <w:rPr>
          <w:bCs/>
          <w:i/>
          <w:sz w:val="28"/>
          <w:szCs w:val="28"/>
        </w:rPr>
      </w:pPr>
    </w:p>
    <w:p w14:paraId="63EE7098" w14:textId="77777777" w:rsidR="00483361" w:rsidRPr="00426C8D" w:rsidRDefault="00483361" w:rsidP="00426C8D">
      <w:pPr>
        <w:spacing w:after="160"/>
        <w:jc w:val="both"/>
      </w:pPr>
      <w:r w:rsidRPr="004713A8">
        <w:rPr>
          <w:bCs/>
          <w:i/>
          <w:sz w:val="28"/>
          <w:szCs w:val="28"/>
        </w:rPr>
        <w:t xml:space="preserve">Sigurnosno-zaštitni i preventivni program rada s ciljem povećanja sigurnosti djece u Dječjem vrtiću ZVIREK (u nastavku: Vrtić) donijelo je Odgojiteljsko vijeće na sjednici održanoj dana </w:t>
      </w:r>
      <w:r w:rsidRPr="004713A8">
        <w:rPr>
          <w:bCs/>
          <w:i/>
          <w:sz w:val="28"/>
          <w:szCs w:val="28"/>
          <w:u w:val="single"/>
        </w:rPr>
        <w:t>26.09.2019.</w:t>
      </w:r>
      <w:r w:rsidR="005A6DED">
        <w:rPr>
          <w:bCs/>
          <w:i/>
          <w:sz w:val="28"/>
          <w:szCs w:val="28"/>
        </w:rPr>
        <w:t xml:space="preserve"> godine.</w:t>
      </w:r>
      <w:r w:rsidR="00426C8D" w:rsidRPr="00426C8D">
        <w:t xml:space="preserve"> KLA</w:t>
      </w:r>
      <w:r w:rsidR="00426C8D">
        <w:t xml:space="preserve">SA: 601-07/19-01/07; </w:t>
      </w:r>
      <w:r w:rsidR="00426C8D" w:rsidRPr="00426C8D">
        <w:t>URBROJ: 2113-27-01-19-1</w:t>
      </w:r>
    </w:p>
    <w:p w14:paraId="4D626F67" w14:textId="77777777" w:rsidR="00483361" w:rsidRPr="009A6233" w:rsidRDefault="00483361" w:rsidP="00483361">
      <w:pPr>
        <w:widowControl w:val="0"/>
        <w:overflowPunct w:val="0"/>
        <w:autoSpaceDE w:val="0"/>
        <w:autoSpaceDN w:val="0"/>
        <w:adjustRightInd w:val="0"/>
        <w:ind w:firstLine="7"/>
        <w:jc w:val="both"/>
        <w:rPr>
          <w:bCs/>
        </w:rPr>
      </w:pPr>
    </w:p>
    <w:p w14:paraId="5458A9BE" w14:textId="77777777" w:rsidR="00483361" w:rsidRDefault="00483361" w:rsidP="00483361">
      <w:pPr>
        <w:widowControl w:val="0"/>
        <w:overflowPunct w:val="0"/>
        <w:autoSpaceDE w:val="0"/>
        <w:autoSpaceDN w:val="0"/>
        <w:adjustRightInd w:val="0"/>
        <w:ind w:firstLine="7"/>
        <w:jc w:val="both"/>
        <w:rPr>
          <w:bCs/>
        </w:rPr>
      </w:pPr>
    </w:p>
    <w:p w14:paraId="6874CA5E" w14:textId="77777777" w:rsidR="00483361" w:rsidRPr="004713A8" w:rsidRDefault="00483361" w:rsidP="00483361">
      <w:pPr>
        <w:widowControl w:val="0"/>
        <w:overflowPunct w:val="0"/>
        <w:autoSpaceDE w:val="0"/>
        <w:autoSpaceDN w:val="0"/>
        <w:adjustRightInd w:val="0"/>
        <w:ind w:firstLine="7"/>
        <w:jc w:val="both"/>
        <w:rPr>
          <w:b/>
          <w:bCs/>
          <w:color w:val="7F7F7F" w:themeColor="text1" w:themeTint="80"/>
        </w:rPr>
      </w:pPr>
      <w:r w:rsidRPr="004713A8">
        <w:rPr>
          <w:b/>
          <w:bCs/>
          <w:color w:val="7F7F7F" w:themeColor="text1" w:themeTint="80"/>
        </w:rPr>
        <w:t xml:space="preserve">Namjena Sigurnosno-zaštitnog programa je pojasniti i osvijestiti uloge svih djelatnika zaposlenih u Vrtiću  kako bi se osiguralo sigurno okruženje za rast i razvoj djece. </w:t>
      </w:r>
    </w:p>
    <w:p w14:paraId="63846B03" w14:textId="77777777" w:rsidR="00483361" w:rsidRPr="004713A8" w:rsidRDefault="00483361" w:rsidP="00483361">
      <w:pPr>
        <w:widowControl w:val="0"/>
        <w:overflowPunct w:val="0"/>
        <w:autoSpaceDE w:val="0"/>
        <w:autoSpaceDN w:val="0"/>
        <w:adjustRightInd w:val="0"/>
        <w:ind w:firstLine="7"/>
        <w:jc w:val="both"/>
        <w:rPr>
          <w:b/>
          <w:bCs/>
          <w:color w:val="7F7F7F" w:themeColor="text1" w:themeTint="80"/>
        </w:rPr>
      </w:pPr>
    </w:p>
    <w:p w14:paraId="6A0A3D63" w14:textId="77777777" w:rsidR="00483361" w:rsidRPr="004713A8" w:rsidRDefault="00483361" w:rsidP="00483361">
      <w:pPr>
        <w:widowControl w:val="0"/>
        <w:overflowPunct w:val="0"/>
        <w:autoSpaceDE w:val="0"/>
        <w:autoSpaceDN w:val="0"/>
        <w:adjustRightInd w:val="0"/>
        <w:ind w:firstLine="7"/>
        <w:jc w:val="both"/>
        <w:rPr>
          <w:b/>
          <w:bCs/>
          <w:color w:val="7F7F7F" w:themeColor="text1" w:themeTint="80"/>
        </w:rPr>
      </w:pPr>
      <w:r w:rsidRPr="004713A8">
        <w:rPr>
          <w:b/>
          <w:bCs/>
          <w:color w:val="7F7F7F" w:themeColor="text1" w:themeTint="80"/>
        </w:rPr>
        <w:t xml:space="preserve">Ciljevi sigurnosno-zaštitnih i preventivnih programa su: </w:t>
      </w:r>
    </w:p>
    <w:p w14:paraId="25E1DD00" w14:textId="77777777" w:rsidR="00483361" w:rsidRPr="004713A8" w:rsidRDefault="00483361" w:rsidP="00D64385">
      <w:pPr>
        <w:pStyle w:val="Odlomakpopisa"/>
        <w:widowControl w:val="0"/>
        <w:numPr>
          <w:ilvl w:val="0"/>
          <w:numId w:val="86"/>
        </w:numPr>
        <w:overflowPunct w:val="0"/>
        <w:autoSpaceDE w:val="0"/>
        <w:autoSpaceDN w:val="0"/>
        <w:adjustRightInd w:val="0"/>
        <w:spacing w:line="276" w:lineRule="auto"/>
        <w:jc w:val="both"/>
        <w:rPr>
          <w:b/>
          <w:bCs/>
          <w:color w:val="7F7F7F" w:themeColor="text1" w:themeTint="80"/>
        </w:rPr>
      </w:pPr>
      <w:r w:rsidRPr="004713A8">
        <w:rPr>
          <w:b/>
          <w:bCs/>
          <w:color w:val="7F7F7F" w:themeColor="text1" w:themeTint="80"/>
        </w:rPr>
        <w:t xml:space="preserve">zaštita i sigurnost zdravlja djece, </w:t>
      </w:r>
    </w:p>
    <w:p w14:paraId="64E82143" w14:textId="77777777" w:rsidR="00483361" w:rsidRPr="004713A8" w:rsidRDefault="00483361" w:rsidP="00D64385">
      <w:pPr>
        <w:pStyle w:val="Odlomakpopisa"/>
        <w:widowControl w:val="0"/>
        <w:numPr>
          <w:ilvl w:val="0"/>
          <w:numId w:val="86"/>
        </w:numPr>
        <w:overflowPunct w:val="0"/>
        <w:autoSpaceDE w:val="0"/>
        <w:autoSpaceDN w:val="0"/>
        <w:adjustRightInd w:val="0"/>
        <w:spacing w:line="276" w:lineRule="auto"/>
        <w:jc w:val="both"/>
        <w:rPr>
          <w:b/>
          <w:bCs/>
          <w:color w:val="7F7F7F" w:themeColor="text1" w:themeTint="80"/>
        </w:rPr>
      </w:pPr>
      <w:r w:rsidRPr="004713A8">
        <w:rPr>
          <w:b/>
          <w:bCs/>
          <w:color w:val="7F7F7F" w:themeColor="text1" w:themeTint="80"/>
        </w:rPr>
        <w:t xml:space="preserve">poticanje </w:t>
      </w:r>
      <w:proofErr w:type="spellStart"/>
      <w:r w:rsidRPr="004713A8">
        <w:rPr>
          <w:b/>
          <w:bCs/>
          <w:color w:val="7F7F7F" w:themeColor="text1" w:themeTint="80"/>
        </w:rPr>
        <w:t>samozaštitnog</w:t>
      </w:r>
      <w:proofErr w:type="spellEnd"/>
      <w:r w:rsidRPr="004713A8">
        <w:rPr>
          <w:b/>
          <w:bCs/>
          <w:color w:val="7F7F7F" w:themeColor="text1" w:themeTint="80"/>
        </w:rPr>
        <w:t xml:space="preserve"> odgovornog ponašanja i svjesnog izbjegavanja rizika, </w:t>
      </w:r>
    </w:p>
    <w:p w14:paraId="3851067E" w14:textId="77777777" w:rsidR="00483361" w:rsidRPr="004713A8" w:rsidRDefault="00483361" w:rsidP="00D64385">
      <w:pPr>
        <w:pStyle w:val="Odlomakpopisa"/>
        <w:widowControl w:val="0"/>
        <w:numPr>
          <w:ilvl w:val="0"/>
          <w:numId w:val="86"/>
        </w:numPr>
        <w:overflowPunct w:val="0"/>
        <w:autoSpaceDE w:val="0"/>
        <w:autoSpaceDN w:val="0"/>
        <w:adjustRightInd w:val="0"/>
        <w:spacing w:line="276" w:lineRule="auto"/>
        <w:jc w:val="both"/>
        <w:rPr>
          <w:b/>
          <w:bCs/>
          <w:color w:val="7F7F7F" w:themeColor="text1" w:themeTint="80"/>
        </w:rPr>
      </w:pPr>
      <w:r w:rsidRPr="004713A8">
        <w:rPr>
          <w:b/>
          <w:bCs/>
          <w:color w:val="7F7F7F" w:themeColor="text1" w:themeTint="80"/>
        </w:rPr>
        <w:t xml:space="preserve">osnaživanje djeteta za sigurno ponašanje te </w:t>
      </w:r>
    </w:p>
    <w:p w14:paraId="1772F2FB" w14:textId="77777777" w:rsidR="00483361" w:rsidRPr="004713A8" w:rsidRDefault="00483361" w:rsidP="00D64385">
      <w:pPr>
        <w:pStyle w:val="Odlomakpopisa"/>
        <w:widowControl w:val="0"/>
        <w:numPr>
          <w:ilvl w:val="0"/>
          <w:numId w:val="86"/>
        </w:numPr>
        <w:overflowPunct w:val="0"/>
        <w:autoSpaceDE w:val="0"/>
        <w:autoSpaceDN w:val="0"/>
        <w:adjustRightInd w:val="0"/>
        <w:spacing w:line="276" w:lineRule="auto"/>
        <w:jc w:val="both"/>
        <w:rPr>
          <w:b/>
          <w:bCs/>
          <w:color w:val="7F7F7F" w:themeColor="text1" w:themeTint="80"/>
        </w:rPr>
      </w:pPr>
      <w:r w:rsidRPr="004713A8">
        <w:rPr>
          <w:b/>
          <w:bCs/>
          <w:color w:val="7F7F7F" w:themeColor="text1" w:themeTint="80"/>
        </w:rPr>
        <w:t xml:space="preserve">afirmacija potencijala djeteta i izgrađivanje osobe koja poštuje ljudska prava i humane vrijednosti. </w:t>
      </w:r>
    </w:p>
    <w:p w14:paraId="2FE04D8B" w14:textId="77777777" w:rsidR="00483361" w:rsidRPr="004713A8" w:rsidRDefault="00483361" w:rsidP="00483361">
      <w:pPr>
        <w:widowControl w:val="0"/>
        <w:overflowPunct w:val="0"/>
        <w:autoSpaceDE w:val="0"/>
        <w:autoSpaceDN w:val="0"/>
        <w:adjustRightInd w:val="0"/>
        <w:ind w:firstLine="7"/>
        <w:jc w:val="both"/>
        <w:rPr>
          <w:b/>
          <w:bCs/>
          <w:color w:val="7F7F7F" w:themeColor="text1" w:themeTint="80"/>
        </w:rPr>
      </w:pPr>
    </w:p>
    <w:p w14:paraId="4B0B967A" w14:textId="77777777" w:rsidR="00483361" w:rsidRPr="004713A8" w:rsidRDefault="00483361" w:rsidP="00483361">
      <w:pPr>
        <w:widowControl w:val="0"/>
        <w:overflowPunct w:val="0"/>
        <w:autoSpaceDE w:val="0"/>
        <w:autoSpaceDN w:val="0"/>
        <w:adjustRightInd w:val="0"/>
        <w:ind w:firstLine="7"/>
        <w:jc w:val="both"/>
        <w:rPr>
          <w:b/>
          <w:bCs/>
          <w:color w:val="7F7F7F" w:themeColor="text1" w:themeTint="80"/>
        </w:rPr>
      </w:pPr>
      <w:r w:rsidRPr="004713A8">
        <w:rPr>
          <w:b/>
          <w:bCs/>
          <w:color w:val="7F7F7F" w:themeColor="text1" w:themeTint="80"/>
        </w:rPr>
        <w:t>Sigurnost djece kao profesionalna obveza zaposlenika regulira se funkcionalnim mjerama sigurnosti usklađenih sa zakonskom regulativom, posebnostima Vrtića i programskim okvirom.</w:t>
      </w:r>
    </w:p>
    <w:p w14:paraId="16989D04" w14:textId="77777777" w:rsidR="00483361" w:rsidRPr="009A6233" w:rsidRDefault="00483361" w:rsidP="00483361">
      <w:pPr>
        <w:widowControl w:val="0"/>
        <w:overflowPunct w:val="0"/>
        <w:autoSpaceDE w:val="0"/>
        <w:autoSpaceDN w:val="0"/>
        <w:adjustRightInd w:val="0"/>
        <w:ind w:left="-1276" w:firstLine="7"/>
        <w:jc w:val="both"/>
        <w:rPr>
          <w:bCs/>
        </w:rPr>
      </w:pPr>
    </w:p>
    <w:p w14:paraId="77CC5BFF" w14:textId="77777777" w:rsidR="00483361" w:rsidRDefault="00483361" w:rsidP="00483361">
      <w:pPr>
        <w:widowControl w:val="0"/>
        <w:autoSpaceDE w:val="0"/>
        <w:autoSpaceDN w:val="0"/>
        <w:adjustRightInd w:val="0"/>
        <w:jc w:val="both"/>
      </w:pPr>
    </w:p>
    <w:p w14:paraId="75F232A8" w14:textId="77777777" w:rsidR="00483361" w:rsidRDefault="00483361" w:rsidP="00483361">
      <w:pPr>
        <w:widowControl w:val="0"/>
        <w:autoSpaceDE w:val="0"/>
        <w:autoSpaceDN w:val="0"/>
        <w:adjustRightInd w:val="0"/>
        <w:jc w:val="both"/>
      </w:pPr>
    </w:p>
    <w:p w14:paraId="678E3BF5" w14:textId="77777777" w:rsidR="00483361" w:rsidRDefault="00483361" w:rsidP="00483361">
      <w:pPr>
        <w:widowControl w:val="0"/>
        <w:autoSpaceDE w:val="0"/>
        <w:autoSpaceDN w:val="0"/>
        <w:adjustRightInd w:val="0"/>
        <w:jc w:val="both"/>
      </w:pPr>
    </w:p>
    <w:p w14:paraId="569F199E" w14:textId="77777777" w:rsidR="00483361" w:rsidRDefault="00483361" w:rsidP="00483361">
      <w:pPr>
        <w:widowControl w:val="0"/>
        <w:autoSpaceDE w:val="0"/>
        <w:autoSpaceDN w:val="0"/>
        <w:adjustRightInd w:val="0"/>
        <w:jc w:val="both"/>
      </w:pPr>
    </w:p>
    <w:p w14:paraId="30A6A6A7" w14:textId="77777777" w:rsidR="00483361" w:rsidRDefault="00483361" w:rsidP="00483361">
      <w:pPr>
        <w:widowControl w:val="0"/>
        <w:autoSpaceDE w:val="0"/>
        <w:autoSpaceDN w:val="0"/>
        <w:adjustRightInd w:val="0"/>
        <w:jc w:val="both"/>
      </w:pPr>
    </w:p>
    <w:p w14:paraId="04542FDC" w14:textId="77777777" w:rsidR="00483361" w:rsidRDefault="00483361" w:rsidP="00483361">
      <w:pPr>
        <w:widowControl w:val="0"/>
        <w:autoSpaceDE w:val="0"/>
        <w:autoSpaceDN w:val="0"/>
        <w:adjustRightInd w:val="0"/>
        <w:jc w:val="both"/>
      </w:pPr>
    </w:p>
    <w:p w14:paraId="2CBCC092" w14:textId="77777777" w:rsidR="00483361" w:rsidRDefault="00483361" w:rsidP="00483361">
      <w:pPr>
        <w:widowControl w:val="0"/>
        <w:autoSpaceDE w:val="0"/>
        <w:autoSpaceDN w:val="0"/>
        <w:adjustRightInd w:val="0"/>
        <w:jc w:val="both"/>
      </w:pPr>
    </w:p>
    <w:p w14:paraId="60347CF9" w14:textId="77777777" w:rsidR="00483361" w:rsidRDefault="00483361" w:rsidP="00483361">
      <w:pPr>
        <w:widowControl w:val="0"/>
        <w:autoSpaceDE w:val="0"/>
        <w:autoSpaceDN w:val="0"/>
        <w:adjustRightInd w:val="0"/>
        <w:jc w:val="both"/>
      </w:pPr>
    </w:p>
    <w:p w14:paraId="58AB57CA" w14:textId="77777777" w:rsidR="00483361" w:rsidRDefault="00483361" w:rsidP="00483361">
      <w:pPr>
        <w:widowControl w:val="0"/>
        <w:autoSpaceDE w:val="0"/>
        <w:autoSpaceDN w:val="0"/>
        <w:adjustRightInd w:val="0"/>
        <w:jc w:val="both"/>
      </w:pPr>
    </w:p>
    <w:p w14:paraId="4053B979" w14:textId="77777777" w:rsidR="00483361" w:rsidRDefault="00483361" w:rsidP="00483361">
      <w:pPr>
        <w:widowControl w:val="0"/>
        <w:autoSpaceDE w:val="0"/>
        <w:autoSpaceDN w:val="0"/>
        <w:adjustRightInd w:val="0"/>
        <w:jc w:val="both"/>
      </w:pPr>
    </w:p>
    <w:p w14:paraId="66FF2FAC" w14:textId="77777777" w:rsidR="00483361" w:rsidRDefault="00483361" w:rsidP="00483361">
      <w:pPr>
        <w:widowControl w:val="0"/>
        <w:autoSpaceDE w:val="0"/>
        <w:autoSpaceDN w:val="0"/>
        <w:adjustRightInd w:val="0"/>
        <w:jc w:val="both"/>
      </w:pPr>
    </w:p>
    <w:p w14:paraId="66D4B5B8" w14:textId="77777777" w:rsidR="00483361" w:rsidRDefault="00483361" w:rsidP="00483361">
      <w:pPr>
        <w:widowControl w:val="0"/>
        <w:autoSpaceDE w:val="0"/>
        <w:autoSpaceDN w:val="0"/>
        <w:adjustRightInd w:val="0"/>
        <w:jc w:val="both"/>
      </w:pPr>
    </w:p>
    <w:p w14:paraId="094C44B0" w14:textId="77777777" w:rsidR="00483361" w:rsidRDefault="00483361" w:rsidP="00483361">
      <w:pPr>
        <w:widowControl w:val="0"/>
        <w:autoSpaceDE w:val="0"/>
        <w:autoSpaceDN w:val="0"/>
        <w:adjustRightInd w:val="0"/>
        <w:jc w:val="both"/>
      </w:pPr>
    </w:p>
    <w:p w14:paraId="4DF3DC8B" w14:textId="77777777" w:rsidR="00483361" w:rsidRDefault="00483361" w:rsidP="00483361">
      <w:pPr>
        <w:widowControl w:val="0"/>
        <w:autoSpaceDE w:val="0"/>
        <w:autoSpaceDN w:val="0"/>
        <w:adjustRightInd w:val="0"/>
        <w:jc w:val="both"/>
      </w:pPr>
    </w:p>
    <w:p w14:paraId="1F609AB6" w14:textId="77777777" w:rsidR="00483361" w:rsidRDefault="00483361" w:rsidP="00483361">
      <w:pPr>
        <w:widowControl w:val="0"/>
        <w:autoSpaceDE w:val="0"/>
        <w:autoSpaceDN w:val="0"/>
        <w:adjustRightInd w:val="0"/>
        <w:jc w:val="both"/>
      </w:pPr>
    </w:p>
    <w:p w14:paraId="581C0644" w14:textId="77777777" w:rsidR="00483361" w:rsidRDefault="00483361" w:rsidP="00483361">
      <w:pPr>
        <w:widowControl w:val="0"/>
        <w:autoSpaceDE w:val="0"/>
        <w:autoSpaceDN w:val="0"/>
        <w:adjustRightInd w:val="0"/>
        <w:jc w:val="both"/>
      </w:pPr>
    </w:p>
    <w:p w14:paraId="462949DA" w14:textId="77777777" w:rsidR="00483361" w:rsidRDefault="00483361" w:rsidP="00483361">
      <w:pPr>
        <w:widowControl w:val="0"/>
        <w:autoSpaceDE w:val="0"/>
        <w:autoSpaceDN w:val="0"/>
        <w:adjustRightInd w:val="0"/>
        <w:jc w:val="both"/>
      </w:pPr>
    </w:p>
    <w:p w14:paraId="3903004B" w14:textId="77777777" w:rsidR="00483361" w:rsidRDefault="00483361" w:rsidP="00483361">
      <w:pPr>
        <w:widowControl w:val="0"/>
        <w:autoSpaceDE w:val="0"/>
        <w:autoSpaceDN w:val="0"/>
        <w:adjustRightInd w:val="0"/>
        <w:jc w:val="both"/>
      </w:pPr>
    </w:p>
    <w:p w14:paraId="432F1DC1" w14:textId="77777777" w:rsidR="00483361" w:rsidRDefault="00483361" w:rsidP="00483361">
      <w:pPr>
        <w:widowControl w:val="0"/>
        <w:autoSpaceDE w:val="0"/>
        <w:autoSpaceDN w:val="0"/>
        <w:adjustRightInd w:val="0"/>
        <w:jc w:val="both"/>
      </w:pPr>
    </w:p>
    <w:p w14:paraId="01954D28" w14:textId="77777777" w:rsidR="00483361" w:rsidRDefault="00483361" w:rsidP="00483361">
      <w:pPr>
        <w:widowControl w:val="0"/>
        <w:autoSpaceDE w:val="0"/>
        <w:autoSpaceDN w:val="0"/>
        <w:adjustRightInd w:val="0"/>
        <w:jc w:val="both"/>
      </w:pPr>
    </w:p>
    <w:p w14:paraId="57BDBB6A" w14:textId="77777777" w:rsidR="00483361" w:rsidRDefault="00483361" w:rsidP="00483361">
      <w:pPr>
        <w:widowControl w:val="0"/>
        <w:autoSpaceDE w:val="0"/>
        <w:autoSpaceDN w:val="0"/>
        <w:adjustRightInd w:val="0"/>
        <w:jc w:val="both"/>
      </w:pPr>
    </w:p>
    <w:p w14:paraId="24CBC114" w14:textId="77777777" w:rsidR="00483361" w:rsidRDefault="00483361" w:rsidP="00483361">
      <w:pPr>
        <w:widowControl w:val="0"/>
        <w:overflowPunct w:val="0"/>
        <w:autoSpaceDE w:val="0"/>
        <w:autoSpaceDN w:val="0"/>
        <w:adjustRightInd w:val="0"/>
        <w:jc w:val="both"/>
      </w:pPr>
    </w:p>
    <w:p w14:paraId="37BAECF7" w14:textId="77777777" w:rsidR="00483361" w:rsidRDefault="00483361" w:rsidP="00483361">
      <w:pPr>
        <w:widowControl w:val="0"/>
        <w:overflowPunct w:val="0"/>
        <w:autoSpaceDE w:val="0"/>
        <w:autoSpaceDN w:val="0"/>
        <w:adjustRightInd w:val="0"/>
        <w:jc w:val="both"/>
      </w:pPr>
    </w:p>
    <w:p w14:paraId="19218B43" w14:textId="77777777" w:rsidR="00483361" w:rsidRDefault="00483361" w:rsidP="00483361">
      <w:pPr>
        <w:widowControl w:val="0"/>
        <w:overflowPunct w:val="0"/>
        <w:autoSpaceDE w:val="0"/>
        <w:autoSpaceDN w:val="0"/>
        <w:adjustRightInd w:val="0"/>
        <w:jc w:val="both"/>
      </w:pPr>
    </w:p>
    <w:p w14:paraId="36E8406A" w14:textId="77777777" w:rsidR="00E90CDE" w:rsidRDefault="00E90CDE" w:rsidP="00483361">
      <w:pPr>
        <w:widowControl w:val="0"/>
        <w:overflowPunct w:val="0"/>
        <w:autoSpaceDE w:val="0"/>
        <w:autoSpaceDN w:val="0"/>
        <w:adjustRightInd w:val="0"/>
        <w:jc w:val="both"/>
      </w:pPr>
    </w:p>
    <w:p w14:paraId="06FBE965" w14:textId="77777777" w:rsidR="00483361" w:rsidRPr="009A6233" w:rsidRDefault="00483361" w:rsidP="00483361">
      <w:pPr>
        <w:widowControl w:val="0"/>
        <w:overflowPunct w:val="0"/>
        <w:autoSpaceDE w:val="0"/>
        <w:autoSpaceDN w:val="0"/>
        <w:adjustRightInd w:val="0"/>
        <w:jc w:val="both"/>
        <w:rPr>
          <w:bCs/>
        </w:rPr>
      </w:pPr>
      <w:r w:rsidRPr="009A6233">
        <w:rPr>
          <w:bCs/>
        </w:rPr>
        <w:t>NOSITELJI I PROVODITELJI PROGRAMA:</w:t>
      </w:r>
    </w:p>
    <w:p w14:paraId="093574BA" w14:textId="77777777" w:rsidR="00483361" w:rsidRPr="009A6233" w:rsidRDefault="00483361" w:rsidP="00483361">
      <w:pPr>
        <w:widowControl w:val="0"/>
        <w:overflowPunct w:val="0"/>
        <w:autoSpaceDE w:val="0"/>
        <w:autoSpaceDN w:val="0"/>
        <w:adjustRightInd w:val="0"/>
        <w:ind w:left="-1276" w:firstLine="7"/>
        <w:jc w:val="both"/>
        <w:rPr>
          <w:bCs/>
        </w:rPr>
      </w:pPr>
    </w:p>
    <w:p w14:paraId="62CBBD6A" w14:textId="77777777" w:rsidR="00483361" w:rsidRPr="00667009" w:rsidRDefault="00483361" w:rsidP="00D64385">
      <w:pPr>
        <w:pStyle w:val="Odlomakpopisa"/>
        <w:widowControl w:val="0"/>
        <w:numPr>
          <w:ilvl w:val="0"/>
          <w:numId w:val="87"/>
        </w:numPr>
        <w:overflowPunct w:val="0"/>
        <w:autoSpaceDE w:val="0"/>
        <w:autoSpaceDN w:val="0"/>
        <w:adjustRightInd w:val="0"/>
        <w:spacing w:line="276" w:lineRule="auto"/>
        <w:rPr>
          <w:bCs/>
        </w:rPr>
      </w:pPr>
      <w:r w:rsidRPr="00667009">
        <w:rPr>
          <w:bCs/>
        </w:rPr>
        <w:t>ravnateljica Vrtića</w:t>
      </w:r>
    </w:p>
    <w:p w14:paraId="3D2E6E0A" w14:textId="77777777" w:rsidR="00483361" w:rsidRPr="00667009" w:rsidRDefault="00483361" w:rsidP="00D64385">
      <w:pPr>
        <w:pStyle w:val="Odlomakpopisa"/>
        <w:widowControl w:val="0"/>
        <w:numPr>
          <w:ilvl w:val="0"/>
          <w:numId w:val="87"/>
        </w:numPr>
        <w:overflowPunct w:val="0"/>
        <w:autoSpaceDE w:val="0"/>
        <w:autoSpaceDN w:val="0"/>
        <w:adjustRightInd w:val="0"/>
        <w:spacing w:line="276" w:lineRule="auto"/>
        <w:rPr>
          <w:bCs/>
        </w:rPr>
      </w:pPr>
      <w:r w:rsidRPr="00667009">
        <w:rPr>
          <w:bCs/>
        </w:rPr>
        <w:t>stručni djelatnici</w:t>
      </w:r>
    </w:p>
    <w:p w14:paraId="39404A01" w14:textId="77777777" w:rsidR="00483361" w:rsidRPr="00667009" w:rsidRDefault="00483361" w:rsidP="00D64385">
      <w:pPr>
        <w:pStyle w:val="Odlomakpopisa"/>
        <w:widowControl w:val="0"/>
        <w:numPr>
          <w:ilvl w:val="0"/>
          <w:numId w:val="87"/>
        </w:numPr>
        <w:overflowPunct w:val="0"/>
        <w:autoSpaceDE w:val="0"/>
        <w:autoSpaceDN w:val="0"/>
        <w:adjustRightInd w:val="0"/>
        <w:spacing w:line="276" w:lineRule="auto"/>
        <w:rPr>
          <w:bCs/>
        </w:rPr>
      </w:pPr>
      <w:r w:rsidRPr="00667009">
        <w:rPr>
          <w:bCs/>
        </w:rPr>
        <w:t>tehničko</w:t>
      </w:r>
      <w:r>
        <w:rPr>
          <w:bCs/>
        </w:rPr>
        <w:t>-</w:t>
      </w:r>
      <w:r w:rsidRPr="00667009">
        <w:rPr>
          <w:bCs/>
        </w:rPr>
        <w:t>administrativno osoblje</w:t>
      </w:r>
    </w:p>
    <w:p w14:paraId="7263D011" w14:textId="77777777" w:rsidR="00483361" w:rsidRPr="009A6233" w:rsidRDefault="00483361" w:rsidP="00483361">
      <w:pPr>
        <w:pStyle w:val="Odlomakpopisa"/>
        <w:widowControl w:val="0"/>
        <w:overflowPunct w:val="0"/>
        <w:autoSpaceDE w:val="0"/>
        <w:autoSpaceDN w:val="0"/>
        <w:adjustRightInd w:val="0"/>
        <w:ind w:left="-142"/>
        <w:jc w:val="both"/>
        <w:rPr>
          <w:bCs/>
        </w:rPr>
      </w:pPr>
    </w:p>
    <w:p w14:paraId="7A3215DB" w14:textId="77777777" w:rsidR="00483361" w:rsidRPr="009A6233" w:rsidRDefault="00483361" w:rsidP="00483361">
      <w:pPr>
        <w:pStyle w:val="Odlomakpopisa"/>
        <w:widowControl w:val="0"/>
        <w:overflowPunct w:val="0"/>
        <w:autoSpaceDE w:val="0"/>
        <w:autoSpaceDN w:val="0"/>
        <w:adjustRightInd w:val="0"/>
        <w:ind w:left="-142"/>
        <w:jc w:val="both"/>
        <w:rPr>
          <w:bCs/>
        </w:rPr>
      </w:pPr>
    </w:p>
    <w:p w14:paraId="6E7D7229" w14:textId="77777777" w:rsidR="00483361" w:rsidRDefault="00483361" w:rsidP="00483361">
      <w:pPr>
        <w:pStyle w:val="Odlomakpopisa"/>
        <w:widowControl w:val="0"/>
        <w:overflowPunct w:val="0"/>
        <w:autoSpaceDE w:val="0"/>
        <w:autoSpaceDN w:val="0"/>
        <w:adjustRightInd w:val="0"/>
        <w:ind w:left="-142"/>
        <w:jc w:val="both"/>
        <w:rPr>
          <w:bCs/>
        </w:rPr>
      </w:pPr>
      <w:r w:rsidRPr="009A6233">
        <w:rPr>
          <w:bCs/>
        </w:rPr>
        <w:t>Ciljevi protokola će se ostvarivati na razini:</w:t>
      </w:r>
    </w:p>
    <w:p w14:paraId="5D91759F" w14:textId="77777777" w:rsidR="00483361" w:rsidRPr="009A6233" w:rsidRDefault="00483361" w:rsidP="00483361">
      <w:pPr>
        <w:pStyle w:val="Odlomakpopisa"/>
        <w:widowControl w:val="0"/>
        <w:overflowPunct w:val="0"/>
        <w:autoSpaceDE w:val="0"/>
        <w:autoSpaceDN w:val="0"/>
        <w:adjustRightInd w:val="0"/>
        <w:ind w:left="-142"/>
        <w:jc w:val="both"/>
        <w:rPr>
          <w:bCs/>
        </w:rPr>
      </w:pPr>
    </w:p>
    <w:p w14:paraId="305A2FCD" w14:textId="77777777" w:rsidR="00483361" w:rsidRDefault="00483361" w:rsidP="00483361">
      <w:pPr>
        <w:pStyle w:val="Odlomakpopisa"/>
        <w:widowControl w:val="0"/>
        <w:overflowPunct w:val="0"/>
        <w:autoSpaceDE w:val="0"/>
        <w:autoSpaceDN w:val="0"/>
        <w:adjustRightInd w:val="0"/>
        <w:ind w:left="-142"/>
        <w:jc w:val="both"/>
      </w:pPr>
      <w:r w:rsidRPr="009A6233">
        <w:t>ODGOJITELJA</w:t>
      </w:r>
    </w:p>
    <w:p w14:paraId="0EE8998D" w14:textId="77777777" w:rsidR="00483361" w:rsidRPr="009A6233" w:rsidRDefault="00483361" w:rsidP="00D64385">
      <w:pPr>
        <w:pStyle w:val="Odlomakpopisa"/>
        <w:widowControl w:val="0"/>
        <w:numPr>
          <w:ilvl w:val="0"/>
          <w:numId w:val="88"/>
        </w:numPr>
        <w:overflowPunct w:val="0"/>
        <w:autoSpaceDE w:val="0"/>
        <w:autoSpaceDN w:val="0"/>
        <w:adjustRightInd w:val="0"/>
        <w:spacing w:line="276" w:lineRule="auto"/>
        <w:jc w:val="both"/>
      </w:pPr>
      <w:r w:rsidRPr="009A6233">
        <w:t xml:space="preserve">timskom suradnjom odgojitelja i </w:t>
      </w:r>
      <w:proofErr w:type="spellStart"/>
      <w:r w:rsidRPr="009A6233">
        <w:t>struĉno</w:t>
      </w:r>
      <w:proofErr w:type="spellEnd"/>
      <w:r w:rsidRPr="009A6233">
        <w:t xml:space="preserve"> razvojne službe vrtića utvrditi rizik i procijeniti postojeću situaciju s obzirom na sigurnost djeteta u vrtiću </w:t>
      </w:r>
    </w:p>
    <w:p w14:paraId="0C57740B" w14:textId="77777777" w:rsidR="00483361" w:rsidRDefault="00483361" w:rsidP="00483361">
      <w:pPr>
        <w:pStyle w:val="Odlomakpopisa"/>
        <w:widowControl w:val="0"/>
        <w:overflowPunct w:val="0"/>
        <w:autoSpaceDE w:val="0"/>
        <w:autoSpaceDN w:val="0"/>
        <w:adjustRightInd w:val="0"/>
        <w:ind w:left="-142"/>
        <w:jc w:val="both"/>
      </w:pPr>
    </w:p>
    <w:p w14:paraId="120B77DB" w14:textId="77777777" w:rsidR="00483361" w:rsidRDefault="00483361" w:rsidP="00483361">
      <w:pPr>
        <w:pStyle w:val="Odlomakpopisa"/>
        <w:widowControl w:val="0"/>
        <w:overflowPunct w:val="0"/>
        <w:autoSpaceDE w:val="0"/>
        <w:autoSpaceDN w:val="0"/>
        <w:adjustRightInd w:val="0"/>
        <w:ind w:left="-142"/>
        <w:jc w:val="both"/>
      </w:pPr>
      <w:r w:rsidRPr="009A6233">
        <w:t>DJECE</w:t>
      </w:r>
    </w:p>
    <w:p w14:paraId="5D01C654" w14:textId="77777777" w:rsidR="00483361" w:rsidRPr="009A6233" w:rsidRDefault="00483361" w:rsidP="00D64385">
      <w:pPr>
        <w:pStyle w:val="Odlomakpopisa"/>
        <w:widowControl w:val="0"/>
        <w:numPr>
          <w:ilvl w:val="0"/>
          <w:numId w:val="88"/>
        </w:numPr>
        <w:overflowPunct w:val="0"/>
        <w:autoSpaceDE w:val="0"/>
        <w:autoSpaceDN w:val="0"/>
        <w:adjustRightInd w:val="0"/>
        <w:spacing w:line="276" w:lineRule="auto"/>
        <w:jc w:val="both"/>
        <w:rPr>
          <w:bCs/>
        </w:rPr>
      </w:pPr>
      <w:r w:rsidRPr="009A6233">
        <w:t xml:space="preserve">kroz odgojno-obrazovne sadržaje i projekte osnaživati dijete u odgovornom i </w:t>
      </w:r>
      <w:proofErr w:type="spellStart"/>
      <w:r w:rsidRPr="009A6233">
        <w:t>samozaštitnom</w:t>
      </w:r>
      <w:proofErr w:type="spellEnd"/>
      <w:r w:rsidRPr="009A6233">
        <w:t xml:space="preserve"> ponašanju ( razvoj pozitivne slike o sebi, odupiranje nasilnom ponašanju, odgoj o dječjim pravima, odgoj za zdrave stilove života itd.) </w:t>
      </w:r>
    </w:p>
    <w:p w14:paraId="28226014" w14:textId="77777777" w:rsidR="00483361" w:rsidRDefault="00483361" w:rsidP="00483361">
      <w:pPr>
        <w:pStyle w:val="Odlomakpopisa"/>
        <w:widowControl w:val="0"/>
        <w:overflowPunct w:val="0"/>
        <w:autoSpaceDE w:val="0"/>
        <w:autoSpaceDN w:val="0"/>
        <w:adjustRightInd w:val="0"/>
        <w:ind w:left="-142"/>
        <w:jc w:val="both"/>
      </w:pPr>
    </w:p>
    <w:p w14:paraId="49CCB7C1" w14:textId="77777777" w:rsidR="00483361" w:rsidRDefault="00483361" w:rsidP="00483361">
      <w:pPr>
        <w:pStyle w:val="Odlomakpopisa"/>
        <w:widowControl w:val="0"/>
        <w:overflowPunct w:val="0"/>
        <w:autoSpaceDE w:val="0"/>
        <w:autoSpaceDN w:val="0"/>
        <w:adjustRightInd w:val="0"/>
        <w:ind w:left="-142"/>
        <w:jc w:val="both"/>
      </w:pPr>
      <w:r>
        <w:t xml:space="preserve">RODITELJA </w:t>
      </w:r>
      <w:r w:rsidRPr="009A6233">
        <w:t xml:space="preserve"> </w:t>
      </w:r>
    </w:p>
    <w:p w14:paraId="4DB254CF" w14:textId="77777777" w:rsidR="00483361" w:rsidRPr="009A6233" w:rsidRDefault="00483361" w:rsidP="00D64385">
      <w:pPr>
        <w:pStyle w:val="Odlomakpopisa"/>
        <w:widowControl w:val="0"/>
        <w:numPr>
          <w:ilvl w:val="0"/>
          <w:numId w:val="88"/>
        </w:numPr>
        <w:overflowPunct w:val="0"/>
        <w:autoSpaceDE w:val="0"/>
        <w:autoSpaceDN w:val="0"/>
        <w:adjustRightInd w:val="0"/>
        <w:spacing w:line="276" w:lineRule="auto"/>
        <w:jc w:val="both"/>
        <w:rPr>
          <w:bCs/>
        </w:rPr>
      </w:pPr>
      <w:r w:rsidRPr="009A6233">
        <w:t>informiranje roditelja o sigurnosno-zaštitnim programima u vrtiću, utvrđivanje prava, obaveza i odgovornosti svih sudionika. Uključivanje roditelja u odgojno-obrazovne procese, edukativni rad s roditeljima kroz tematske radionice, individualni savjetodavni rad.</w:t>
      </w:r>
    </w:p>
    <w:p w14:paraId="4D6C600A" w14:textId="77777777" w:rsidR="00483361" w:rsidRDefault="00483361" w:rsidP="00483361">
      <w:pPr>
        <w:pStyle w:val="Odlomakpopisa"/>
        <w:widowControl w:val="0"/>
        <w:overflowPunct w:val="0"/>
        <w:autoSpaceDE w:val="0"/>
        <w:autoSpaceDN w:val="0"/>
        <w:adjustRightInd w:val="0"/>
        <w:ind w:left="-142"/>
        <w:jc w:val="both"/>
        <w:rPr>
          <w:b/>
          <w:bCs/>
        </w:rPr>
      </w:pPr>
    </w:p>
    <w:p w14:paraId="51AD4D7A" w14:textId="77777777" w:rsidR="00483361" w:rsidRPr="009A6233" w:rsidRDefault="00483361" w:rsidP="00483361">
      <w:pPr>
        <w:pStyle w:val="Odlomakpopisa"/>
        <w:widowControl w:val="0"/>
        <w:overflowPunct w:val="0"/>
        <w:autoSpaceDE w:val="0"/>
        <w:autoSpaceDN w:val="0"/>
        <w:adjustRightInd w:val="0"/>
        <w:ind w:left="-142"/>
        <w:jc w:val="both"/>
        <w:rPr>
          <w:b/>
          <w:bCs/>
        </w:rPr>
      </w:pPr>
      <w:r w:rsidRPr="009A6233">
        <w:rPr>
          <w:b/>
          <w:bCs/>
        </w:rPr>
        <w:t>Dugoročni ciljevi:</w:t>
      </w:r>
    </w:p>
    <w:p w14:paraId="0082261A" w14:textId="77777777" w:rsidR="00483361" w:rsidRPr="009A6233" w:rsidRDefault="00483361" w:rsidP="00483361">
      <w:pPr>
        <w:pStyle w:val="Odlomakpopisa"/>
        <w:widowControl w:val="0"/>
        <w:overflowPunct w:val="0"/>
        <w:autoSpaceDE w:val="0"/>
        <w:autoSpaceDN w:val="0"/>
        <w:adjustRightInd w:val="0"/>
        <w:ind w:left="-142"/>
        <w:jc w:val="both"/>
        <w:rPr>
          <w:bCs/>
        </w:rPr>
      </w:pPr>
      <w:r w:rsidRPr="009A6233">
        <w:rPr>
          <w:bCs/>
        </w:rPr>
        <w:t>Osigurati maksimalnu zaštitu i sigurnost djeteta tijekom boravka u vrtiću i sudjelovanja djeteta u svim aktivnostima koje organizira i provodi Vrtić.</w:t>
      </w:r>
    </w:p>
    <w:p w14:paraId="1BFC72B0" w14:textId="77777777" w:rsidR="00483361" w:rsidRPr="009A6233" w:rsidRDefault="00483361" w:rsidP="00483361">
      <w:pPr>
        <w:pStyle w:val="Odlomakpopisa"/>
        <w:widowControl w:val="0"/>
        <w:overflowPunct w:val="0"/>
        <w:autoSpaceDE w:val="0"/>
        <w:autoSpaceDN w:val="0"/>
        <w:adjustRightInd w:val="0"/>
        <w:ind w:left="-142"/>
        <w:jc w:val="both"/>
        <w:rPr>
          <w:bCs/>
        </w:rPr>
      </w:pPr>
    </w:p>
    <w:p w14:paraId="3EC8891B" w14:textId="77777777" w:rsidR="00483361" w:rsidRPr="009A6233" w:rsidRDefault="00483361" w:rsidP="00483361">
      <w:pPr>
        <w:pStyle w:val="Odlomakpopisa"/>
        <w:widowControl w:val="0"/>
        <w:overflowPunct w:val="0"/>
        <w:autoSpaceDE w:val="0"/>
        <w:autoSpaceDN w:val="0"/>
        <w:adjustRightInd w:val="0"/>
        <w:ind w:left="-142"/>
        <w:jc w:val="both"/>
        <w:rPr>
          <w:b/>
          <w:bCs/>
        </w:rPr>
      </w:pPr>
      <w:r w:rsidRPr="009A6233">
        <w:rPr>
          <w:b/>
          <w:bCs/>
        </w:rPr>
        <w:t>Kratkoročni ciljevi:</w:t>
      </w:r>
    </w:p>
    <w:p w14:paraId="2E409482" w14:textId="77777777" w:rsidR="00483361" w:rsidRDefault="00483361" w:rsidP="00483361">
      <w:pPr>
        <w:pStyle w:val="Odlomakpopisa"/>
        <w:widowControl w:val="0"/>
        <w:overflowPunct w:val="0"/>
        <w:autoSpaceDE w:val="0"/>
        <w:autoSpaceDN w:val="0"/>
        <w:adjustRightInd w:val="0"/>
        <w:ind w:left="-142"/>
        <w:jc w:val="both"/>
        <w:rPr>
          <w:bCs/>
        </w:rPr>
      </w:pPr>
      <w:r w:rsidRPr="009A6233">
        <w:rPr>
          <w:bCs/>
        </w:rPr>
        <w:t>Utvrditi, procijeniti i nadzirati moguće izvore opasnosti i odgovornost svakog pojedinca u pravodobnom s</w:t>
      </w:r>
      <w:r>
        <w:rPr>
          <w:bCs/>
        </w:rPr>
        <w:t>prečavanju i otklanjanju istih.</w:t>
      </w:r>
    </w:p>
    <w:p w14:paraId="7E8E0A27" w14:textId="77777777" w:rsidR="00483361" w:rsidRDefault="00483361" w:rsidP="00483361">
      <w:pPr>
        <w:pStyle w:val="Odlomakpopisa"/>
        <w:widowControl w:val="0"/>
        <w:overflowPunct w:val="0"/>
        <w:autoSpaceDE w:val="0"/>
        <w:autoSpaceDN w:val="0"/>
        <w:adjustRightInd w:val="0"/>
        <w:ind w:left="-142"/>
        <w:jc w:val="both"/>
        <w:rPr>
          <w:bCs/>
        </w:rPr>
      </w:pPr>
    </w:p>
    <w:p w14:paraId="2A286C96" w14:textId="77777777" w:rsidR="00483361" w:rsidRPr="009A6233" w:rsidRDefault="00483361" w:rsidP="00483361">
      <w:pPr>
        <w:pStyle w:val="Odlomakpopisa"/>
        <w:widowControl w:val="0"/>
        <w:overflowPunct w:val="0"/>
        <w:autoSpaceDE w:val="0"/>
        <w:autoSpaceDN w:val="0"/>
        <w:adjustRightInd w:val="0"/>
        <w:ind w:left="-142"/>
        <w:jc w:val="both"/>
        <w:rPr>
          <w:bCs/>
        </w:rPr>
      </w:pPr>
      <w:r w:rsidRPr="009A6233">
        <w:rPr>
          <w:bCs/>
        </w:rPr>
        <w:t>Navedeni ciljevi realizirati će se kroz:</w:t>
      </w:r>
    </w:p>
    <w:p w14:paraId="6BDA780D" w14:textId="77777777" w:rsidR="00483361" w:rsidRPr="009A6233" w:rsidRDefault="00483361" w:rsidP="00D64385">
      <w:pPr>
        <w:pStyle w:val="Odlomakpopisa"/>
        <w:widowControl w:val="0"/>
        <w:numPr>
          <w:ilvl w:val="0"/>
          <w:numId w:val="85"/>
        </w:numPr>
        <w:overflowPunct w:val="0"/>
        <w:autoSpaceDE w:val="0"/>
        <w:autoSpaceDN w:val="0"/>
        <w:adjustRightInd w:val="0"/>
        <w:spacing w:line="276" w:lineRule="auto"/>
        <w:ind w:left="0"/>
        <w:jc w:val="both"/>
        <w:rPr>
          <w:bCs/>
        </w:rPr>
      </w:pPr>
      <w:r w:rsidRPr="009A6233">
        <w:rPr>
          <w:bCs/>
        </w:rPr>
        <w:t>pravovremeno, funkcionalno i efikasno reagiranje svih zaposlenika Vrtića na situacije koje ugrožavaju sigurnost</w:t>
      </w:r>
    </w:p>
    <w:p w14:paraId="373C8874" w14:textId="77777777" w:rsidR="00483361" w:rsidRPr="009A6233" w:rsidRDefault="00483361" w:rsidP="00D64385">
      <w:pPr>
        <w:pStyle w:val="Odlomakpopisa"/>
        <w:widowControl w:val="0"/>
        <w:numPr>
          <w:ilvl w:val="0"/>
          <w:numId w:val="85"/>
        </w:numPr>
        <w:overflowPunct w:val="0"/>
        <w:autoSpaceDE w:val="0"/>
        <w:autoSpaceDN w:val="0"/>
        <w:adjustRightInd w:val="0"/>
        <w:spacing w:line="276" w:lineRule="auto"/>
        <w:ind w:left="0"/>
        <w:jc w:val="both"/>
        <w:rPr>
          <w:bCs/>
        </w:rPr>
      </w:pPr>
      <w:r w:rsidRPr="009A6233">
        <w:rPr>
          <w:bCs/>
        </w:rPr>
        <w:t>prevenciju potencijalno opasnih situacija kroz informiranje i razvijanje svijesti kod djece, roditelja i zaposlenika Vrtića o ponašanjima kojima osiguravamo sigurnost djece.</w:t>
      </w:r>
    </w:p>
    <w:p w14:paraId="284B9C30" w14:textId="77777777" w:rsidR="00483361" w:rsidRPr="009A6233" w:rsidRDefault="00483361" w:rsidP="00483361">
      <w:pPr>
        <w:pStyle w:val="Odlomakpopisa"/>
        <w:widowControl w:val="0"/>
        <w:overflowPunct w:val="0"/>
        <w:autoSpaceDE w:val="0"/>
        <w:autoSpaceDN w:val="0"/>
        <w:adjustRightInd w:val="0"/>
        <w:ind w:left="0"/>
        <w:jc w:val="both"/>
        <w:rPr>
          <w:bCs/>
        </w:rPr>
      </w:pPr>
    </w:p>
    <w:p w14:paraId="77B3B34D" w14:textId="77777777" w:rsidR="00483361" w:rsidRPr="009A6233" w:rsidRDefault="00483361" w:rsidP="00483361">
      <w:pPr>
        <w:pStyle w:val="Odlomakpopisa"/>
        <w:widowControl w:val="0"/>
        <w:overflowPunct w:val="0"/>
        <w:autoSpaceDE w:val="0"/>
        <w:autoSpaceDN w:val="0"/>
        <w:adjustRightInd w:val="0"/>
        <w:ind w:left="0"/>
        <w:jc w:val="both"/>
        <w:rPr>
          <w:bCs/>
        </w:rPr>
      </w:pPr>
      <w:r w:rsidRPr="009A6233">
        <w:rPr>
          <w:bCs/>
        </w:rPr>
        <w:t>U svrhu što boljeg provođenja protokola i bolje sigurnosti djece u vrtiću svi važni telefonski brojevi (policija, hitna pomoć, vatrogasci, ravnatelj, članovi stručno razvojne službe) moraju biti dostupni u svim skupinama i uredima. Nakon svake rizične situacije u kojoj se postupalo po protokolima svi sudionici su dužni sastaviti zapisnik o događaju i predati ga ravnatelju, voditelju računovodstva, ili stručnom suradniku.</w:t>
      </w:r>
    </w:p>
    <w:p w14:paraId="43F29752" w14:textId="77777777" w:rsidR="00483361" w:rsidRDefault="00483361" w:rsidP="00483361">
      <w:pPr>
        <w:widowControl w:val="0"/>
        <w:overflowPunct w:val="0"/>
        <w:autoSpaceDE w:val="0"/>
        <w:autoSpaceDN w:val="0"/>
        <w:adjustRightInd w:val="0"/>
        <w:rPr>
          <w:b/>
          <w:bCs/>
        </w:rPr>
      </w:pPr>
    </w:p>
    <w:p w14:paraId="4CA3F27D" w14:textId="77777777" w:rsidR="00483361" w:rsidRDefault="00483361" w:rsidP="00483361">
      <w:pPr>
        <w:widowControl w:val="0"/>
        <w:overflowPunct w:val="0"/>
        <w:autoSpaceDE w:val="0"/>
        <w:autoSpaceDN w:val="0"/>
        <w:adjustRightInd w:val="0"/>
        <w:rPr>
          <w:b/>
          <w:bCs/>
        </w:rPr>
      </w:pPr>
    </w:p>
    <w:p w14:paraId="489A8D1C" w14:textId="77777777" w:rsidR="00275405" w:rsidRDefault="00275405" w:rsidP="00172B85">
      <w:pPr>
        <w:spacing w:line="276" w:lineRule="auto"/>
        <w:jc w:val="both"/>
      </w:pPr>
    </w:p>
    <w:p w14:paraId="6C2453FF" w14:textId="77777777" w:rsidR="00E90CDE" w:rsidRDefault="00E90CDE" w:rsidP="00172B85">
      <w:pPr>
        <w:spacing w:line="276" w:lineRule="auto"/>
        <w:jc w:val="both"/>
      </w:pPr>
    </w:p>
    <w:p w14:paraId="48B73BE5" w14:textId="77777777" w:rsidR="00F21B87" w:rsidRPr="009A6233" w:rsidRDefault="00F21B87" w:rsidP="00F21B87">
      <w:pPr>
        <w:widowControl w:val="0"/>
        <w:overflowPunct w:val="0"/>
        <w:autoSpaceDE w:val="0"/>
        <w:autoSpaceDN w:val="0"/>
        <w:adjustRightInd w:val="0"/>
        <w:rPr>
          <w:b/>
          <w:bCs/>
          <w:sz w:val="32"/>
          <w:szCs w:val="32"/>
        </w:rPr>
      </w:pPr>
      <w:r w:rsidRPr="009A6233">
        <w:rPr>
          <w:b/>
          <w:bCs/>
          <w:sz w:val="32"/>
          <w:szCs w:val="32"/>
        </w:rPr>
        <w:t>FIZIČKA SIGURNOST DJECE</w:t>
      </w:r>
    </w:p>
    <w:p w14:paraId="3881AD83" w14:textId="77777777" w:rsidR="00F21B87" w:rsidRDefault="00F21B87" w:rsidP="00F21B87">
      <w:pPr>
        <w:widowControl w:val="0"/>
        <w:autoSpaceDE w:val="0"/>
        <w:autoSpaceDN w:val="0"/>
        <w:adjustRightInd w:val="0"/>
        <w:jc w:val="both"/>
        <w:rPr>
          <w:b/>
          <w:bCs/>
        </w:rPr>
      </w:pPr>
    </w:p>
    <w:p w14:paraId="61EA54F4" w14:textId="77777777" w:rsidR="00F21B87" w:rsidRPr="009A6233" w:rsidRDefault="00F21B87" w:rsidP="00F21B87">
      <w:pPr>
        <w:widowControl w:val="0"/>
        <w:autoSpaceDE w:val="0"/>
        <w:autoSpaceDN w:val="0"/>
        <w:adjustRightInd w:val="0"/>
        <w:jc w:val="both"/>
        <w:rPr>
          <w:b/>
          <w:bCs/>
        </w:rPr>
      </w:pPr>
    </w:p>
    <w:p w14:paraId="75C9F0B9" w14:textId="77777777" w:rsidR="00F21B87" w:rsidRDefault="00F21B87" w:rsidP="00F21B87">
      <w:pPr>
        <w:widowControl w:val="0"/>
        <w:overflowPunct w:val="0"/>
        <w:autoSpaceDE w:val="0"/>
        <w:autoSpaceDN w:val="0"/>
        <w:adjustRightInd w:val="0"/>
        <w:rPr>
          <w:b/>
          <w:bCs/>
        </w:rPr>
      </w:pPr>
    </w:p>
    <w:p w14:paraId="5F24F279" w14:textId="77777777" w:rsidR="00F21B87" w:rsidRPr="004A4A85" w:rsidRDefault="00F21B87" w:rsidP="00F21B87">
      <w:pPr>
        <w:widowControl w:val="0"/>
        <w:overflowPunct w:val="0"/>
        <w:autoSpaceDE w:val="0"/>
        <w:autoSpaceDN w:val="0"/>
        <w:adjustRightInd w:val="0"/>
        <w:rPr>
          <w:b/>
          <w:bCs/>
          <w:sz w:val="28"/>
          <w:szCs w:val="28"/>
        </w:rPr>
      </w:pPr>
      <w:r w:rsidRPr="004A4A85">
        <w:rPr>
          <w:b/>
          <w:bCs/>
          <w:sz w:val="28"/>
          <w:szCs w:val="28"/>
        </w:rPr>
        <w:t>MJERE POSTUPANJA KOD PREUZIMANJA I PREDAJE DJETETA</w:t>
      </w:r>
      <w:r w:rsidRPr="004A4A85">
        <w:rPr>
          <w:sz w:val="28"/>
          <w:szCs w:val="28"/>
        </w:rPr>
        <w:t xml:space="preserve"> </w:t>
      </w:r>
      <w:r w:rsidRPr="004A4A85">
        <w:rPr>
          <w:b/>
          <w:bCs/>
          <w:sz w:val="28"/>
          <w:szCs w:val="28"/>
        </w:rPr>
        <w:t>RODITELJIMA</w:t>
      </w:r>
    </w:p>
    <w:p w14:paraId="2777032B" w14:textId="77777777" w:rsidR="00F21B87" w:rsidRDefault="00F21B87" w:rsidP="00F21B87">
      <w:pPr>
        <w:widowControl w:val="0"/>
        <w:autoSpaceDE w:val="0"/>
        <w:autoSpaceDN w:val="0"/>
        <w:adjustRightInd w:val="0"/>
        <w:jc w:val="both"/>
      </w:pPr>
    </w:p>
    <w:p w14:paraId="1BC16217" w14:textId="77777777" w:rsidR="00F21B87" w:rsidRPr="009A6233" w:rsidRDefault="00F21B87" w:rsidP="00F21B87">
      <w:pPr>
        <w:widowControl w:val="0"/>
        <w:autoSpaceDE w:val="0"/>
        <w:autoSpaceDN w:val="0"/>
        <w:adjustRightInd w:val="0"/>
        <w:jc w:val="both"/>
      </w:pPr>
    </w:p>
    <w:p w14:paraId="64DCBB2F" w14:textId="77777777" w:rsidR="00F21B87" w:rsidRPr="009A6233"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rPr>
        <w:t xml:space="preserve">dijete u vrtić može dovesti ili iz vrtića odvesti samo roditelj / skrbnik djeteta ili ovlaštene punoljetne osobe </w:t>
      </w:r>
    </w:p>
    <w:p w14:paraId="0305E813" w14:textId="77777777" w:rsidR="00F21B87" w:rsidRPr="009A6233"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rPr>
        <w:t xml:space="preserve">odgojitelj preuzima dijete i predaje ga samo roditelju ili onim osobama koje je roditelj ovlastio da mogu preuzeti dijete </w:t>
      </w:r>
    </w:p>
    <w:p w14:paraId="14A4C6E5" w14:textId="77777777" w:rsidR="00F21B87" w:rsidRPr="009A6233"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rPr>
        <w:t xml:space="preserve">ukoliko dijete dovodi ili odvodi osoba koja nije roditelj / skrbnik djeteta potrebna je potpisana izjava roditelja koja navodi najviše tri (3) osobe koje osim roditelja mogu dovodit ili odvodit dijete iz vrtića </w:t>
      </w:r>
    </w:p>
    <w:p w14:paraId="106EF632" w14:textId="77777777" w:rsidR="00F21B87" w:rsidRPr="009A6233"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rPr>
        <w:t xml:space="preserve">ispunjena izjava je važeća za vrijeme dok dijete pohađa vrtić, a za svaku promjenu roditelj je dužan ispunit novu izjavu </w:t>
      </w:r>
    </w:p>
    <w:p w14:paraId="0BE78CB9" w14:textId="77777777" w:rsidR="00F21B87" w:rsidRPr="009A6233"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b/>
          <w:bCs/>
        </w:rPr>
        <w:t xml:space="preserve">maloljetnim osobama nije dozvoljeno dovođenje ili odvođenje djeteta iz vrtića ( pa ni ako su to braća ili sestre djeteta koje pohađa vrtić) </w:t>
      </w:r>
    </w:p>
    <w:p w14:paraId="4D0E3D4B" w14:textId="77777777" w:rsidR="00F21B87" w:rsidRPr="009A6233"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rPr>
        <w:t xml:space="preserve">ukoliko u iznimnim situacijama roditelj/skrbnik ili opunomoćene osobe nisu u mogućnosti doći po dijete, roditelj je dužan o tome obavijestiti odgojitelja, voditeljicu računovodstva, ravnatelja ili stručnu suradnicu, te navesti ime i prezime osobe koja će podići dijete </w:t>
      </w:r>
    </w:p>
    <w:p w14:paraId="365246E8" w14:textId="77777777" w:rsidR="00F21B87" w:rsidRPr="009A6233"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rPr>
        <w:t xml:space="preserve">osoba koja dovodi ili odvodi dijete iz vrtića dužna se javiti odgojitelju (matičnom ili dežurnom) prilikom svakog dolaska ili odlaska iz vrtića. Niti u kojem slučaju dijete se ne smije ostavljati da samo dolazi ili odlazi kroz dvorište Vrtića. U takvom slučaju odgojitelj ili stručna suradnica će u najkraćem roku pozvati roditelje na razgovor. </w:t>
      </w:r>
    </w:p>
    <w:p w14:paraId="0D76F1E6" w14:textId="77777777" w:rsidR="00F21B87" w:rsidRDefault="00F21B87" w:rsidP="00D64385">
      <w:pPr>
        <w:pStyle w:val="Default"/>
        <w:numPr>
          <w:ilvl w:val="0"/>
          <w:numId w:val="90"/>
        </w:numPr>
        <w:spacing w:line="276" w:lineRule="auto"/>
        <w:rPr>
          <w:rFonts w:ascii="Times New Roman" w:hAnsi="Times New Roman" w:cs="Times New Roman"/>
        </w:rPr>
      </w:pPr>
      <w:r w:rsidRPr="009A6233">
        <w:rPr>
          <w:rFonts w:ascii="Times New Roman" w:hAnsi="Times New Roman" w:cs="Times New Roman"/>
        </w:rPr>
        <w:t xml:space="preserve">u trenutku predaje djeteta odgojitelju , odgojitelj preuzima punu odgovornost za dijete </w:t>
      </w:r>
    </w:p>
    <w:p w14:paraId="272AC033" w14:textId="77777777" w:rsidR="00F21B87" w:rsidRPr="00D23CC9" w:rsidRDefault="00F21B87" w:rsidP="00D64385">
      <w:pPr>
        <w:pStyle w:val="Default"/>
        <w:numPr>
          <w:ilvl w:val="0"/>
          <w:numId w:val="90"/>
        </w:numPr>
        <w:spacing w:line="276" w:lineRule="auto"/>
        <w:rPr>
          <w:rFonts w:ascii="Times New Roman" w:hAnsi="Times New Roman" w:cs="Times New Roman"/>
        </w:rPr>
      </w:pPr>
      <w:r w:rsidRPr="00D23CC9">
        <w:rPr>
          <w:rFonts w:ascii="Times New Roman" w:hAnsi="Times New Roman" w:cs="Times New Roman"/>
        </w:rPr>
        <w:t xml:space="preserve">odgojiteljice najmanje jedanput godišnje trebaju provjeriti i ažurirati podatke o telefonskim brojevima roditelja i opunomoćenih osoba </w:t>
      </w:r>
    </w:p>
    <w:p w14:paraId="2E1C2E7C" w14:textId="77777777" w:rsidR="00F21B87" w:rsidRPr="00D23CC9" w:rsidRDefault="00F21B87" w:rsidP="00D64385">
      <w:pPr>
        <w:pStyle w:val="Default"/>
        <w:numPr>
          <w:ilvl w:val="0"/>
          <w:numId w:val="90"/>
        </w:numPr>
        <w:spacing w:line="276" w:lineRule="auto"/>
        <w:rPr>
          <w:rFonts w:ascii="Times New Roman" w:hAnsi="Times New Roman" w:cs="Times New Roman"/>
        </w:rPr>
      </w:pPr>
      <w:r w:rsidRPr="00D23CC9">
        <w:rPr>
          <w:rFonts w:ascii="Times New Roman" w:hAnsi="Times New Roman" w:cs="Times New Roman"/>
        </w:rPr>
        <w:t xml:space="preserve">kod provedbe kraćih programa – odnosno prelaska djeteta iz redovitog u kraći program, dijete se ne smije poslati bez nadzora već po njega dolazi voditelj programa </w:t>
      </w:r>
    </w:p>
    <w:p w14:paraId="0A30093E" w14:textId="77777777" w:rsidR="00F21B87" w:rsidRPr="00D23CC9" w:rsidRDefault="00F21B87" w:rsidP="00D64385">
      <w:pPr>
        <w:pStyle w:val="Default"/>
        <w:numPr>
          <w:ilvl w:val="0"/>
          <w:numId w:val="90"/>
        </w:numPr>
        <w:spacing w:line="276" w:lineRule="auto"/>
        <w:rPr>
          <w:rFonts w:ascii="Times New Roman" w:hAnsi="Times New Roman" w:cs="Times New Roman"/>
        </w:rPr>
      </w:pPr>
      <w:r w:rsidRPr="00D23CC9">
        <w:rPr>
          <w:rFonts w:ascii="Times New Roman" w:hAnsi="Times New Roman" w:cs="Times New Roman"/>
        </w:rPr>
        <w:t xml:space="preserve">kada se kod prijema djeteta u jaslice /vrtić uoče fizičke povrede ili simptomi bolesti, odgojitelj treba pitati roditelje o čemu se radi, zabilježiti informaciju u dnevnik rada te obavijestiti zdravstvenu voditeljicu ili ravnatelja </w:t>
      </w:r>
    </w:p>
    <w:p w14:paraId="6FDF39DB" w14:textId="77777777" w:rsidR="00F21B87" w:rsidRPr="00D23CC9" w:rsidRDefault="00F21B87" w:rsidP="00D64385">
      <w:pPr>
        <w:pStyle w:val="Default"/>
        <w:numPr>
          <w:ilvl w:val="0"/>
          <w:numId w:val="90"/>
        </w:numPr>
        <w:spacing w:line="276" w:lineRule="auto"/>
        <w:rPr>
          <w:rFonts w:ascii="Times New Roman" w:hAnsi="Times New Roman" w:cs="Times New Roman"/>
        </w:rPr>
      </w:pPr>
      <w:r w:rsidRPr="00D23CC9">
        <w:rPr>
          <w:rFonts w:ascii="Times New Roman" w:hAnsi="Times New Roman" w:cs="Times New Roman"/>
        </w:rPr>
        <w:t xml:space="preserve">odgojitelji svakodnevno vode evidenciju o prisutnosti djece u skupini. Imenici, evidencija prisutnosti, izjave i suglasnosti, dokumenti o posebnim situacijama ( Rješenja suda ili Centra socijalne skrbi, upute o posebnim zdravstvenim ili prehrambenim potrebama) nalaze se u dokumentaciji odgojitelja u skupini </w:t>
      </w:r>
    </w:p>
    <w:p w14:paraId="61BB7873" w14:textId="77777777" w:rsidR="00F21B87" w:rsidRPr="00D23CC9" w:rsidRDefault="00F21B87" w:rsidP="00D64385">
      <w:pPr>
        <w:pStyle w:val="Default"/>
        <w:numPr>
          <w:ilvl w:val="0"/>
          <w:numId w:val="90"/>
        </w:numPr>
        <w:spacing w:line="276" w:lineRule="auto"/>
        <w:rPr>
          <w:rFonts w:ascii="Times New Roman" w:hAnsi="Times New Roman" w:cs="Times New Roman"/>
        </w:rPr>
      </w:pPr>
      <w:r w:rsidRPr="00D23CC9">
        <w:rPr>
          <w:rFonts w:ascii="Times New Roman" w:hAnsi="Times New Roman" w:cs="Times New Roman"/>
        </w:rPr>
        <w:t>zaposlenici vrtića ( ravnatelj, stručna suradnica pri upisu, odgojitelji na roditeljskim sastancima) dužni su upoznati svakog novog roditelja o navedenim mjerama</w:t>
      </w:r>
    </w:p>
    <w:p w14:paraId="7008B136" w14:textId="77777777" w:rsidR="00F21B87" w:rsidRPr="009A6233" w:rsidRDefault="00F21B87" w:rsidP="00F21B87">
      <w:pPr>
        <w:pStyle w:val="Default"/>
        <w:spacing w:line="276" w:lineRule="auto"/>
        <w:rPr>
          <w:rFonts w:ascii="Times New Roman" w:hAnsi="Times New Roman" w:cs="Times New Roman"/>
        </w:rPr>
      </w:pPr>
    </w:p>
    <w:p w14:paraId="188351DE" w14:textId="77777777" w:rsidR="00F21B87" w:rsidRPr="009A6233" w:rsidRDefault="00F21B87" w:rsidP="00F21B87">
      <w:pPr>
        <w:widowControl w:val="0"/>
        <w:autoSpaceDE w:val="0"/>
        <w:autoSpaceDN w:val="0"/>
        <w:adjustRightInd w:val="0"/>
        <w:jc w:val="both"/>
      </w:pPr>
    </w:p>
    <w:p w14:paraId="00E85ED6" w14:textId="77777777" w:rsidR="00F21B87" w:rsidRPr="009A6233" w:rsidRDefault="00F21B87" w:rsidP="00F21B87">
      <w:pPr>
        <w:pStyle w:val="Default"/>
        <w:spacing w:line="276" w:lineRule="auto"/>
        <w:rPr>
          <w:rFonts w:ascii="Times New Roman" w:hAnsi="Times New Roman" w:cs="Times New Roman"/>
        </w:rPr>
      </w:pPr>
    </w:p>
    <w:p w14:paraId="6D8AD928" w14:textId="77777777" w:rsidR="00F21B87" w:rsidRPr="00A94C95" w:rsidRDefault="00F21B87" w:rsidP="00F21B87">
      <w:pPr>
        <w:jc w:val="both"/>
        <w:rPr>
          <w:rFonts w:eastAsia="Arial"/>
        </w:rPr>
      </w:pPr>
      <w:bookmarkStart w:id="2" w:name="page6"/>
      <w:bookmarkEnd w:id="2"/>
      <w:r w:rsidRPr="00A94C95">
        <w:rPr>
          <w:rFonts w:eastAsia="Arial"/>
        </w:rPr>
        <w:t>PROGRAM PREDŠKOLE</w:t>
      </w:r>
      <w:r>
        <w:rPr>
          <w:rFonts w:eastAsia="Arial"/>
        </w:rPr>
        <w:t xml:space="preserve"> </w:t>
      </w:r>
    </w:p>
    <w:p w14:paraId="02B9D430" w14:textId="77777777" w:rsidR="00F21B87" w:rsidRPr="00D23CC9" w:rsidRDefault="00F21B87" w:rsidP="00D64385">
      <w:pPr>
        <w:pStyle w:val="Odlomakpopisa"/>
        <w:numPr>
          <w:ilvl w:val="0"/>
          <w:numId w:val="89"/>
        </w:numPr>
        <w:tabs>
          <w:tab w:val="left" w:pos="1080"/>
        </w:tabs>
        <w:spacing w:line="276" w:lineRule="auto"/>
        <w:jc w:val="both"/>
        <w:rPr>
          <w:rFonts w:eastAsia="Arial"/>
        </w:rPr>
      </w:pPr>
      <w:r w:rsidRPr="009A6233">
        <w:rPr>
          <w:rFonts w:eastAsia="Arial"/>
        </w:rPr>
        <w:t xml:space="preserve"> kod preuzimanja djece u / iz programa </w:t>
      </w:r>
      <w:proofErr w:type="spellStart"/>
      <w:r w:rsidRPr="009A6233">
        <w:rPr>
          <w:rFonts w:eastAsia="Arial"/>
        </w:rPr>
        <w:t>predškole</w:t>
      </w:r>
      <w:proofErr w:type="spellEnd"/>
      <w:r w:rsidRPr="009A6233">
        <w:rPr>
          <w:rFonts w:eastAsia="Arial"/>
        </w:rPr>
        <w:t>, roditelji čekaju odgojiteljicu</w:t>
      </w:r>
    </w:p>
    <w:p w14:paraId="2E0DEFCF" w14:textId="77777777" w:rsidR="00F21B87" w:rsidRPr="00D23CC9" w:rsidRDefault="00F21B87" w:rsidP="00D64385">
      <w:pPr>
        <w:pStyle w:val="Odlomakpopisa"/>
        <w:numPr>
          <w:ilvl w:val="0"/>
          <w:numId w:val="89"/>
        </w:numPr>
        <w:tabs>
          <w:tab w:val="left" w:pos="1080"/>
        </w:tabs>
        <w:spacing w:line="276" w:lineRule="auto"/>
        <w:jc w:val="both"/>
        <w:rPr>
          <w:rFonts w:eastAsia="Arial"/>
        </w:rPr>
      </w:pPr>
      <w:r w:rsidRPr="009A6233">
        <w:rPr>
          <w:rFonts w:eastAsia="Arial"/>
        </w:rPr>
        <w:t>odgojiteljica odvodi / dovodi djecu roditeljima</w:t>
      </w:r>
    </w:p>
    <w:p w14:paraId="67B59EC8" w14:textId="77777777" w:rsidR="00F21B87" w:rsidRPr="00D23CC9" w:rsidRDefault="00F21B87" w:rsidP="00D64385">
      <w:pPr>
        <w:numPr>
          <w:ilvl w:val="0"/>
          <w:numId w:val="89"/>
        </w:numPr>
        <w:tabs>
          <w:tab w:val="left" w:pos="1080"/>
        </w:tabs>
        <w:suppressAutoHyphens w:val="0"/>
        <w:spacing w:line="276" w:lineRule="auto"/>
        <w:jc w:val="both"/>
        <w:rPr>
          <w:rFonts w:eastAsia="Arial"/>
        </w:rPr>
      </w:pPr>
      <w:r w:rsidRPr="009A6233">
        <w:rPr>
          <w:rFonts w:eastAsia="Arial"/>
        </w:rPr>
        <w:t>dijete ne smije samo odlaziti  iz prostora u kojem se program provodi</w:t>
      </w:r>
    </w:p>
    <w:p w14:paraId="3D99538B" w14:textId="77777777" w:rsidR="00F21B87" w:rsidRPr="00D23CC9" w:rsidRDefault="00F21B87" w:rsidP="00D64385">
      <w:pPr>
        <w:numPr>
          <w:ilvl w:val="0"/>
          <w:numId w:val="89"/>
        </w:numPr>
        <w:tabs>
          <w:tab w:val="left" w:pos="1080"/>
        </w:tabs>
        <w:suppressAutoHyphens w:val="0"/>
        <w:spacing w:line="276" w:lineRule="auto"/>
        <w:jc w:val="both"/>
        <w:rPr>
          <w:rFonts w:eastAsia="Arial"/>
        </w:rPr>
      </w:pPr>
      <w:r w:rsidRPr="009A6233">
        <w:rPr>
          <w:rFonts w:eastAsia="Arial"/>
        </w:rPr>
        <w:t>ukoliko roditelj kasni po dijete, odgojitelj je dužan sačekati roditelja te ga telefonski kontaktirati u slučaju dužeg ne dolaska ( po potrebi, savjetodavna pomoć stručne suradnice)</w:t>
      </w:r>
    </w:p>
    <w:p w14:paraId="3E26E31F" w14:textId="77777777" w:rsidR="00F21B87" w:rsidRDefault="00F21B87" w:rsidP="00D64385">
      <w:pPr>
        <w:numPr>
          <w:ilvl w:val="0"/>
          <w:numId w:val="89"/>
        </w:numPr>
        <w:tabs>
          <w:tab w:val="left" w:pos="1080"/>
        </w:tabs>
        <w:suppressAutoHyphens w:val="0"/>
        <w:spacing w:line="276" w:lineRule="auto"/>
        <w:jc w:val="both"/>
        <w:rPr>
          <w:rFonts w:eastAsia="Arial"/>
        </w:rPr>
      </w:pPr>
      <w:r w:rsidRPr="009A6233">
        <w:rPr>
          <w:rFonts w:eastAsia="Arial"/>
        </w:rPr>
        <w:t>ako se kašnjenja ponavljaju, obavijestiti stručni tim vrtića</w:t>
      </w:r>
    </w:p>
    <w:p w14:paraId="74E3FE1D" w14:textId="77777777" w:rsidR="00F21B87" w:rsidRDefault="00F21B87" w:rsidP="00F21B87">
      <w:pPr>
        <w:tabs>
          <w:tab w:val="left" w:pos="1080"/>
        </w:tabs>
        <w:jc w:val="both"/>
        <w:rPr>
          <w:rFonts w:eastAsia="Arial"/>
        </w:rPr>
      </w:pPr>
    </w:p>
    <w:p w14:paraId="6998A747" w14:textId="77777777" w:rsidR="00F21B87" w:rsidRDefault="00F21B87" w:rsidP="00F21B87">
      <w:pPr>
        <w:tabs>
          <w:tab w:val="left" w:pos="1080"/>
        </w:tabs>
        <w:jc w:val="both"/>
        <w:rPr>
          <w:rFonts w:eastAsia="Arial"/>
        </w:rPr>
      </w:pPr>
    </w:p>
    <w:p w14:paraId="20563BAB" w14:textId="77777777" w:rsidR="00E90CDE" w:rsidRPr="00D23CC9" w:rsidRDefault="00E90CDE" w:rsidP="00F21B87">
      <w:pPr>
        <w:tabs>
          <w:tab w:val="left" w:pos="1080"/>
        </w:tabs>
        <w:jc w:val="both"/>
        <w:rPr>
          <w:rFonts w:eastAsia="Arial"/>
        </w:rPr>
      </w:pPr>
    </w:p>
    <w:p w14:paraId="273BBFAD" w14:textId="77777777" w:rsidR="00F21B87" w:rsidRPr="00F21B87" w:rsidRDefault="00F21B87" w:rsidP="00F21B87">
      <w:pPr>
        <w:pStyle w:val="Naslov1"/>
        <w:tabs>
          <w:tab w:val="left" w:pos="679"/>
        </w:tabs>
        <w:spacing w:before="73" w:line="276" w:lineRule="auto"/>
        <w:jc w:val="both"/>
        <w:rPr>
          <w:b/>
          <w:color w:val="auto"/>
          <w:sz w:val="24"/>
          <w:szCs w:val="24"/>
        </w:rPr>
      </w:pPr>
      <w:r w:rsidRPr="00F21B87">
        <w:rPr>
          <w:color w:val="auto"/>
          <w:sz w:val="24"/>
          <w:szCs w:val="24"/>
        </w:rPr>
        <w:t>MJERE SIGURNOSTI KOD ZAMJENA</w:t>
      </w:r>
      <w:r w:rsidRPr="00F21B87">
        <w:rPr>
          <w:color w:val="auto"/>
          <w:spacing w:val="-5"/>
          <w:sz w:val="24"/>
          <w:szCs w:val="24"/>
        </w:rPr>
        <w:t xml:space="preserve"> </w:t>
      </w:r>
      <w:r w:rsidRPr="00F21B87">
        <w:rPr>
          <w:color w:val="auto"/>
          <w:sz w:val="24"/>
          <w:szCs w:val="24"/>
        </w:rPr>
        <w:t>ODGOJITELJA</w:t>
      </w:r>
    </w:p>
    <w:p w14:paraId="3A351E4C" w14:textId="77777777" w:rsidR="00F21B87" w:rsidRPr="009A6233" w:rsidRDefault="00F21B87" w:rsidP="00F21B87">
      <w:pPr>
        <w:pStyle w:val="Tijeloteksta"/>
        <w:spacing w:before="3" w:line="276" w:lineRule="auto"/>
        <w:jc w:val="both"/>
        <w:rPr>
          <w:b/>
        </w:rPr>
      </w:pPr>
    </w:p>
    <w:p w14:paraId="22D82A45" w14:textId="77777777" w:rsidR="00F21B87" w:rsidRPr="00D23CC9" w:rsidRDefault="00F21B87" w:rsidP="00D64385">
      <w:pPr>
        <w:pStyle w:val="Odlomakpopisa"/>
        <w:widowControl w:val="0"/>
        <w:numPr>
          <w:ilvl w:val="0"/>
          <w:numId w:val="91"/>
        </w:numPr>
        <w:tabs>
          <w:tab w:val="left" w:pos="837"/>
        </w:tabs>
        <w:autoSpaceDE w:val="0"/>
        <w:autoSpaceDN w:val="0"/>
        <w:spacing w:line="276" w:lineRule="auto"/>
        <w:ind w:right="194"/>
        <w:jc w:val="both"/>
      </w:pPr>
      <w:r w:rsidRPr="00D23CC9">
        <w:t>Svaku zamjenu odgojitelja potrebno je evidentirati u obiteljskom kutiću skupine te su odgojitelji odgovorni za informiranje roditelja u takvim situacijama. Također, informacija se prethodno može dati roditeljima i prilikom primopredaje djece.</w:t>
      </w:r>
    </w:p>
    <w:p w14:paraId="59DA58AE" w14:textId="77777777" w:rsidR="00F21B87" w:rsidRPr="00D23CC9" w:rsidRDefault="00F21B87" w:rsidP="00D64385">
      <w:pPr>
        <w:pStyle w:val="Odlomakpopisa"/>
        <w:widowControl w:val="0"/>
        <w:numPr>
          <w:ilvl w:val="0"/>
          <w:numId w:val="91"/>
        </w:numPr>
        <w:tabs>
          <w:tab w:val="left" w:pos="836"/>
          <w:tab w:val="left" w:pos="837"/>
        </w:tabs>
        <w:autoSpaceDE w:val="0"/>
        <w:autoSpaceDN w:val="0"/>
        <w:spacing w:line="276" w:lineRule="auto"/>
        <w:jc w:val="both"/>
      </w:pPr>
      <w:r w:rsidRPr="00D23CC9">
        <w:t xml:space="preserve">Važno je ostvariti dobar, kulturan i profesionalan kontakt s djecom, roditeljima, predstaviti se i upoznati djecu. </w:t>
      </w:r>
    </w:p>
    <w:p w14:paraId="2888ED38" w14:textId="77777777" w:rsidR="00F21B87" w:rsidRPr="00D23CC9" w:rsidRDefault="00F21B87" w:rsidP="00D64385">
      <w:pPr>
        <w:pStyle w:val="Odlomakpopisa"/>
        <w:widowControl w:val="0"/>
        <w:numPr>
          <w:ilvl w:val="0"/>
          <w:numId w:val="91"/>
        </w:numPr>
        <w:tabs>
          <w:tab w:val="left" w:pos="836"/>
          <w:tab w:val="left" w:pos="837"/>
        </w:tabs>
        <w:autoSpaceDE w:val="0"/>
        <w:autoSpaceDN w:val="0"/>
        <w:spacing w:line="276" w:lineRule="auto"/>
        <w:jc w:val="both"/>
      </w:pPr>
      <w:r w:rsidRPr="00D23CC9">
        <w:t>Potrebno je informirati se o bitnim podacima o djeci ( kronične bolesti, alergije ), a te informacije trebaju biti na određenom i dostupnom mjestu da se zamjenski odgojitelj odmah može informirati ( pisana zabilješka matičnih odgojitelja / stručnog suradnika dostupna na stolu odgojitelja ili sobi odgojitelja)</w:t>
      </w:r>
    </w:p>
    <w:p w14:paraId="2801474D" w14:textId="77777777" w:rsidR="00F21B87" w:rsidRPr="00D23CC9" w:rsidRDefault="00F21B87" w:rsidP="00D64385">
      <w:pPr>
        <w:pStyle w:val="Odlomakpopisa"/>
        <w:widowControl w:val="0"/>
        <w:numPr>
          <w:ilvl w:val="0"/>
          <w:numId w:val="91"/>
        </w:numPr>
        <w:tabs>
          <w:tab w:val="left" w:pos="836"/>
          <w:tab w:val="left" w:pos="837"/>
        </w:tabs>
        <w:autoSpaceDE w:val="0"/>
        <w:autoSpaceDN w:val="0"/>
        <w:spacing w:line="276" w:lineRule="auto"/>
        <w:jc w:val="both"/>
      </w:pPr>
      <w:r w:rsidRPr="00D23CC9">
        <w:t>Odgojitelj na zamjeni poštuje pravila dnevnog ritma u</w:t>
      </w:r>
      <w:r w:rsidRPr="00D23CC9">
        <w:rPr>
          <w:spacing w:val="-8"/>
        </w:rPr>
        <w:t xml:space="preserve"> </w:t>
      </w:r>
      <w:r w:rsidRPr="00D23CC9">
        <w:t>skupini</w:t>
      </w:r>
    </w:p>
    <w:p w14:paraId="5419132A" w14:textId="77777777" w:rsidR="00F21B87" w:rsidRPr="00D23CC9" w:rsidRDefault="00F21B87" w:rsidP="00D64385">
      <w:pPr>
        <w:pStyle w:val="Odlomakpopisa"/>
        <w:widowControl w:val="0"/>
        <w:numPr>
          <w:ilvl w:val="0"/>
          <w:numId w:val="91"/>
        </w:numPr>
        <w:tabs>
          <w:tab w:val="left" w:pos="836"/>
          <w:tab w:val="left" w:pos="837"/>
        </w:tabs>
        <w:autoSpaceDE w:val="0"/>
        <w:autoSpaceDN w:val="0"/>
        <w:spacing w:line="276" w:lineRule="auto"/>
        <w:jc w:val="both"/>
      </w:pPr>
      <w:r w:rsidRPr="00D23CC9">
        <w:t>Važno je surađivati s odgojiteljima iste i susjednih</w:t>
      </w:r>
      <w:r w:rsidRPr="00D23CC9">
        <w:rPr>
          <w:spacing w:val="-10"/>
        </w:rPr>
        <w:t xml:space="preserve"> </w:t>
      </w:r>
      <w:r w:rsidRPr="00D23CC9">
        <w:t>skupina</w:t>
      </w:r>
    </w:p>
    <w:p w14:paraId="610102F4" w14:textId="77777777" w:rsidR="00F21B87" w:rsidRPr="00D23CC9" w:rsidRDefault="00F21B87" w:rsidP="00D64385">
      <w:pPr>
        <w:pStyle w:val="Odlomakpopisa"/>
        <w:widowControl w:val="0"/>
        <w:numPr>
          <w:ilvl w:val="0"/>
          <w:numId w:val="91"/>
        </w:numPr>
        <w:tabs>
          <w:tab w:val="left" w:pos="836"/>
          <w:tab w:val="left" w:pos="837"/>
        </w:tabs>
        <w:autoSpaceDE w:val="0"/>
        <w:autoSpaceDN w:val="0"/>
        <w:spacing w:line="276" w:lineRule="auto"/>
        <w:jc w:val="both"/>
      </w:pPr>
      <w:r w:rsidRPr="00D23CC9">
        <w:t>Ne rješavati probleme koji se mogu odgoditi, ne davati savjete roditeljima, osobito kad se radi o kraćim zamjenama te u specifičnim uvjetima rada ( ljetna / zimska organizacija, spojene skupine)...</w:t>
      </w:r>
    </w:p>
    <w:p w14:paraId="7EDB3C87" w14:textId="77777777" w:rsidR="00F21B87" w:rsidRPr="00D23CC9" w:rsidRDefault="00F21B87" w:rsidP="00D64385">
      <w:pPr>
        <w:pStyle w:val="Odlomakpopisa"/>
        <w:widowControl w:val="0"/>
        <w:numPr>
          <w:ilvl w:val="0"/>
          <w:numId w:val="91"/>
        </w:numPr>
        <w:tabs>
          <w:tab w:val="left" w:pos="837"/>
        </w:tabs>
        <w:autoSpaceDE w:val="0"/>
        <w:autoSpaceDN w:val="0"/>
        <w:spacing w:line="276" w:lineRule="auto"/>
        <w:jc w:val="both"/>
      </w:pPr>
      <w:r w:rsidRPr="00D23CC9">
        <w:t xml:space="preserve">Ne izražavati neslaganja s postupcima matičnih </w:t>
      </w:r>
      <w:r w:rsidRPr="00D23CC9">
        <w:rPr>
          <w:spacing w:val="-11"/>
        </w:rPr>
        <w:t xml:space="preserve"> </w:t>
      </w:r>
      <w:r w:rsidRPr="00D23CC9">
        <w:t>odgojitelja</w:t>
      </w:r>
    </w:p>
    <w:p w14:paraId="3BAE0AD8" w14:textId="77777777" w:rsidR="00F21B87" w:rsidRPr="00D23CC9" w:rsidRDefault="00F21B87" w:rsidP="00D64385">
      <w:pPr>
        <w:pStyle w:val="Odlomakpopisa"/>
        <w:widowControl w:val="0"/>
        <w:numPr>
          <w:ilvl w:val="0"/>
          <w:numId w:val="91"/>
        </w:numPr>
        <w:tabs>
          <w:tab w:val="left" w:pos="837"/>
        </w:tabs>
        <w:autoSpaceDE w:val="0"/>
        <w:autoSpaceDN w:val="0"/>
        <w:spacing w:line="276" w:lineRule="auto"/>
        <w:jc w:val="both"/>
      </w:pPr>
      <w:r w:rsidRPr="00D23CC9">
        <w:t>Preuzeti odgovornost za ono što se događalo u grupi taj dan i ulijevati sigurnost roditeljima, ne govoriti riječ poput : „ Ja ne znam, ja sam samo zamjena ...</w:t>
      </w:r>
      <w:r w:rsidRPr="00D23CC9">
        <w:rPr>
          <w:spacing w:val="-1"/>
        </w:rPr>
        <w:t xml:space="preserve"> </w:t>
      </w:r>
      <w:r w:rsidRPr="00D23CC9">
        <w:t>''</w:t>
      </w:r>
    </w:p>
    <w:p w14:paraId="1EE2C76E" w14:textId="77777777" w:rsidR="00F21B87" w:rsidRPr="00D23CC9" w:rsidRDefault="00F21B87" w:rsidP="00D64385">
      <w:pPr>
        <w:pStyle w:val="Odlomakpopisa"/>
        <w:widowControl w:val="0"/>
        <w:numPr>
          <w:ilvl w:val="0"/>
          <w:numId w:val="91"/>
        </w:numPr>
        <w:tabs>
          <w:tab w:val="left" w:pos="837"/>
        </w:tabs>
        <w:autoSpaceDE w:val="0"/>
        <w:autoSpaceDN w:val="0"/>
        <w:spacing w:line="276" w:lineRule="auto"/>
        <w:jc w:val="both"/>
      </w:pPr>
      <w:r w:rsidRPr="00D23CC9">
        <w:t>Biti profesionalan u svakoj situaciji</w:t>
      </w:r>
    </w:p>
    <w:p w14:paraId="7D097AF5" w14:textId="77777777" w:rsidR="00F21B87" w:rsidRDefault="00F21B87" w:rsidP="00F21B87">
      <w:pPr>
        <w:jc w:val="both"/>
      </w:pPr>
    </w:p>
    <w:p w14:paraId="6FBF0B74" w14:textId="77777777" w:rsidR="00F21B87" w:rsidRDefault="00F21B87" w:rsidP="00F21B87">
      <w:pPr>
        <w:pStyle w:val="Bezproreda"/>
      </w:pPr>
    </w:p>
    <w:p w14:paraId="0F274420" w14:textId="77777777" w:rsidR="00E90CDE" w:rsidRPr="009A6233" w:rsidRDefault="00E90CDE" w:rsidP="00F21B87">
      <w:pPr>
        <w:pStyle w:val="Bezproreda"/>
      </w:pPr>
    </w:p>
    <w:p w14:paraId="706D3126" w14:textId="77777777" w:rsidR="00F21B87" w:rsidRPr="00A94C95" w:rsidRDefault="00F21B87" w:rsidP="00F21B87">
      <w:pPr>
        <w:jc w:val="both"/>
      </w:pPr>
      <w:r w:rsidRPr="00A94C95">
        <w:t>PROTOKOL – POSEBNI PROGRAMI</w:t>
      </w:r>
    </w:p>
    <w:p w14:paraId="2803817B" w14:textId="77777777" w:rsidR="00F21B87" w:rsidRPr="009A6233" w:rsidRDefault="00F21B87" w:rsidP="00F21B87">
      <w:pPr>
        <w:jc w:val="both"/>
      </w:pPr>
      <w:r w:rsidRPr="009A6233">
        <w:t>U vrijeme trajanja kraćih/ posebnih programa odgovornost za djecu snosi voditelj programa.</w:t>
      </w:r>
    </w:p>
    <w:p w14:paraId="298B1D22" w14:textId="77777777" w:rsidR="00F21B87" w:rsidRPr="009A6233" w:rsidRDefault="00F21B87" w:rsidP="00F21B87">
      <w:pPr>
        <w:jc w:val="both"/>
      </w:pPr>
      <w:r w:rsidRPr="009A6233">
        <w:t>Odgojitelji su dužni prenijeti voditelju specifičnosti u odnosu na neko dijete ukoliko iste postoje.</w:t>
      </w:r>
    </w:p>
    <w:p w14:paraId="58E965D6" w14:textId="77777777" w:rsidR="00F21B87" w:rsidRPr="009A6233" w:rsidRDefault="00F21B87" w:rsidP="00F21B87">
      <w:pPr>
        <w:jc w:val="both"/>
      </w:pPr>
      <w:r w:rsidRPr="009A6233">
        <w:t>Voditelj programa djecu preuzima u matičn</w:t>
      </w:r>
      <w:r>
        <w:t>im skupinama ili na dežurstvu (</w:t>
      </w:r>
      <w:r w:rsidRPr="009A6233">
        <w:t>ukoliko je dijete u tome trenutku bilo u skupini. Ukoliko je roditelj predao dijete voditelju programa, roditelj je dužan o tome obavijestiti matičnog odgojitelja).</w:t>
      </w:r>
    </w:p>
    <w:p w14:paraId="0CF49D55" w14:textId="77777777" w:rsidR="00F21B87" w:rsidRPr="009A6233" w:rsidRDefault="00F21B87" w:rsidP="00F21B87">
      <w:pPr>
        <w:jc w:val="both"/>
      </w:pPr>
      <w:r w:rsidRPr="009A6233">
        <w:t>Voditelj programa dužan je doći ranije kako bi djeci, osobito mlađoj, ako postoji potreba, pomagao u presvlačenju ( sportska, plesni program) te kako bi program započeo na vrijeme, sukladno dogovorenoj i ponuđenoj satnici.</w:t>
      </w:r>
    </w:p>
    <w:p w14:paraId="1F449083" w14:textId="77777777" w:rsidR="00F21B87" w:rsidRPr="009A6233" w:rsidRDefault="00F21B87" w:rsidP="00F21B87">
      <w:pPr>
        <w:jc w:val="both"/>
      </w:pPr>
      <w:r w:rsidRPr="009A6233">
        <w:lastRenderedPageBreak/>
        <w:t xml:space="preserve">U trenutku preuzimanja djece, voditelj programa odgovoran je za djecu. Prilikom ulaska u prostor koji se koristi za provođenje programa, potrebno je isti pregledati te ukloniti potencijalno opasne predmete, tj. prevenirati / spriječiti situacije koje se mogu dogoditi za vrijeme provođenje programa. </w:t>
      </w:r>
    </w:p>
    <w:p w14:paraId="2468A1C5" w14:textId="77777777" w:rsidR="00F21B87" w:rsidRPr="009A6233" w:rsidRDefault="00F21B87" w:rsidP="00F21B87">
      <w:pPr>
        <w:jc w:val="both"/>
      </w:pPr>
      <w:r w:rsidRPr="009A6233">
        <w:t>U svakom trenutku djeca moraju biti pod nadzorom.</w:t>
      </w:r>
    </w:p>
    <w:p w14:paraId="5D12D489" w14:textId="77777777" w:rsidR="00F21B87" w:rsidRPr="009A6233" w:rsidRDefault="00F21B87" w:rsidP="00F21B87">
      <w:pPr>
        <w:jc w:val="both"/>
      </w:pPr>
      <w:r w:rsidRPr="009A6233">
        <w:t>Ukoliko dođe do ozljede djeteta na samom programu, voditelj mora zbrinuti ozlijeđeno dijete – javiti bilo kojem dostupnom odgojitelju ili zaposleniku vrtića te u dogovoru s bilo kojim dostupnim odgojiteljem,  dogovoriti način saniranja ozljede.  Potrebno je obavijestiti stručni tim – ravnateljicu/ stručnu suradnicu.</w:t>
      </w:r>
    </w:p>
    <w:p w14:paraId="36708109" w14:textId="77777777" w:rsidR="00F21B87" w:rsidRPr="009A6233" w:rsidRDefault="00F21B87" w:rsidP="00F21B87">
      <w:pPr>
        <w:jc w:val="both"/>
      </w:pPr>
      <w:r w:rsidRPr="009A6233">
        <w:t>Ostala djeca ne smiju ostati bez nadzora – potrebno je potražiti, zajedno s djecom, dostupnu osobu (bilo kojeg  zaposlenika vrtića) koji će ostati s djecom do povratka voditelja.</w:t>
      </w:r>
    </w:p>
    <w:p w14:paraId="1512F403" w14:textId="77777777" w:rsidR="00F21B87" w:rsidRPr="009A6233" w:rsidRDefault="00F21B87" w:rsidP="00F21B87">
      <w:pPr>
        <w:jc w:val="both"/>
      </w:pPr>
    </w:p>
    <w:p w14:paraId="1327E458" w14:textId="77777777" w:rsidR="00F21B87" w:rsidRPr="009A6233" w:rsidRDefault="00F21B87" w:rsidP="00F21B87">
      <w:pPr>
        <w:jc w:val="both"/>
      </w:pPr>
      <w:r w:rsidRPr="009A6233">
        <w:t>O svakoj lakšoj  povredi djeteta na samom programu, voditelj je dužan izvijestiti odgojitelja kojemu predaje djecu nakon programa kako bi se informacija prenijela roditeljima.</w:t>
      </w:r>
    </w:p>
    <w:p w14:paraId="7C6FC1DB" w14:textId="77777777" w:rsidR="00F21B87" w:rsidRPr="009A6233" w:rsidRDefault="00F21B87" w:rsidP="00F21B87">
      <w:pPr>
        <w:jc w:val="both"/>
      </w:pPr>
      <w:r w:rsidRPr="009A6233">
        <w:t>O težoj povredi, voditelji programa sami obavještavaju roditelje djeteta. Potrebno je sastaviti izvješće o ozljedi te poduzetim koracima.</w:t>
      </w:r>
    </w:p>
    <w:p w14:paraId="666CF01C" w14:textId="77777777" w:rsidR="00F21B87" w:rsidRPr="009A6233" w:rsidRDefault="00F21B87" w:rsidP="00F21B87">
      <w:pPr>
        <w:jc w:val="both"/>
      </w:pPr>
      <w:r w:rsidRPr="009A6233">
        <w:t>Nakon završetka programa, voditelj vraća djecu odgojiteljima u skupinu ( nikako pustiti djecu same da odlaze u sobe) te mora obavijestiti odgojitelje ukoliko je neko dijete roditelj preuzeo nakon programa. Mlađoj djeci potrebno je pomoći prilikom presvlačenja.</w:t>
      </w:r>
    </w:p>
    <w:p w14:paraId="7C443E41" w14:textId="77777777" w:rsidR="00F21B87" w:rsidRPr="009A6233" w:rsidRDefault="00F21B87" w:rsidP="00F21B87">
      <w:pPr>
        <w:widowControl w:val="0"/>
        <w:autoSpaceDE w:val="0"/>
        <w:autoSpaceDN w:val="0"/>
        <w:adjustRightInd w:val="0"/>
        <w:jc w:val="both"/>
      </w:pPr>
    </w:p>
    <w:p w14:paraId="61154CE1" w14:textId="77777777" w:rsidR="00F21B87" w:rsidRDefault="00F21B87" w:rsidP="00F21B87">
      <w:pPr>
        <w:widowControl w:val="0"/>
        <w:overflowPunct w:val="0"/>
        <w:autoSpaceDE w:val="0"/>
        <w:autoSpaceDN w:val="0"/>
        <w:adjustRightInd w:val="0"/>
        <w:ind w:left="2143" w:right="140" w:hanging="1296"/>
        <w:jc w:val="both"/>
        <w:rPr>
          <w:b/>
          <w:bCs/>
        </w:rPr>
      </w:pPr>
    </w:p>
    <w:p w14:paraId="09334AF4" w14:textId="77777777" w:rsidR="00F21B87" w:rsidRDefault="00F21B87" w:rsidP="00F21B87">
      <w:pPr>
        <w:widowControl w:val="0"/>
        <w:overflowPunct w:val="0"/>
        <w:autoSpaceDE w:val="0"/>
        <w:autoSpaceDN w:val="0"/>
        <w:adjustRightInd w:val="0"/>
        <w:ind w:left="2143" w:right="140" w:hanging="1296"/>
        <w:jc w:val="both"/>
        <w:rPr>
          <w:b/>
          <w:bCs/>
        </w:rPr>
      </w:pPr>
    </w:p>
    <w:p w14:paraId="0FCF25BF" w14:textId="77777777" w:rsidR="00E90CDE" w:rsidRDefault="00E90CDE" w:rsidP="00F21B87">
      <w:pPr>
        <w:widowControl w:val="0"/>
        <w:overflowPunct w:val="0"/>
        <w:autoSpaceDE w:val="0"/>
        <w:autoSpaceDN w:val="0"/>
        <w:adjustRightInd w:val="0"/>
        <w:ind w:left="2143" w:right="140" w:hanging="1296"/>
        <w:jc w:val="both"/>
        <w:rPr>
          <w:b/>
          <w:bCs/>
        </w:rPr>
      </w:pPr>
    </w:p>
    <w:p w14:paraId="18E7BF38" w14:textId="77777777" w:rsidR="00E90CDE" w:rsidRDefault="00E90CDE" w:rsidP="00F21B87">
      <w:pPr>
        <w:widowControl w:val="0"/>
        <w:overflowPunct w:val="0"/>
        <w:autoSpaceDE w:val="0"/>
        <w:autoSpaceDN w:val="0"/>
        <w:adjustRightInd w:val="0"/>
        <w:ind w:left="2143" w:right="140" w:hanging="1296"/>
        <w:jc w:val="both"/>
        <w:rPr>
          <w:b/>
          <w:bCs/>
        </w:rPr>
      </w:pPr>
    </w:p>
    <w:p w14:paraId="0D9F8EFB" w14:textId="77777777" w:rsidR="00E90CDE" w:rsidRDefault="00E90CDE" w:rsidP="00F21B87">
      <w:pPr>
        <w:widowControl w:val="0"/>
        <w:overflowPunct w:val="0"/>
        <w:autoSpaceDE w:val="0"/>
        <w:autoSpaceDN w:val="0"/>
        <w:adjustRightInd w:val="0"/>
        <w:ind w:left="2143" w:right="140" w:hanging="1296"/>
        <w:jc w:val="both"/>
        <w:rPr>
          <w:b/>
          <w:bCs/>
        </w:rPr>
      </w:pPr>
    </w:p>
    <w:p w14:paraId="3D3CD92C" w14:textId="77777777" w:rsidR="00E90CDE" w:rsidRDefault="00E90CDE" w:rsidP="00F21B87">
      <w:pPr>
        <w:widowControl w:val="0"/>
        <w:overflowPunct w:val="0"/>
        <w:autoSpaceDE w:val="0"/>
        <w:autoSpaceDN w:val="0"/>
        <w:adjustRightInd w:val="0"/>
        <w:ind w:left="2143" w:right="140" w:hanging="1296"/>
        <w:jc w:val="both"/>
        <w:rPr>
          <w:b/>
          <w:bCs/>
        </w:rPr>
      </w:pPr>
    </w:p>
    <w:p w14:paraId="62644A58" w14:textId="77777777" w:rsidR="00E90CDE" w:rsidRPr="009A6233" w:rsidRDefault="00E90CDE" w:rsidP="00F21B87">
      <w:pPr>
        <w:widowControl w:val="0"/>
        <w:overflowPunct w:val="0"/>
        <w:autoSpaceDE w:val="0"/>
        <w:autoSpaceDN w:val="0"/>
        <w:adjustRightInd w:val="0"/>
        <w:ind w:left="2143" w:right="140" w:hanging="1296"/>
        <w:jc w:val="both"/>
        <w:rPr>
          <w:b/>
          <w:bCs/>
        </w:rPr>
      </w:pPr>
    </w:p>
    <w:p w14:paraId="3C84F83F" w14:textId="77777777" w:rsidR="00F21B87" w:rsidRPr="009A6233" w:rsidRDefault="00F21B87" w:rsidP="00F21B87">
      <w:pPr>
        <w:widowControl w:val="0"/>
        <w:overflowPunct w:val="0"/>
        <w:autoSpaceDE w:val="0"/>
        <w:autoSpaceDN w:val="0"/>
        <w:adjustRightInd w:val="0"/>
        <w:ind w:left="2143" w:right="140" w:hanging="1296"/>
        <w:jc w:val="both"/>
        <w:rPr>
          <w:b/>
          <w:bCs/>
        </w:rPr>
      </w:pPr>
    </w:p>
    <w:p w14:paraId="54346067" w14:textId="77777777" w:rsidR="00F21B87" w:rsidRPr="004A4A85" w:rsidRDefault="00F21B87" w:rsidP="00F21B87">
      <w:pPr>
        <w:widowControl w:val="0"/>
        <w:overflowPunct w:val="0"/>
        <w:autoSpaceDE w:val="0"/>
        <w:autoSpaceDN w:val="0"/>
        <w:adjustRightInd w:val="0"/>
        <w:ind w:right="140"/>
        <w:rPr>
          <w:sz w:val="28"/>
          <w:szCs w:val="28"/>
        </w:rPr>
      </w:pPr>
      <w:r w:rsidRPr="004A4A85">
        <w:rPr>
          <w:b/>
          <w:bCs/>
          <w:sz w:val="28"/>
          <w:szCs w:val="28"/>
        </w:rPr>
        <w:t>MJERE SIGURNOSTI KOD BORAVKA DJECE U SOBI DNEVNOG BORAVKA I DRUGIM PROSTORIJAMA VRTIĆA</w:t>
      </w:r>
    </w:p>
    <w:p w14:paraId="78632F40" w14:textId="77777777" w:rsidR="00F21B87" w:rsidRPr="009A6233" w:rsidRDefault="00F21B87" w:rsidP="00F21B87">
      <w:pPr>
        <w:widowControl w:val="0"/>
        <w:autoSpaceDE w:val="0"/>
        <w:autoSpaceDN w:val="0"/>
        <w:adjustRightInd w:val="0"/>
        <w:jc w:val="both"/>
      </w:pPr>
    </w:p>
    <w:p w14:paraId="1018904E" w14:textId="77777777" w:rsidR="00F21B87" w:rsidRPr="009A6233" w:rsidRDefault="00F21B87" w:rsidP="00F21B87">
      <w:pPr>
        <w:widowControl w:val="0"/>
        <w:autoSpaceDE w:val="0"/>
        <w:autoSpaceDN w:val="0"/>
        <w:adjustRightInd w:val="0"/>
        <w:jc w:val="both"/>
      </w:pPr>
    </w:p>
    <w:p w14:paraId="1964C31A" w14:textId="77777777" w:rsidR="00F21B87" w:rsidRPr="004A4A85" w:rsidRDefault="00F21B87" w:rsidP="00D64385">
      <w:pPr>
        <w:pStyle w:val="Bezproreda"/>
        <w:numPr>
          <w:ilvl w:val="0"/>
          <w:numId w:val="92"/>
        </w:numPr>
        <w:spacing w:line="276" w:lineRule="auto"/>
        <w:rPr>
          <w:rFonts w:ascii="Times New Roman" w:hAnsi="Times New Roman"/>
          <w:sz w:val="24"/>
          <w:szCs w:val="24"/>
        </w:rPr>
      </w:pPr>
      <w:r w:rsidRPr="004A4A85">
        <w:rPr>
          <w:rFonts w:ascii="Times New Roman" w:hAnsi="Times New Roman"/>
          <w:sz w:val="24"/>
          <w:szCs w:val="24"/>
        </w:rPr>
        <w:t xml:space="preserve">Primarna mjera sigurnosti djece u vrtiću je stalni nadzor nad kretanjem djece. </w:t>
      </w:r>
    </w:p>
    <w:p w14:paraId="499D69DA" w14:textId="77777777" w:rsidR="00F21B87" w:rsidRPr="004A4A85" w:rsidRDefault="00F21B87" w:rsidP="00D64385">
      <w:pPr>
        <w:pStyle w:val="Bezproreda"/>
        <w:numPr>
          <w:ilvl w:val="0"/>
          <w:numId w:val="92"/>
        </w:numPr>
        <w:spacing w:line="276" w:lineRule="auto"/>
        <w:rPr>
          <w:rFonts w:ascii="Times New Roman" w:hAnsi="Times New Roman"/>
          <w:sz w:val="24"/>
          <w:szCs w:val="24"/>
        </w:rPr>
      </w:pPr>
      <w:r w:rsidRPr="004A4A85">
        <w:rPr>
          <w:rFonts w:ascii="Times New Roman" w:hAnsi="Times New Roman"/>
          <w:sz w:val="24"/>
          <w:szCs w:val="24"/>
        </w:rPr>
        <w:t xml:space="preserve">Odgojitelj mora biti prisutan u prostoriji u kojoj borave djeca (soba dnevnog boravka, hol vrtića, terasa...). </w:t>
      </w:r>
    </w:p>
    <w:p w14:paraId="36F2ACE2" w14:textId="77777777" w:rsidR="00F21B87" w:rsidRPr="004A4A85" w:rsidRDefault="00F21B87" w:rsidP="00D64385">
      <w:pPr>
        <w:pStyle w:val="Bezproreda"/>
        <w:numPr>
          <w:ilvl w:val="0"/>
          <w:numId w:val="92"/>
        </w:numPr>
        <w:spacing w:line="276" w:lineRule="auto"/>
        <w:rPr>
          <w:rFonts w:ascii="Times New Roman" w:hAnsi="Times New Roman"/>
          <w:sz w:val="24"/>
          <w:szCs w:val="24"/>
        </w:rPr>
      </w:pPr>
      <w:r w:rsidRPr="004A4A85">
        <w:rPr>
          <w:rFonts w:ascii="Times New Roman" w:hAnsi="Times New Roman"/>
          <w:sz w:val="24"/>
          <w:szCs w:val="24"/>
        </w:rPr>
        <w:t>Djeca se ne smiju kretati po ustanovi bez pratnje odgojitelja</w:t>
      </w:r>
    </w:p>
    <w:p w14:paraId="16DF2808" w14:textId="77777777" w:rsidR="00F21B87" w:rsidRPr="004A4A85" w:rsidRDefault="00F21B87" w:rsidP="00D64385">
      <w:pPr>
        <w:pStyle w:val="Bezproreda"/>
        <w:numPr>
          <w:ilvl w:val="0"/>
          <w:numId w:val="92"/>
        </w:numPr>
        <w:spacing w:line="276" w:lineRule="auto"/>
        <w:rPr>
          <w:rFonts w:ascii="Times New Roman" w:hAnsi="Times New Roman"/>
          <w:sz w:val="24"/>
          <w:szCs w:val="24"/>
        </w:rPr>
      </w:pPr>
      <w:r w:rsidRPr="004A4A85">
        <w:rPr>
          <w:rFonts w:ascii="Times New Roman" w:hAnsi="Times New Roman"/>
          <w:sz w:val="24"/>
          <w:szCs w:val="24"/>
        </w:rPr>
        <w:t xml:space="preserve">Ako odgojitelj, iz bilo kojeg razloga napušta te prostorije, mora odgovorno procijeniti važnost i dužinu izbivanja te,  ukoliko je potrebno, osigurati prisutnost druge odrasle osobe za vrijeme dok je odsutan. </w:t>
      </w:r>
    </w:p>
    <w:p w14:paraId="0A0F6ACA" w14:textId="77777777" w:rsidR="00F21B87" w:rsidRPr="004A4A85" w:rsidRDefault="00F21B87" w:rsidP="00D64385">
      <w:pPr>
        <w:pStyle w:val="Bezproreda"/>
        <w:numPr>
          <w:ilvl w:val="0"/>
          <w:numId w:val="92"/>
        </w:numPr>
        <w:spacing w:line="276" w:lineRule="auto"/>
        <w:rPr>
          <w:rFonts w:ascii="Times New Roman" w:hAnsi="Times New Roman"/>
          <w:sz w:val="24"/>
          <w:szCs w:val="24"/>
        </w:rPr>
      </w:pPr>
      <w:r w:rsidRPr="004A4A85">
        <w:rPr>
          <w:rFonts w:ascii="Times New Roman" w:hAnsi="Times New Roman"/>
          <w:sz w:val="24"/>
          <w:szCs w:val="24"/>
        </w:rPr>
        <w:t xml:space="preserve">U periodima preklapanja odgajatelja, obaveza je jednog i drugog odgojitelja provoditi odgojno-obrazovni rad s djecom u odgojnoj skupini </w:t>
      </w:r>
    </w:p>
    <w:p w14:paraId="0C807D7C" w14:textId="77777777" w:rsidR="00F21B87" w:rsidRPr="004A4A85" w:rsidRDefault="00F21B87" w:rsidP="00D64385">
      <w:pPr>
        <w:pStyle w:val="Bezproreda"/>
        <w:numPr>
          <w:ilvl w:val="0"/>
          <w:numId w:val="92"/>
        </w:numPr>
        <w:spacing w:line="276" w:lineRule="auto"/>
        <w:rPr>
          <w:rFonts w:ascii="Times New Roman" w:hAnsi="Times New Roman"/>
          <w:sz w:val="24"/>
          <w:szCs w:val="24"/>
        </w:rPr>
      </w:pPr>
      <w:r w:rsidRPr="004A4A85">
        <w:rPr>
          <w:rFonts w:ascii="Times New Roman" w:hAnsi="Times New Roman"/>
          <w:sz w:val="24"/>
          <w:szCs w:val="24"/>
        </w:rPr>
        <w:t xml:space="preserve">Odgojitelji tijekom rada s djecom moraju odgovorno koristiti mobilne telefone, također, odgojitelj ne smije napuštati sobu radi obavljanja telefonskih poziva bez osiguravanja nadzora  nad djecom u tom periodu. </w:t>
      </w:r>
    </w:p>
    <w:p w14:paraId="385AB711" w14:textId="77777777" w:rsidR="00F21B87" w:rsidRPr="009A6233" w:rsidRDefault="00F21B87" w:rsidP="00F21B87">
      <w:pPr>
        <w:widowControl w:val="0"/>
        <w:autoSpaceDE w:val="0"/>
        <w:autoSpaceDN w:val="0"/>
        <w:adjustRightInd w:val="0"/>
        <w:jc w:val="both"/>
      </w:pPr>
    </w:p>
    <w:p w14:paraId="0B2DE9C9" w14:textId="77777777" w:rsidR="00F21B87" w:rsidRDefault="00F21B87" w:rsidP="00F21B87">
      <w:pPr>
        <w:widowControl w:val="0"/>
        <w:autoSpaceDE w:val="0"/>
        <w:autoSpaceDN w:val="0"/>
        <w:adjustRightInd w:val="0"/>
        <w:jc w:val="both"/>
      </w:pPr>
    </w:p>
    <w:p w14:paraId="7B6E78FE" w14:textId="77777777" w:rsidR="00F21B87" w:rsidRPr="009A6233" w:rsidRDefault="00F21B87" w:rsidP="00F21B87">
      <w:pPr>
        <w:widowControl w:val="0"/>
        <w:autoSpaceDE w:val="0"/>
        <w:autoSpaceDN w:val="0"/>
        <w:adjustRightInd w:val="0"/>
        <w:jc w:val="both"/>
      </w:pPr>
    </w:p>
    <w:p w14:paraId="58249239" w14:textId="77777777" w:rsidR="00A627FA" w:rsidRDefault="00A627FA" w:rsidP="00A627FA">
      <w:pPr>
        <w:widowControl w:val="0"/>
        <w:autoSpaceDE w:val="0"/>
        <w:autoSpaceDN w:val="0"/>
        <w:adjustRightInd w:val="0"/>
        <w:jc w:val="both"/>
      </w:pPr>
    </w:p>
    <w:p w14:paraId="0E0A688E" w14:textId="77777777" w:rsidR="00A627FA" w:rsidRPr="009A6233" w:rsidRDefault="00A627FA" w:rsidP="00A627FA">
      <w:pPr>
        <w:widowControl w:val="0"/>
        <w:autoSpaceDE w:val="0"/>
        <w:autoSpaceDN w:val="0"/>
        <w:adjustRightInd w:val="0"/>
        <w:jc w:val="both"/>
      </w:pPr>
      <w:r w:rsidRPr="009A6233">
        <w:rPr>
          <w:b/>
          <w:bCs/>
        </w:rPr>
        <w:lastRenderedPageBreak/>
        <w:t>Opće smjernice sigurnosti u prostorijama u kojima borave djeca:</w:t>
      </w:r>
    </w:p>
    <w:p w14:paraId="4059CCE1" w14:textId="77777777" w:rsidR="00A627FA" w:rsidRPr="009A6233" w:rsidRDefault="00A627FA" w:rsidP="00A627FA">
      <w:pPr>
        <w:widowControl w:val="0"/>
        <w:autoSpaceDE w:val="0"/>
        <w:autoSpaceDN w:val="0"/>
        <w:adjustRightInd w:val="0"/>
        <w:jc w:val="both"/>
      </w:pPr>
    </w:p>
    <w:p w14:paraId="50159D8B"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Prostorije trebaju biti pregledne, s niskim pregradama (svako dijete treba biti u vidokrugu odgojitelja). </w:t>
      </w:r>
    </w:p>
    <w:p w14:paraId="6849B41C" w14:textId="77777777" w:rsidR="00A627FA" w:rsidRPr="009A6233" w:rsidRDefault="00A627FA" w:rsidP="00A627FA">
      <w:pPr>
        <w:widowControl w:val="0"/>
        <w:overflowPunct w:val="0"/>
        <w:autoSpaceDE w:val="0"/>
        <w:autoSpaceDN w:val="0"/>
        <w:adjustRightInd w:val="0"/>
        <w:ind w:left="363"/>
        <w:jc w:val="both"/>
      </w:pPr>
    </w:p>
    <w:p w14:paraId="6E8F9579"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Namještaj bi trebao imati zaobljene rubove, a stariji namještaj za koji odgojitelji procijene kako nije siguran ili stabilan treba postaviti na mjesta na kojima ne predstavlja prijetnju sigurnosti (uza zid, u kutove i sl.). </w:t>
      </w:r>
    </w:p>
    <w:p w14:paraId="1566341A" w14:textId="77777777" w:rsidR="00A627FA" w:rsidRPr="009A6233" w:rsidRDefault="00A627FA" w:rsidP="00A627FA">
      <w:pPr>
        <w:pStyle w:val="Odlomakpopisa"/>
        <w:jc w:val="both"/>
      </w:pPr>
    </w:p>
    <w:p w14:paraId="0CE987B7"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Električne utičnice moraju biti zaštićene od dohvata djece, kao i električni vodovi i električni aparati </w:t>
      </w:r>
    </w:p>
    <w:p w14:paraId="760828C8" w14:textId="77777777" w:rsidR="00A627FA" w:rsidRPr="009A6233" w:rsidRDefault="00A627FA" w:rsidP="00A627FA">
      <w:pPr>
        <w:widowControl w:val="0"/>
        <w:overflowPunct w:val="0"/>
        <w:autoSpaceDE w:val="0"/>
        <w:autoSpaceDN w:val="0"/>
        <w:adjustRightInd w:val="0"/>
        <w:jc w:val="both"/>
      </w:pPr>
    </w:p>
    <w:p w14:paraId="32116E6D"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Materijali namijenjeni djeci moraju biti netoksični i atestirani. </w:t>
      </w:r>
    </w:p>
    <w:p w14:paraId="61C6297B" w14:textId="77777777" w:rsidR="00A627FA" w:rsidRPr="009A6233" w:rsidRDefault="00A627FA" w:rsidP="00A627FA">
      <w:pPr>
        <w:widowControl w:val="0"/>
        <w:tabs>
          <w:tab w:val="left" w:pos="363"/>
          <w:tab w:val="left" w:pos="720"/>
        </w:tabs>
        <w:overflowPunct w:val="0"/>
        <w:autoSpaceDE w:val="0"/>
        <w:autoSpaceDN w:val="0"/>
        <w:adjustRightInd w:val="0"/>
        <w:ind w:left="363"/>
        <w:jc w:val="both"/>
      </w:pPr>
    </w:p>
    <w:p w14:paraId="0A324461"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U prostore u kojima borave djeca ne smiju se unositi stvari i sredstva koja mogu ugroziti zdravlje  i sigurnost djece ( kemikalije, oštri predmeti, zapaljive tekućine, električni uređaji, životinje)</w:t>
      </w:r>
    </w:p>
    <w:p w14:paraId="4575F7E8" w14:textId="77777777" w:rsidR="00A627FA" w:rsidRPr="009A6233" w:rsidRDefault="00A627FA" w:rsidP="00A627FA">
      <w:pPr>
        <w:widowControl w:val="0"/>
        <w:overflowPunct w:val="0"/>
        <w:autoSpaceDE w:val="0"/>
        <w:autoSpaceDN w:val="0"/>
        <w:adjustRightInd w:val="0"/>
        <w:ind w:left="363"/>
        <w:jc w:val="both"/>
      </w:pPr>
    </w:p>
    <w:p w14:paraId="59B461BC"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Pri upotrebi neoblikovanog materijala i igračaka, odgojitelj prije donošenja u skupinu procjenjuje koliko može biti opasan za uporabu u skupini (preporuča se savjetovanje sa stručnim timom ako postoji nesigurnost kod donošenja odluke)</w:t>
      </w:r>
    </w:p>
    <w:p w14:paraId="78165D0F" w14:textId="77777777" w:rsidR="00A627FA" w:rsidRPr="009A6233" w:rsidRDefault="00A627FA" w:rsidP="00A627FA">
      <w:pPr>
        <w:widowControl w:val="0"/>
        <w:overflowPunct w:val="0"/>
        <w:autoSpaceDE w:val="0"/>
        <w:autoSpaceDN w:val="0"/>
        <w:adjustRightInd w:val="0"/>
        <w:jc w:val="both"/>
      </w:pPr>
    </w:p>
    <w:p w14:paraId="0CFCFAA5"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Stvari i predmeti koje koriste odrasli u funkciji provedbe nekih aktivnosti nikako ne smiju biti na dohvat djeci ( silikonski pištolji, skalpeli, bilo kakvi oštri predmet, električni uređaji,....)</w:t>
      </w:r>
    </w:p>
    <w:p w14:paraId="60283886" w14:textId="77777777" w:rsidR="00A627FA" w:rsidRPr="009A6233" w:rsidRDefault="00A627FA" w:rsidP="00A627FA">
      <w:pPr>
        <w:widowControl w:val="0"/>
        <w:overflowPunct w:val="0"/>
        <w:autoSpaceDE w:val="0"/>
        <w:autoSpaceDN w:val="0"/>
        <w:adjustRightInd w:val="0"/>
        <w:jc w:val="both"/>
      </w:pPr>
    </w:p>
    <w:p w14:paraId="020D4972"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Odgojitelj je dužan pregledavati igračke i odstraniti oštećene. </w:t>
      </w:r>
    </w:p>
    <w:p w14:paraId="52C748F2" w14:textId="77777777" w:rsidR="00A627FA" w:rsidRPr="009A6233" w:rsidRDefault="00A627FA" w:rsidP="00A627FA">
      <w:pPr>
        <w:widowControl w:val="0"/>
        <w:overflowPunct w:val="0"/>
        <w:autoSpaceDE w:val="0"/>
        <w:autoSpaceDN w:val="0"/>
        <w:adjustRightInd w:val="0"/>
        <w:jc w:val="both"/>
      </w:pPr>
    </w:p>
    <w:p w14:paraId="42463E0A"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Igračke i materijali moraju biti dostupni djeci kako bi se izbjeglo penjanje .</w:t>
      </w:r>
    </w:p>
    <w:p w14:paraId="1BC6D31C" w14:textId="77777777" w:rsidR="00A627FA" w:rsidRPr="009A6233" w:rsidRDefault="00A627FA" w:rsidP="00A627FA">
      <w:pPr>
        <w:widowControl w:val="0"/>
        <w:tabs>
          <w:tab w:val="left" w:pos="363"/>
          <w:tab w:val="left" w:pos="720"/>
        </w:tabs>
        <w:overflowPunct w:val="0"/>
        <w:autoSpaceDE w:val="0"/>
        <w:autoSpaceDN w:val="0"/>
        <w:adjustRightInd w:val="0"/>
        <w:ind w:left="363"/>
        <w:jc w:val="both"/>
      </w:pPr>
    </w:p>
    <w:p w14:paraId="359DABF8"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Police s igračkama trebaju biti stabilne. </w:t>
      </w:r>
    </w:p>
    <w:p w14:paraId="7CDB17EA" w14:textId="77777777" w:rsidR="00A627FA" w:rsidRPr="009A6233" w:rsidRDefault="00A627FA" w:rsidP="00A627FA">
      <w:pPr>
        <w:widowControl w:val="0"/>
        <w:overflowPunct w:val="0"/>
        <w:autoSpaceDE w:val="0"/>
        <w:autoSpaceDN w:val="0"/>
        <w:adjustRightInd w:val="0"/>
        <w:jc w:val="both"/>
      </w:pPr>
    </w:p>
    <w:p w14:paraId="7C316F81"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Prozorska stakla i ogledala moraju biti cijela ( ukoliko su oštećena, trebaju biti zaštićena)</w:t>
      </w:r>
    </w:p>
    <w:p w14:paraId="0F8F9FAD" w14:textId="77777777" w:rsidR="00A627FA" w:rsidRPr="009A6233" w:rsidRDefault="00A627FA" w:rsidP="00A627FA">
      <w:pPr>
        <w:widowControl w:val="0"/>
        <w:overflowPunct w:val="0"/>
        <w:autoSpaceDE w:val="0"/>
        <w:autoSpaceDN w:val="0"/>
        <w:adjustRightInd w:val="0"/>
        <w:ind w:left="363"/>
        <w:jc w:val="both"/>
      </w:pPr>
    </w:p>
    <w:p w14:paraId="13ED7469"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Sredstva za čišćenje, lijekovi i svi opasni proizvodi moraju biti pohranjeni i zaključani u ormarima ili smješteni na policama koje nisu dostupne djeci. </w:t>
      </w:r>
    </w:p>
    <w:p w14:paraId="17979B57" w14:textId="77777777" w:rsidR="00A627FA" w:rsidRPr="009A6233" w:rsidRDefault="00A627FA" w:rsidP="00A627FA">
      <w:pPr>
        <w:widowControl w:val="0"/>
        <w:overflowPunct w:val="0"/>
        <w:autoSpaceDE w:val="0"/>
        <w:autoSpaceDN w:val="0"/>
        <w:adjustRightInd w:val="0"/>
        <w:ind w:left="363"/>
        <w:jc w:val="both"/>
      </w:pPr>
    </w:p>
    <w:p w14:paraId="2E2F1F1D"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Sve prostorije u kojima borave ili koje koriste djeca moraju biti svakodnevno čiste i održavane (odgojitelj ima pravo skrenuti pozornost tehničkom osoblju na potrebu redovitijeg ili temeljitijeg održavanja, odgojitelji su odgovorni za higijenu prostora) </w:t>
      </w:r>
    </w:p>
    <w:p w14:paraId="60C97273" w14:textId="77777777" w:rsidR="00A627FA" w:rsidRPr="009A6233" w:rsidRDefault="00A627FA" w:rsidP="00A627FA">
      <w:pPr>
        <w:widowControl w:val="0"/>
        <w:overflowPunct w:val="0"/>
        <w:autoSpaceDE w:val="0"/>
        <w:autoSpaceDN w:val="0"/>
        <w:adjustRightInd w:val="0"/>
        <w:ind w:left="363" w:right="20"/>
        <w:jc w:val="both"/>
      </w:pPr>
    </w:p>
    <w:p w14:paraId="2B389A98"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Prostorije se moraju provjetravati više puta na dan. </w:t>
      </w:r>
    </w:p>
    <w:p w14:paraId="358F7384" w14:textId="77777777" w:rsidR="00A627FA" w:rsidRPr="009A6233" w:rsidRDefault="00A627FA" w:rsidP="00A627FA">
      <w:pPr>
        <w:widowControl w:val="0"/>
        <w:overflowPunct w:val="0"/>
        <w:autoSpaceDE w:val="0"/>
        <w:autoSpaceDN w:val="0"/>
        <w:adjustRightInd w:val="0"/>
        <w:jc w:val="both"/>
      </w:pPr>
    </w:p>
    <w:p w14:paraId="5B4F4E91" w14:textId="77777777" w:rsidR="00A627FA"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Posteljina za djecu mora se mijenjati jednom tjedno i/ili po potrebi. </w:t>
      </w:r>
    </w:p>
    <w:p w14:paraId="0C85F2AF" w14:textId="77777777" w:rsidR="00E90CDE" w:rsidRDefault="00E90CDE" w:rsidP="00E90CDE">
      <w:pPr>
        <w:pStyle w:val="Odlomakpopisa"/>
      </w:pPr>
    </w:p>
    <w:p w14:paraId="09BBED88" w14:textId="77777777" w:rsidR="00E90CDE" w:rsidRPr="009A6233" w:rsidRDefault="00E90CDE" w:rsidP="00E90CDE">
      <w:pPr>
        <w:widowControl w:val="0"/>
        <w:tabs>
          <w:tab w:val="left" w:pos="363"/>
          <w:tab w:val="left" w:pos="720"/>
        </w:tabs>
        <w:suppressAutoHyphens w:val="0"/>
        <w:overflowPunct w:val="0"/>
        <w:autoSpaceDE w:val="0"/>
        <w:autoSpaceDN w:val="0"/>
        <w:adjustRightInd w:val="0"/>
        <w:spacing w:line="276" w:lineRule="auto"/>
        <w:ind w:left="363"/>
        <w:jc w:val="both"/>
      </w:pPr>
    </w:p>
    <w:p w14:paraId="0994389A"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right="20" w:hanging="363"/>
        <w:jc w:val="both"/>
      </w:pPr>
      <w:r w:rsidRPr="009A6233">
        <w:lastRenderedPageBreak/>
        <w:t>Spremačice provjeravaju ispravnost sanitarnih čvorova – prohodnost umivaonika i zahodskih školjki, a eventualnu nepravilnost istih, ukoliko zamijeti, odgojitelj je dužan prenijeti spremačici, ravnateljici ili njezinoj zamjeni.</w:t>
      </w:r>
    </w:p>
    <w:p w14:paraId="164C1648" w14:textId="77777777" w:rsidR="00A627FA" w:rsidRPr="009A6233" w:rsidRDefault="00A627FA" w:rsidP="00A627FA">
      <w:pPr>
        <w:widowControl w:val="0"/>
        <w:overflowPunct w:val="0"/>
        <w:autoSpaceDE w:val="0"/>
        <w:autoSpaceDN w:val="0"/>
        <w:adjustRightInd w:val="0"/>
        <w:ind w:right="20"/>
        <w:jc w:val="both"/>
      </w:pPr>
    </w:p>
    <w:p w14:paraId="7FFF93AE" w14:textId="77777777" w:rsidR="00A627FA" w:rsidRPr="009A6233" w:rsidRDefault="00A627FA" w:rsidP="00D64385">
      <w:pPr>
        <w:widowControl w:val="0"/>
        <w:numPr>
          <w:ilvl w:val="0"/>
          <w:numId w:val="93"/>
        </w:numPr>
        <w:tabs>
          <w:tab w:val="clear" w:pos="720"/>
          <w:tab w:val="left" w:pos="363"/>
        </w:tabs>
        <w:suppressAutoHyphens w:val="0"/>
        <w:overflowPunct w:val="0"/>
        <w:autoSpaceDE w:val="0"/>
        <w:autoSpaceDN w:val="0"/>
        <w:adjustRightInd w:val="0"/>
        <w:spacing w:line="276" w:lineRule="auto"/>
        <w:ind w:left="363" w:hanging="363"/>
        <w:jc w:val="both"/>
      </w:pPr>
      <w:r w:rsidRPr="009A6233">
        <w:t>Roditelji koji borave u sobi dnevnog boravka trebaju imati odgovarajuću obuću .</w:t>
      </w:r>
    </w:p>
    <w:p w14:paraId="0AD17E03" w14:textId="77777777" w:rsidR="00A627FA" w:rsidRPr="009A6233" w:rsidRDefault="00A627FA" w:rsidP="00A627FA">
      <w:pPr>
        <w:widowControl w:val="0"/>
        <w:overflowPunct w:val="0"/>
        <w:autoSpaceDE w:val="0"/>
        <w:autoSpaceDN w:val="0"/>
        <w:adjustRightInd w:val="0"/>
        <w:jc w:val="both"/>
        <w:rPr>
          <w:color w:val="FF0000"/>
        </w:rPr>
      </w:pPr>
    </w:p>
    <w:p w14:paraId="21DC000D" w14:textId="77777777" w:rsidR="00A627FA" w:rsidRPr="009A6233" w:rsidRDefault="00A627FA" w:rsidP="00D64385">
      <w:pPr>
        <w:widowControl w:val="0"/>
        <w:numPr>
          <w:ilvl w:val="0"/>
          <w:numId w:val="94"/>
        </w:numPr>
        <w:tabs>
          <w:tab w:val="clear" w:pos="720"/>
          <w:tab w:val="left" w:pos="363"/>
        </w:tabs>
        <w:suppressAutoHyphens w:val="0"/>
        <w:overflowPunct w:val="0"/>
        <w:autoSpaceDE w:val="0"/>
        <w:autoSpaceDN w:val="0"/>
        <w:adjustRightInd w:val="0"/>
        <w:spacing w:line="276" w:lineRule="auto"/>
        <w:ind w:left="363" w:hanging="363"/>
        <w:jc w:val="both"/>
      </w:pPr>
      <w:r w:rsidRPr="009A6233">
        <w:t>Detaljno čišćenje prostorija dnevnog boravka djece provodi se nakon završetka programa ili u vrijeme kada djeca nisu u sobi.</w:t>
      </w:r>
    </w:p>
    <w:p w14:paraId="0FFAA6BA" w14:textId="77777777" w:rsidR="00A627FA" w:rsidRPr="009A6233" w:rsidRDefault="00A627FA" w:rsidP="00A627FA">
      <w:pPr>
        <w:widowControl w:val="0"/>
        <w:tabs>
          <w:tab w:val="left" w:pos="363"/>
        </w:tabs>
        <w:overflowPunct w:val="0"/>
        <w:autoSpaceDE w:val="0"/>
        <w:autoSpaceDN w:val="0"/>
        <w:adjustRightInd w:val="0"/>
        <w:ind w:left="363"/>
        <w:jc w:val="both"/>
        <w:rPr>
          <w:color w:val="FF0000"/>
        </w:rPr>
      </w:pPr>
    </w:p>
    <w:p w14:paraId="1DDAE34C" w14:textId="77777777" w:rsidR="00A627FA" w:rsidRPr="009A6233" w:rsidRDefault="00A627FA" w:rsidP="00D64385">
      <w:pPr>
        <w:widowControl w:val="0"/>
        <w:numPr>
          <w:ilvl w:val="0"/>
          <w:numId w:val="94"/>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Prema zakonskim rokovima vrše se ispitivanja elektroinstalacija, strojeva s povećanim opasnostima, gromobrana, vodovodne i hidrantske mreže, radnog okoliša i kotlovnice s ovlaštenim institucijama</w:t>
      </w:r>
    </w:p>
    <w:p w14:paraId="714E9726" w14:textId="77777777" w:rsidR="00A627FA" w:rsidRPr="009A6233" w:rsidRDefault="00A627FA" w:rsidP="00A627FA">
      <w:pPr>
        <w:widowControl w:val="0"/>
        <w:tabs>
          <w:tab w:val="left" w:pos="363"/>
          <w:tab w:val="left" w:pos="720"/>
        </w:tabs>
        <w:overflowPunct w:val="0"/>
        <w:autoSpaceDE w:val="0"/>
        <w:autoSpaceDN w:val="0"/>
        <w:adjustRightInd w:val="0"/>
        <w:ind w:left="363" w:right="20"/>
        <w:jc w:val="both"/>
      </w:pPr>
    </w:p>
    <w:p w14:paraId="6F098403" w14:textId="77777777" w:rsidR="00A627FA" w:rsidRPr="009A6233" w:rsidRDefault="00A627FA" w:rsidP="00D64385">
      <w:pPr>
        <w:widowControl w:val="0"/>
        <w:numPr>
          <w:ilvl w:val="0"/>
          <w:numId w:val="94"/>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Pravilnikom o zaštiti od požara utvrđene su izvanredne situacije i načini postupanja </w:t>
      </w:r>
    </w:p>
    <w:p w14:paraId="5B1A66FE" w14:textId="77777777" w:rsidR="00A627FA" w:rsidRPr="009A6233" w:rsidRDefault="00A627FA" w:rsidP="00A627FA">
      <w:pPr>
        <w:widowControl w:val="0"/>
        <w:autoSpaceDE w:val="0"/>
        <w:autoSpaceDN w:val="0"/>
        <w:adjustRightInd w:val="0"/>
        <w:jc w:val="both"/>
      </w:pPr>
    </w:p>
    <w:p w14:paraId="1EEDFA83" w14:textId="77777777" w:rsidR="00A627FA" w:rsidRPr="009A6233" w:rsidRDefault="00A627FA" w:rsidP="00D64385">
      <w:pPr>
        <w:widowControl w:val="0"/>
        <w:numPr>
          <w:ilvl w:val="0"/>
          <w:numId w:val="94"/>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U slučaju tek primijećenih nedostatka za koje je potrebna hitna intervencija, obavještava se ravnatelj ili stručna suradnica koje će se pobrinuti da se prijetnja sigurnosti što prije otkloni </w:t>
      </w:r>
    </w:p>
    <w:p w14:paraId="2AB03E12" w14:textId="77777777" w:rsidR="00A627FA" w:rsidRPr="009A6233" w:rsidRDefault="00A627FA" w:rsidP="00A627FA">
      <w:pPr>
        <w:widowControl w:val="0"/>
        <w:overflowPunct w:val="0"/>
        <w:autoSpaceDE w:val="0"/>
        <w:autoSpaceDN w:val="0"/>
        <w:adjustRightInd w:val="0"/>
        <w:ind w:right="20"/>
        <w:jc w:val="both"/>
      </w:pPr>
    </w:p>
    <w:p w14:paraId="464A0125" w14:textId="77777777" w:rsidR="00A627FA" w:rsidRPr="009A6233" w:rsidRDefault="00A627FA" w:rsidP="00D64385">
      <w:pPr>
        <w:widowControl w:val="0"/>
        <w:numPr>
          <w:ilvl w:val="0"/>
          <w:numId w:val="94"/>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Odgojitelji kod djece trebaju nastojati razvijati oblike samozaštite u korištenju prostora i međusobnoj interakciji, a sve zamijećene potencijalno opasne situacije javiti stručnom timu, spremačicama.</w:t>
      </w:r>
    </w:p>
    <w:p w14:paraId="201AC2A8" w14:textId="77777777" w:rsidR="00A627FA" w:rsidRDefault="00A627FA" w:rsidP="00A627FA">
      <w:pPr>
        <w:widowControl w:val="0"/>
        <w:overflowPunct w:val="0"/>
        <w:autoSpaceDE w:val="0"/>
        <w:autoSpaceDN w:val="0"/>
        <w:adjustRightInd w:val="0"/>
        <w:ind w:right="520"/>
      </w:pPr>
      <w:bookmarkStart w:id="3" w:name="page7"/>
      <w:bookmarkStart w:id="4" w:name="page8"/>
      <w:bookmarkEnd w:id="3"/>
      <w:bookmarkEnd w:id="4"/>
    </w:p>
    <w:p w14:paraId="3DAA752F" w14:textId="77777777" w:rsidR="00A627FA" w:rsidRDefault="00A627FA" w:rsidP="00A627FA">
      <w:pPr>
        <w:widowControl w:val="0"/>
        <w:overflowPunct w:val="0"/>
        <w:autoSpaceDE w:val="0"/>
        <w:autoSpaceDN w:val="0"/>
        <w:adjustRightInd w:val="0"/>
        <w:ind w:right="520"/>
      </w:pPr>
    </w:p>
    <w:p w14:paraId="4F5E50DC" w14:textId="77777777" w:rsidR="00A627FA" w:rsidRDefault="00A627FA" w:rsidP="00A627FA">
      <w:pPr>
        <w:widowControl w:val="0"/>
        <w:overflowPunct w:val="0"/>
        <w:autoSpaceDE w:val="0"/>
        <w:autoSpaceDN w:val="0"/>
        <w:adjustRightInd w:val="0"/>
        <w:ind w:right="520"/>
      </w:pPr>
    </w:p>
    <w:p w14:paraId="7050D805" w14:textId="77777777" w:rsidR="00A627FA" w:rsidRDefault="00A627FA" w:rsidP="00A627FA">
      <w:pPr>
        <w:widowControl w:val="0"/>
        <w:overflowPunct w:val="0"/>
        <w:autoSpaceDE w:val="0"/>
        <w:autoSpaceDN w:val="0"/>
        <w:adjustRightInd w:val="0"/>
        <w:ind w:right="520"/>
      </w:pPr>
    </w:p>
    <w:p w14:paraId="687C1852" w14:textId="77777777" w:rsidR="00A627FA" w:rsidRPr="004A4A85" w:rsidRDefault="00A627FA" w:rsidP="00A627FA">
      <w:pPr>
        <w:widowControl w:val="0"/>
        <w:overflowPunct w:val="0"/>
        <w:autoSpaceDE w:val="0"/>
        <w:autoSpaceDN w:val="0"/>
        <w:adjustRightInd w:val="0"/>
        <w:ind w:right="520"/>
        <w:rPr>
          <w:sz w:val="28"/>
          <w:szCs w:val="28"/>
        </w:rPr>
      </w:pPr>
      <w:r w:rsidRPr="004A4A85">
        <w:rPr>
          <w:b/>
          <w:bCs/>
          <w:sz w:val="28"/>
          <w:szCs w:val="28"/>
        </w:rPr>
        <w:t>METODE, POSTUPCI I OBLICI RADA ZA POSTUPANJE U VRIJEME DNEVNOG ODMORA DJECE U VRTIĆU</w:t>
      </w:r>
    </w:p>
    <w:p w14:paraId="7BBE0031" w14:textId="77777777" w:rsidR="00A627FA" w:rsidRPr="009A6233" w:rsidRDefault="00A627FA" w:rsidP="00A627FA">
      <w:pPr>
        <w:widowControl w:val="0"/>
        <w:autoSpaceDE w:val="0"/>
        <w:autoSpaceDN w:val="0"/>
        <w:adjustRightInd w:val="0"/>
        <w:jc w:val="both"/>
      </w:pPr>
    </w:p>
    <w:p w14:paraId="431A420D" w14:textId="77777777" w:rsidR="00A627FA" w:rsidRPr="009A6233" w:rsidRDefault="00A627FA" w:rsidP="00A627FA">
      <w:pPr>
        <w:widowControl w:val="0"/>
        <w:autoSpaceDE w:val="0"/>
        <w:autoSpaceDN w:val="0"/>
        <w:adjustRightInd w:val="0"/>
        <w:jc w:val="both"/>
      </w:pPr>
    </w:p>
    <w:p w14:paraId="6164B613" w14:textId="77777777" w:rsidR="00A627FA" w:rsidRPr="009A6233" w:rsidRDefault="00A627FA" w:rsidP="00D64385">
      <w:pPr>
        <w:widowControl w:val="0"/>
        <w:numPr>
          <w:ilvl w:val="0"/>
          <w:numId w:val="95"/>
        </w:numPr>
        <w:tabs>
          <w:tab w:val="clear" w:pos="720"/>
          <w:tab w:val="left" w:pos="343"/>
        </w:tabs>
        <w:suppressAutoHyphens w:val="0"/>
        <w:overflowPunct w:val="0"/>
        <w:autoSpaceDE w:val="0"/>
        <w:autoSpaceDN w:val="0"/>
        <w:adjustRightInd w:val="0"/>
        <w:spacing w:line="276" w:lineRule="auto"/>
        <w:ind w:left="343" w:hanging="343"/>
        <w:jc w:val="both"/>
      </w:pPr>
      <w:r w:rsidRPr="009A6233">
        <w:t xml:space="preserve">Odgojitelji imaju obvezu dobrog poznavanja općih i posebnih potreba djeteta </w:t>
      </w:r>
    </w:p>
    <w:p w14:paraId="6FA9F06F" w14:textId="77777777" w:rsidR="00A627FA" w:rsidRPr="009A6233" w:rsidRDefault="00A627FA" w:rsidP="00A627FA">
      <w:pPr>
        <w:widowControl w:val="0"/>
        <w:autoSpaceDE w:val="0"/>
        <w:autoSpaceDN w:val="0"/>
        <w:adjustRightInd w:val="0"/>
        <w:jc w:val="both"/>
      </w:pPr>
    </w:p>
    <w:p w14:paraId="6579C3FD"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U odgojnoj skupini s različitim potrebama djece za dnevni odmor potrebno je planirati i organizirati aktivnosti za djecu koja se ne odmaraju tako da ne ometaju djecu u dnevnom odmoru </w:t>
      </w:r>
    </w:p>
    <w:p w14:paraId="0B60AFE2" w14:textId="77777777" w:rsidR="00A627FA" w:rsidRPr="009A6233" w:rsidRDefault="00A627FA" w:rsidP="00A627FA">
      <w:pPr>
        <w:widowControl w:val="0"/>
        <w:autoSpaceDE w:val="0"/>
        <w:autoSpaceDN w:val="0"/>
        <w:adjustRightInd w:val="0"/>
        <w:jc w:val="both"/>
      </w:pPr>
    </w:p>
    <w:p w14:paraId="174824F4"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Prostor i oprema sobe dnevnog boravka mora biti primjereno pripremljen (dovoljno zraka, topline, da nema propuha, da nije posebno zatamnjen, prikladna posteljina  za svako dijete, prikladna pokrivala za djecu i sl.) </w:t>
      </w:r>
    </w:p>
    <w:p w14:paraId="45BE72CA"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hanging="363"/>
        <w:jc w:val="both"/>
      </w:pPr>
      <w:r w:rsidRPr="009A6233">
        <w:t>Djeca se odmaraju po potrebi, nikako pod prisilom te ih je potrebno dizati ukoliko dijete ne može zaspati ili se probudilo (osigurati djeci mirne aktivnosti za stolom).</w:t>
      </w:r>
    </w:p>
    <w:p w14:paraId="36469A88" w14:textId="77777777" w:rsidR="00A627FA" w:rsidRPr="009A6233" w:rsidRDefault="00A627FA" w:rsidP="00A627FA">
      <w:pPr>
        <w:widowControl w:val="0"/>
        <w:overflowPunct w:val="0"/>
        <w:autoSpaceDE w:val="0"/>
        <w:autoSpaceDN w:val="0"/>
        <w:adjustRightInd w:val="0"/>
        <w:jc w:val="both"/>
      </w:pPr>
    </w:p>
    <w:p w14:paraId="4DA32381"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Ovisno o dobi, djecu higijenski pripremiti za dnevni odmor (skidanje suvišne odjeće,  i sl.) </w:t>
      </w:r>
    </w:p>
    <w:p w14:paraId="0695EC60" w14:textId="77777777" w:rsidR="00A627FA" w:rsidRPr="009A6233" w:rsidRDefault="00A627FA" w:rsidP="00A627FA">
      <w:pPr>
        <w:widowControl w:val="0"/>
        <w:overflowPunct w:val="0"/>
        <w:autoSpaceDE w:val="0"/>
        <w:autoSpaceDN w:val="0"/>
        <w:adjustRightInd w:val="0"/>
        <w:jc w:val="both"/>
      </w:pPr>
    </w:p>
    <w:p w14:paraId="4099D08E"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Posebnu pozornost usmjeriti na usnu šupljinu djeteta, da se ne bi odmaralo s ostacima ne progutane hrane u ustima </w:t>
      </w:r>
    </w:p>
    <w:p w14:paraId="67E29B78" w14:textId="77777777" w:rsidR="00A627FA" w:rsidRPr="009A6233" w:rsidRDefault="00A627FA" w:rsidP="00A627FA">
      <w:pPr>
        <w:widowControl w:val="0"/>
        <w:overflowPunct w:val="0"/>
        <w:autoSpaceDE w:val="0"/>
        <w:autoSpaceDN w:val="0"/>
        <w:adjustRightInd w:val="0"/>
        <w:ind w:left="363"/>
        <w:jc w:val="both"/>
      </w:pPr>
    </w:p>
    <w:p w14:paraId="7B733A29"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hanging="363"/>
        <w:jc w:val="both"/>
      </w:pPr>
      <w:r w:rsidRPr="009A6233">
        <w:lastRenderedPageBreak/>
        <w:t>Za vrijeme dnevnog odmora djeca nikada ne smiju ostati bez nadzora odgajatelja ( zabranjeno okupljanje odgojitelja u holu, tj. ostavljanje djece bez nadzora za vrijeme dnevnog odmora djece)</w:t>
      </w:r>
    </w:p>
    <w:p w14:paraId="0E8B227F" w14:textId="77777777" w:rsidR="00A627FA" w:rsidRPr="009A6233" w:rsidRDefault="00A627FA" w:rsidP="00A627FA">
      <w:pPr>
        <w:widowControl w:val="0"/>
        <w:autoSpaceDE w:val="0"/>
        <w:autoSpaceDN w:val="0"/>
        <w:adjustRightInd w:val="0"/>
        <w:jc w:val="both"/>
      </w:pPr>
    </w:p>
    <w:p w14:paraId="0AB70F52"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U slučaju da odgojitelj primijeti sumnjivo ponašanje djeteta u krevetu, promjenu u disanju, povraćanje i sl., ne smije zanemariti te simptome, već odmah pružiti djetetu prvu pomoć i pozvati u pomoć zdravstvenu voditeljicu ili stručnu suradnicu </w:t>
      </w:r>
    </w:p>
    <w:p w14:paraId="2BD38492" w14:textId="77777777" w:rsidR="00A627FA" w:rsidRPr="009A6233" w:rsidRDefault="00A627FA" w:rsidP="00A627FA">
      <w:pPr>
        <w:widowControl w:val="0"/>
        <w:overflowPunct w:val="0"/>
        <w:autoSpaceDE w:val="0"/>
        <w:autoSpaceDN w:val="0"/>
        <w:adjustRightInd w:val="0"/>
        <w:jc w:val="both"/>
      </w:pPr>
    </w:p>
    <w:p w14:paraId="6C91AF53" w14:textId="77777777" w:rsidR="00A627FA" w:rsidRPr="009A6233" w:rsidRDefault="00A627FA" w:rsidP="00D64385">
      <w:pPr>
        <w:widowControl w:val="0"/>
        <w:numPr>
          <w:ilvl w:val="0"/>
          <w:numId w:val="95"/>
        </w:numPr>
        <w:tabs>
          <w:tab w:val="clear" w:pos="720"/>
          <w:tab w:val="left" w:pos="351"/>
        </w:tabs>
        <w:suppressAutoHyphens w:val="0"/>
        <w:overflowPunct w:val="0"/>
        <w:autoSpaceDE w:val="0"/>
        <w:autoSpaceDN w:val="0"/>
        <w:adjustRightInd w:val="0"/>
        <w:spacing w:line="276" w:lineRule="auto"/>
        <w:ind w:left="363" w:right="20" w:hanging="363"/>
        <w:jc w:val="both"/>
      </w:pPr>
      <w:r w:rsidRPr="009A6233">
        <w:t xml:space="preserve">Eventualne specifične i izvanredne situacije opisati u propisanoj pedagoškoj dokumentaciji </w:t>
      </w:r>
    </w:p>
    <w:p w14:paraId="2BFFFEA3" w14:textId="77777777" w:rsidR="00A627FA" w:rsidRPr="009A6233" w:rsidRDefault="00A627FA" w:rsidP="00A627FA">
      <w:pPr>
        <w:widowControl w:val="0"/>
        <w:autoSpaceDE w:val="0"/>
        <w:autoSpaceDN w:val="0"/>
        <w:adjustRightInd w:val="0"/>
        <w:jc w:val="both"/>
      </w:pPr>
    </w:p>
    <w:p w14:paraId="16D873E1" w14:textId="77777777" w:rsidR="00A627FA" w:rsidRPr="009A6233" w:rsidRDefault="00A627FA" w:rsidP="00A627FA">
      <w:pPr>
        <w:widowControl w:val="0"/>
        <w:autoSpaceDE w:val="0"/>
        <w:autoSpaceDN w:val="0"/>
        <w:adjustRightInd w:val="0"/>
        <w:jc w:val="both"/>
      </w:pPr>
    </w:p>
    <w:p w14:paraId="08E24F37" w14:textId="77777777" w:rsidR="00A627FA" w:rsidRDefault="00A627FA" w:rsidP="00A627FA">
      <w:pPr>
        <w:widowControl w:val="0"/>
        <w:autoSpaceDE w:val="0"/>
        <w:autoSpaceDN w:val="0"/>
        <w:adjustRightInd w:val="0"/>
        <w:jc w:val="both"/>
      </w:pPr>
    </w:p>
    <w:p w14:paraId="6D05A79A" w14:textId="77777777" w:rsidR="005A0F97" w:rsidRDefault="005A0F97" w:rsidP="00A627FA">
      <w:pPr>
        <w:widowControl w:val="0"/>
        <w:autoSpaceDE w:val="0"/>
        <w:autoSpaceDN w:val="0"/>
        <w:adjustRightInd w:val="0"/>
        <w:jc w:val="both"/>
      </w:pPr>
    </w:p>
    <w:p w14:paraId="0CFBA8BF" w14:textId="77777777" w:rsidR="005A0F97" w:rsidRDefault="005A0F97" w:rsidP="00A627FA">
      <w:pPr>
        <w:widowControl w:val="0"/>
        <w:autoSpaceDE w:val="0"/>
        <w:autoSpaceDN w:val="0"/>
        <w:adjustRightInd w:val="0"/>
        <w:jc w:val="both"/>
      </w:pPr>
    </w:p>
    <w:p w14:paraId="2D856D25" w14:textId="77777777" w:rsidR="00E90CDE" w:rsidRDefault="00E90CDE" w:rsidP="00A627FA">
      <w:pPr>
        <w:widowControl w:val="0"/>
        <w:autoSpaceDE w:val="0"/>
        <w:autoSpaceDN w:val="0"/>
        <w:adjustRightInd w:val="0"/>
        <w:jc w:val="both"/>
      </w:pPr>
    </w:p>
    <w:p w14:paraId="72B90266" w14:textId="77777777" w:rsidR="00E90CDE" w:rsidRDefault="00E90CDE" w:rsidP="00A627FA">
      <w:pPr>
        <w:widowControl w:val="0"/>
        <w:autoSpaceDE w:val="0"/>
        <w:autoSpaceDN w:val="0"/>
        <w:adjustRightInd w:val="0"/>
        <w:jc w:val="both"/>
      </w:pPr>
    </w:p>
    <w:p w14:paraId="3E9DFAB7" w14:textId="77777777" w:rsidR="00E90CDE" w:rsidRPr="009A6233" w:rsidRDefault="00E90CDE" w:rsidP="00A627FA">
      <w:pPr>
        <w:widowControl w:val="0"/>
        <w:autoSpaceDE w:val="0"/>
        <w:autoSpaceDN w:val="0"/>
        <w:adjustRightInd w:val="0"/>
        <w:jc w:val="both"/>
      </w:pPr>
    </w:p>
    <w:p w14:paraId="4DA81B77" w14:textId="77777777" w:rsidR="00A627FA" w:rsidRPr="00711F1A" w:rsidRDefault="00A627FA" w:rsidP="00A627FA">
      <w:pPr>
        <w:jc w:val="both"/>
        <w:rPr>
          <w:b/>
          <w:sz w:val="28"/>
          <w:szCs w:val="28"/>
        </w:rPr>
      </w:pPr>
      <w:r w:rsidRPr="00711F1A">
        <w:rPr>
          <w:b/>
          <w:sz w:val="28"/>
          <w:szCs w:val="28"/>
        </w:rPr>
        <w:t>PROGRAM RAZVIJANJA NAVIKA I PRAKTIČNIH VJEŠTINA SAMOOČUVANJA DJECE</w:t>
      </w:r>
    </w:p>
    <w:p w14:paraId="45328E07" w14:textId="77777777" w:rsidR="00A627FA" w:rsidRDefault="00A627FA" w:rsidP="00A627FA">
      <w:pPr>
        <w:jc w:val="both"/>
        <w:rPr>
          <w:b/>
        </w:rPr>
      </w:pPr>
    </w:p>
    <w:p w14:paraId="3F7F8EAA" w14:textId="77777777" w:rsidR="00E90CDE" w:rsidRPr="00711F1A" w:rsidRDefault="00E90CDE" w:rsidP="00A627FA">
      <w:pPr>
        <w:jc w:val="both"/>
        <w:rPr>
          <w:b/>
        </w:rPr>
      </w:pPr>
    </w:p>
    <w:p w14:paraId="1B90EDB8" w14:textId="77777777" w:rsidR="00A627FA" w:rsidRPr="00711F1A" w:rsidRDefault="00A627FA" w:rsidP="00A627FA">
      <w:pPr>
        <w:jc w:val="both"/>
        <w:rPr>
          <w:b/>
        </w:rPr>
      </w:pPr>
      <w:r w:rsidRPr="00711F1A">
        <w:rPr>
          <w:b/>
        </w:rPr>
        <w:t>Jedna od temeljnih potreba djece je potreba za sigurnošću!</w:t>
      </w:r>
    </w:p>
    <w:p w14:paraId="21FC7D25" w14:textId="77777777" w:rsidR="00A627FA" w:rsidRPr="00711F1A" w:rsidRDefault="00A627FA" w:rsidP="00A627FA">
      <w:pPr>
        <w:ind w:firstLine="708"/>
        <w:jc w:val="both"/>
      </w:pPr>
      <w:r w:rsidRPr="00711F1A">
        <w:t>Djeca predškolske dobi od odraslih trebaju zaštitu brigu i podršku, poticaj. Odrasli, dakle zaposlenih u dječjem vrtiću odgovorni su za organizacijske i materijalne uvjete u kojima djeca borave u vrtiću, i to na način da im se prije svega osigura zaštita i sigurnost.</w:t>
      </w:r>
    </w:p>
    <w:p w14:paraId="6E59AAFD" w14:textId="77777777" w:rsidR="00A627FA" w:rsidRPr="00711F1A" w:rsidRDefault="00A627FA" w:rsidP="00A627FA">
      <w:pPr>
        <w:jc w:val="both"/>
      </w:pPr>
      <w:r w:rsidRPr="00711F1A">
        <w:t>Jedna od važnijih uloga predškolske ustanove je da dijete predškolske dobi pripremi na samostalni život, te da potiče njegovu socijalnu kompetenciju.</w:t>
      </w:r>
    </w:p>
    <w:p w14:paraId="01018EBF" w14:textId="77777777" w:rsidR="00A627FA" w:rsidRPr="00711F1A" w:rsidRDefault="00A627FA" w:rsidP="00A627FA">
      <w:pPr>
        <w:jc w:val="both"/>
      </w:pPr>
      <w:r w:rsidRPr="00711F1A">
        <w:tab/>
        <w:t xml:space="preserve">Ovaj program je ciljan, budući jasno odgovara na zahtjeve razvoja i stjecanja vještina u osobnoj brizi vlastitog zdravlja, pa i života tzv. </w:t>
      </w:r>
      <w:proofErr w:type="spellStart"/>
      <w:r w:rsidRPr="00711F1A">
        <w:t>samoočuvanja</w:t>
      </w:r>
      <w:proofErr w:type="spellEnd"/>
      <w:r w:rsidRPr="00711F1A">
        <w:t>.</w:t>
      </w:r>
    </w:p>
    <w:p w14:paraId="33CDD8FB" w14:textId="77777777" w:rsidR="00A627FA" w:rsidRPr="00711F1A" w:rsidRDefault="00A627FA" w:rsidP="00A627FA">
      <w:pPr>
        <w:jc w:val="both"/>
      </w:pPr>
      <w:r w:rsidRPr="00711F1A">
        <w:t>Dajući djeci primjer, odnosno model ponašanja, te stvaranjem sigurne okoline, odrasli utječu na osjećaj sigurnosti djeteta, te na zadovoljavanje potrebe djeteta da slobodno izražavaju brigu za sebe i traži zaštitu.</w:t>
      </w:r>
    </w:p>
    <w:p w14:paraId="7B09D35F" w14:textId="77777777" w:rsidR="00A627FA" w:rsidRPr="00711F1A" w:rsidRDefault="00A627FA" w:rsidP="00A627FA">
      <w:pPr>
        <w:jc w:val="both"/>
      </w:pPr>
      <w:r w:rsidRPr="00711F1A">
        <w:tab/>
        <w:t>Naime, kako bi se uspješno moglo zaštititi od potencijalno opasnih predmeta i situacija, dijete je mora identificirati, prepoznati kao takvu. Informirano dijete manje će se plašiti određenih situacija ili korištenje predmeta.</w:t>
      </w:r>
    </w:p>
    <w:p w14:paraId="42FEE613" w14:textId="77777777" w:rsidR="00A627FA" w:rsidRPr="00711F1A" w:rsidRDefault="00A627FA" w:rsidP="00A627FA">
      <w:pPr>
        <w:jc w:val="both"/>
      </w:pPr>
      <w:r w:rsidRPr="00711F1A">
        <w:tab/>
        <w:t>Samo učenjem pozitivnih ponašanja, odnosno primjerenih načina sučeljavanja s potencijalno opasnim situacijama, sa što manje stresa, jačamo dijete i omogućujemo da se zna samo zaštititi i očuvati svoje zdravlje.</w:t>
      </w:r>
    </w:p>
    <w:p w14:paraId="47CD4131" w14:textId="77777777" w:rsidR="00A627FA" w:rsidRPr="00711F1A" w:rsidRDefault="00A627FA" w:rsidP="00A627FA">
      <w:pPr>
        <w:jc w:val="both"/>
      </w:pPr>
    </w:p>
    <w:p w14:paraId="284AC9EC" w14:textId="77777777" w:rsidR="00A627FA" w:rsidRPr="00711F1A" w:rsidRDefault="00A627FA" w:rsidP="00A627FA">
      <w:pPr>
        <w:jc w:val="both"/>
      </w:pPr>
      <w:r w:rsidRPr="00711F1A">
        <w:t>CILJ PROGRAMA</w:t>
      </w:r>
    </w:p>
    <w:p w14:paraId="58312365" w14:textId="77777777" w:rsidR="00A627FA" w:rsidRPr="00711F1A" w:rsidRDefault="00A627FA" w:rsidP="00A627FA">
      <w:pPr>
        <w:ind w:firstLine="360"/>
        <w:jc w:val="both"/>
      </w:pPr>
      <w:r w:rsidRPr="00711F1A">
        <w:t xml:space="preserve">Razvijanje i osnaživanje djetetove socijalne kompetencije za suočavanje s potencijalno opasnim i </w:t>
      </w:r>
      <w:proofErr w:type="spellStart"/>
      <w:r w:rsidRPr="00711F1A">
        <w:t>ugrožavajućim</w:t>
      </w:r>
      <w:proofErr w:type="spellEnd"/>
      <w:r w:rsidRPr="00711F1A">
        <w:t xml:space="preserve"> situacijama kroz:</w:t>
      </w:r>
    </w:p>
    <w:p w14:paraId="7027D086" w14:textId="77777777" w:rsidR="00A627FA" w:rsidRPr="00711F1A" w:rsidRDefault="00A627FA" w:rsidP="00D64385">
      <w:pPr>
        <w:numPr>
          <w:ilvl w:val="0"/>
          <w:numId w:val="37"/>
        </w:numPr>
        <w:jc w:val="both"/>
      </w:pPr>
      <w:r w:rsidRPr="00711F1A">
        <w:t>upoznavanje djece s njihovim pravima i načinima iskazivanja i zadovoljavanja potreba, ali i djetetovim obavezama (dogovorena pravila ponašanja) prema sebi i drugima</w:t>
      </w:r>
    </w:p>
    <w:p w14:paraId="4277A807" w14:textId="77777777" w:rsidR="00A627FA" w:rsidRPr="00711F1A" w:rsidRDefault="00A627FA" w:rsidP="00D64385">
      <w:pPr>
        <w:numPr>
          <w:ilvl w:val="0"/>
          <w:numId w:val="37"/>
        </w:numPr>
        <w:jc w:val="both"/>
      </w:pPr>
      <w:r w:rsidRPr="00711F1A">
        <w:t>učenje i usvajanja vještina važnih za vlastite sigurnosti i zdravlja</w:t>
      </w:r>
    </w:p>
    <w:p w14:paraId="0375FE6C" w14:textId="77777777" w:rsidR="00A627FA" w:rsidRPr="00711F1A" w:rsidRDefault="00A627FA" w:rsidP="00A627FA">
      <w:pPr>
        <w:jc w:val="both"/>
      </w:pPr>
    </w:p>
    <w:p w14:paraId="60AE1B99" w14:textId="77777777" w:rsidR="00A627FA" w:rsidRPr="00711F1A" w:rsidRDefault="00A627FA" w:rsidP="00A627FA">
      <w:pPr>
        <w:jc w:val="both"/>
      </w:pPr>
      <w:r w:rsidRPr="00711F1A">
        <w:t>CILJNE SKUPINE</w:t>
      </w:r>
    </w:p>
    <w:p w14:paraId="1265966D" w14:textId="77777777" w:rsidR="00A627FA" w:rsidRDefault="00A627FA" w:rsidP="00A627FA">
      <w:pPr>
        <w:jc w:val="both"/>
      </w:pPr>
      <w:r w:rsidRPr="00711F1A">
        <w:t xml:space="preserve">Djeca vrtićkih skupina (u 4., 5. i 6. godini života) </w:t>
      </w:r>
    </w:p>
    <w:p w14:paraId="5E487EE8" w14:textId="77777777" w:rsidR="005A0F97" w:rsidRPr="00711F1A" w:rsidRDefault="005A0F97" w:rsidP="00A627FA">
      <w:pPr>
        <w:jc w:val="both"/>
      </w:pPr>
    </w:p>
    <w:p w14:paraId="1E3963AC" w14:textId="77777777" w:rsidR="00A627FA" w:rsidRPr="00711F1A" w:rsidRDefault="00A627FA" w:rsidP="00A627FA">
      <w:pPr>
        <w:jc w:val="both"/>
      </w:pPr>
      <w:r w:rsidRPr="00711F1A">
        <w:lastRenderedPageBreak/>
        <w:t>NOSITELJI PROGRAMA</w:t>
      </w:r>
    </w:p>
    <w:p w14:paraId="1AB18BB6" w14:textId="77777777" w:rsidR="00A627FA" w:rsidRPr="00711F1A" w:rsidRDefault="00A627FA" w:rsidP="00A627FA">
      <w:pPr>
        <w:jc w:val="both"/>
      </w:pPr>
      <w:r w:rsidRPr="00711F1A">
        <w:t>Odgojitelji vrtićkih skupina</w:t>
      </w:r>
    </w:p>
    <w:p w14:paraId="284990DF" w14:textId="77777777" w:rsidR="00A627FA" w:rsidRPr="00711F1A" w:rsidRDefault="00A627FA" w:rsidP="00A627FA">
      <w:pPr>
        <w:jc w:val="both"/>
        <w:rPr>
          <w:b/>
        </w:rPr>
      </w:pPr>
    </w:p>
    <w:p w14:paraId="294786FE" w14:textId="77777777" w:rsidR="00A627FA" w:rsidRPr="00711F1A" w:rsidRDefault="00A627FA" w:rsidP="00A627FA">
      <w:pPr>
        <w:jc w:val="both"/>
      </w:pPr>
      <w:r w:rsidRPr="00711F1A">
        <w:t>PLANIRANE AKTIVNOSTI</w:t>
      </w:r>
    </w:p>
    <w:p w14:paraId="381278CB" w14:textId="77777777" w:rsidR="00A627FA" w:rsidRPr="00711F1A" w:rsidRDefault="00A627FA" w:rsidP="00A627FA">
      <w:pPr>
        <w:ind w:firstLine="708"/>
        <w:jc w:val="both"/>
      </w:pPr>
      <w:r w:rsidRPr="00711F1A">
        <w:t xml:space="preserve">Program će se ostvarivati kroz brojne situacije i aktivnosti koje imaju za cilj povećati razinu vještine </w:t>
      </w:r>
      <w:proofErr w:type="spellStart"/>
      <w:r w:rsidRPr="00711F1A">
        <w:t>samoočuvanja</w:t>
      </w:r>
      <w:proofErr w:type="spellEnd"/>
      <w:r w:rsidRPr="00711F1A">
        <w:t>.</w:t>
      </w:r>
    </w:p>
    <w:p w14:paraId="37B0D844" w14:textId="77777777" w:rsidR="00A627FA" w:rsidRPr="00711F1A" w:rsidRDefault="00A627FA" w:rsidP="00A627FA">
      <w:pPr>
        <w:jc w:val="both"/>
      </w:pPr>
      <w:r w:rsidRPr="00711F1A">
        <w:tab/>
        <w:t xml:space="preserve">Na temelju djetetovih postojećih spoznaja o mogućim </w:t>
      </w:r>
      <w:proofErr w:type="spellStart"/>
      <w:r w:rsidRPr="00711F1A">
        <w:t>ugrožavajućim</w:t>
      </w:r>
      <w:proofErr w:type="spellEnd"/>
      <w:r w:rsidRPr="00711F1A">
        <w:t xml:space="preserve"> i opasnim situacijama i predmetima djecu ćemo poticati:</w:t>
      </w:r>
    </w:p>
    <w:p w14:paraId="16657E59" w14:textId="77777777" w:rsidR="00A627FA" w:rsidRPr="00711F1A" w:rsidRDefault="00A627FA" w:rsidP="00D64385">
      <w:pPr>
        <w:numPr>
          <w:ilvl w:val="0"/>
          <w:numId w:val="28"/>
        </w:numPr>
        <w:jc w:val="both"/>
      </w:pPr>
      <w:r w:rsidRPr="00711F1A">
        <w:t>da izrazi svoje stanje i potrebe, da zna reći što treba, što ga boli, da li je gladno, umorno, kako se osjeća</w:t>
      </w:r>
    </w:p>
    <w:p w14:paraId="4EACE769" w14:textId="77777777" w:rsidR="00A627FA" w:rsidRPr="00711F1A" w:rsidRDefault="00A627FA" w:rsidP="00D64385">
      <w:pPr>
        <w:numPr>
          <w:ilvl w:val="0"/>
          <w:numId w:val="28"/>
        </w:numPr>
        <w:jc w:val="both"/>
      </w:pPr>
      <w:r w:rsidRPr="00711F1A">
        <w:t>da zna što u vrtiću i kod kuće ne smije dirati (oružje, eksplozivne naprave, kemikalije, lijekove, izvore struje, plina i sl.)</w:t>
      </w:r>
    </w:p>
    <w:p w14:paraId="5A368122" w14:textId="77777777" w:rsidR="00A627FA" w:rsidRPr="00711F1A" w:rsidRDefault="00A627FA" w:rsidP="00D64385">
      <w:pPr>
        <w:numPr>
          <w:ilvl w:val="0"/>
          <w:numId w:val="28"/>
        </w:numPr>
        <w:jc w:val="both"/>
      </w:pPr>
      <w:r w:rsidRPr="00711F1A">
        <w:t>da zna i može glasno reći „NE“ ako ga neka osoba namjerava psihički, tjelesno ili seksualno iskorištavati i zlostavljati</w:t>
      </w:r>
    </w:p>
    <w:p w14:paraId="7804D4F5" w14:textId="77777777" w:rsidR="00A627FA" w:rsidRPr="00711F1A" w:rsidRDefault="00A627FA" w:rsidP="00D64385">
      <w:pPr>
        <w:numPr>
          <w:ilvl w:val="0"/>
          <w:numId w:val="28"/>
        </w:numPr>
        <w:jc w:val="both"/>
      </w:pPr>
      <w:r w:rsidRPr="00711F1A">
        <w:t xml:space="preserve">da prepoznaje opasnosti od nekih potencijalno </w:t>
      </w:r>
      <w:proofErr w:type="spellStart"/>
      <w:r w:rsidRPr="00711F1A">
        <w:t>ugrožavajućih</w:t>
      </w:r>
      <w:proofErr w:type="spellEnd"/>
      <w:r w:rsidRPr="00711F1A">
        <w:t xml:space="preserve"> oštrih predmeta ili izvora topline (škare, noževi, razbijeno staklo, pećnica, peć, šprice i sl.)</w:t>
      </w:r>
    </w:p>
    <w:p w14:paraId="6C6AB283" w14:textId="77777777" w:rsidR="00A627FA" w:rsidRPr="00711F1A" w:rsidRDefault="00A627FA" w:rsidP="00D64385">
      <w:pPr>
        <w:numPr>
          <w:ilvl w:val="0"/>
          <w:numId w:val="28"/>
        </w:numPr>
        <w:jc w:val="both"/>
      </w:pPr>
      <w:r w:rsidRPr="00711F1A">
        <w:t>da se ne igra na mjestima koja nisu namijenjena za igru (balkoni s niskom ogradom, stepenice, ulica, parkiralište)</w:t>
      </w:r>
    </w:p>
    <w:p w14:paraId="544F4100" w14:textId="77777777" w:rsidR="00A627FA" w:rsidRPr="00711F1A" w:rsidRDefault="00A627FA" w:rsidP="00D64385">
      <w:pPr>
        <w:numPr>
          <w:ilvl w:val="0"/>
          <w:numId w:val="28"/>
        </w:numPr>
        <w:jc w:val="both"/>
      </w:pPr>
      <w:r w:rsidRPr="00711F1A">
        <w:t>da zna osnove pravilnog ponašanja u prometu (prepoznaje osnovne znakove i pravila i poštuje ih)</w:t>
      </w:r>
    </w:p>
    <w:p w14:paraId="7F7D8F1D" w14:textId="77777777" w:rsidR="00A627FA" w:rsidRPr="00711F1A" w:rsidRDefault="00A627FA" w:rsidP="00D64385">
      <w:pPr>
        <w:numPr>
          <w:ilvl w:val="0"/>
          <w:numId w:val="28"/>
        </w:numPr>
        <w:jc w:val="both"/>
      </w:pPr>
      <w:r w:rsidRPr="00711F1A">
        <w:t>da zna od koga potražiti pomoć u slučaju ugroženosti (odgojitelj ili druga odrasla osoba u vrtiću, roditelji, službene osobe) važne brojeve telefona (112 – jedinstven broj za hitne službe)</w:t>
      </w:r>
    </w:p>
    <w:p w14:paraId="0EE83DE1" w14:textId="77777777" w:rsidR="00A627FA" w:rsidRPr="00711F1A" w:rsidRDefault="00A627FA" w:rsidP="00A627FA">
      <w:pPr>
        <w:jc w:val="both"/>
      </w:pPr>
    </w:p>
    <w:p w14:paraId="7E9A9B67" w14:textId="77777777" w:rsidR="00A627FA" w:rsidRPr="00711F1A" w:rsidRDefault="00A627FA" w:rsidP="00A627FA">
      <w:pPr>
        <w:jc w:val="both"/>
      </w:pPr>
      <w:r w:rsidRPr="00711F1A">
        <w:tab/>
        <w:t xml:space="preserve">Razvijanje vještina </w:t>
      </w:r>
      <w:proofErr w:type="spellStart"/>
      <w:r w:rsidRPr="00711F1A">
        <w:t>samoočuvanje</w:t>
      </w:r>
      <w:proofErr w:type="spellEnd"/>
      <w:r w:rsidRPr="00711F1A">
        <w:t xml:space="preserve"> djece provodit će se u planiranim i neplaniranim situacijama kroz sljedeće igre i aktivnosti:</w:t>
      </w:r>
    </w:p>
    <w:tbl>
      <w:tblPr>
        <w:tblW w:w="0" w:type="auto"/>
        <w:tblInd w:w="-20" w:type="dxa"/>
        <w:tblLayout w:type="fixed"/>
        <w:tblLook w:val="0000" w:firstRow="0" w:lastRow="0" w:firstColumn="0" w:lastColumn="0" w:noHBand="0" w:noVBand="0"/>
      </w:tblPr>
      <w:tblGrid>
        <w:gridCol w:w="2448"/>
        <w:gridCol w:w="6879"/>
      </w:tblGrid>
      <w:tr w:rsidR="00A627FA" w:rsidRPr="00711F1A" w14:paraId="78A34758" w14:textId="77777777" w:rsidTr="00A627FA">
        <w:trPr>
          <w:trHeight w:val="1000"/>
        </w:trPr>
        <w:tc>
          <w:tcPr>
            <w:tcW w:w="2448" w:type="dxa"/>
            <w:tcBorders>
              <w:top w:val="single" w:sz="4" w:space="0" w:color="000000"/>
              <w:left w:val="single" w:sz="4" w:space="0" w:color="000000"/>
              <w:bottom w:val="single" w:sz="4" w:space="0" w:color="000000"/>
            </w:tcBorders>
          </w:tcPr>
          <w:p w14:paraId="0C48C73E" w14:textId="77777777" w:rsidR="00A627FA" w:rsidRPr="00711F1A" w:rsidRDefault="00A627FA" w:rsidP="00A627FA">
            <w:pPr>
              <w:snapToGrid w:val="0"/>
              <w:jc w:val="both"/>
            </w:pPr>
            <w:r w:rsidRPr="00711F1A">
              <w:t>TO SAM JA</w:t>
            </w:r>
          </w:p>
        </w:tc>
        <w:tc>
          <w:tcPr>
            <w:tcW w:w="6879" w:type="dxa"/>
            <w:tcBorders>
              <w:top w:val="single" w:sz="4" w:space="0" w:color="000000"/>
              <w:left w:val="single" w:sz="4" w:space="0" w:color="000000"/>
              <w:bottom w:val="single" w:sz="4" w:space="0" w:color="000000"/>
              <w:right w:val="single" w:sz="4" w:space="0" w:color="000000"/>
            </w:tcBorders>
          </w:tcPr>
          <w:p w14:paraId="5F103CB6" w14:textId="77777777" w:rsidR="00A627FA" w:rsidRPr="00711F1A" w:rsidRDefault="00A627FA" w:rsidP="00A627FA">
            <w:pPr>
              <w:snapToGrid w:val="0"/>
              <w:jc w:val="both"/>
            </w:pPr>
            <w:r w:rsidRPr="00711F1A">
              <w:t>Kako se čuvam od opasnosti?</w:t>
            </w:r>
          </w:p>
          <w:p w14:paraId="0CF5EBE2" w14:textId="77777777" w:rsidR="00A627FA" w:rsidRPr="00711F1A" w:rsidRDefault="00A627FA" w:rsidP="00A627FA">
            <w:pPr>
              <w:jc w:val="both"/>
            </w:pPr>
            <w:r w:rsidRPr="00711F1A">
              <w:t>Dijete se izgubilo! Kako će doći kući? Tko mu sve može pomoći?</w:t>
            </w:r>
          </w:p>
          <w:p w14:paraId="516707CE" w14:textId="77777777" w:rsidR="00A627FA" w:rsidRPr="00711F1A" w:rsidRDefault="00A627FA" w:rsidP="00A627FA">
            <w:pPr>
              <w:jc w:val="both"/>
            </w:pPr>
            <w:r w:rsidRPr="00711F1A">
              <w:t>Kako sam se ozlijedio? Bio sam nepažljiv!</w:t>
            </w:r>
          </w:p>
        </w:tc>
      </w:tr>
      <w:tr w:rsidR="00A627FA" w:rsidRPr="00711F1A" w14:paraId="0508CCE9" w14:textId="77777777" w:rsidTr="00A627FA">
        <w:tc>
          <w:tcPr>
            <w:tcW w:w="2448" w:type="dxa"/>
            <w:tcBorders>
              <w:top w:val="single" w:sz="4" w:space="0" w:color="000000"/>
              <w:left w:val="single" w:sz="4" w:space="0" w:color="000000"/>
              <w:bottom w:val="single" w:sz="4" w:space="0" w:color="000000"/>
            </w:tcBorders>
          </w:tcPr>
          <w:p w14:paraId="2AF4EF2F" w14:textId="77777777" w:rsidR="00A627FA" w:rsidRPr="00711F1A" w:rsidRDefault="00A627FA" w:rsidP="00A627FA">
            <w:pPr>
              <w:snapToGrid w:val="0"/>
              <w:jc w:val="both"/>
            </w:pPr>
            <w:r w:rsidRPr="00711F1A">
              <w:t>MOJA OBITELJ</w:t>
            </w:r>
          </w:p>
        </w:tc>
        <w:tc>
          <w:tcPr>
            <w:tcW w:w="6879" w:type="dxa"/>
            <w:tcBorders>
              <w:top w:val="single" w:sz="4" w:space="0" w:color="000000"/>
              <w:left w:val="single" w:sz="4" w:space="0" w:color="000000"/>
              <w:bottom w:val="single" w:sz="4" w:space="0" w:color="000000"/>
              <w:right w:val="single" w:sz="4" w:space="0" w:color="000000"/>
            </w:tcBorders>
          </w:tcPr>
          <w:p w14:paraId="1188AD6D" w14:textId="77777777" w:rsidR="00A627FA" w:rsidRPr="00711F1A" w:rsidRDefault="00A627FA" w:rsidP="00A627FA">
            <w:pPr>
              <w:snapToGrid w:val="0"/>
              <w:jc w:val="both"/>
            </w:pPr>
            <w:r w:rsidRPr="00711F1A">
              <w:t>Opasnosti kod kuće, vrtiću – lijekovi, šibice, kemikalije, električne i plinske instalacije.</w:t>
            </w:r>
          </w:p>
          <w:p w14:paraId="4371EFC9" w14:textId="77777777" w:rsidR="00A627FA" w:rsidRPr="00711F1A" w:rsidRDefault="00A627FA" w:rsidP="00A627FA">
            <w:pPr>
              <w:jc w:val="both"/>
            </w:pPr>
            <w:r w:rsidRPr="00711F1A">
              <w:t>Ne diram odbačene igle, šprice, ...</w:t>
            </w:r>
          </w:p>
        </w:tc>
      </w:tr>
      <w:tr w:rsidR="00A627FA" w:rsidRPr="00711F1A" w14:paraId="43C032E4" w14:textId="77777777" w:rsidTr="00A627FA">
        <w:tc>
          <w:tcPr>
            <w:tcW w:w="2448" w:type="dxa"/>
            <w:tcBorders>
              <w:top w:val="single" w:sz="4" w:space="0" w:color="000000"/>
              <w:left w:val="single" w:sz="4" w:space="0" w:color="000000"/>
              <w:bottom w:val="single" w:sz="4" w:space="0" w:color="000000"/>
            </w:tcBorders>
          </w:tcPr>
          <w:p w14:paraId="3DA9C6C9" w14:textId="77777777" w:rsidR="00A627FA" w:rsidRPr="00711F1A" w:rsidRDefault="00A627FA" w:rsidP="00A627FA">
            <w:pPr>
              <w:snapToGrid w:val="0"/>
              <w:jc w:val="both"/>
            </w:pPr>
            <w:r w:rsidRPr="00711F1A">
              <w:t>MOJI PRIJATELJI</w:t>
            </w:r>
          </w:p>
        </w:tc>
        <w:tc>
          <w:tcPr>
            <w:tcW w:w="6879" w:type="dxa"/>
            <w:tcBorders>
              <w:top w:val="single" w:sz="4" w:space="0" w:color="000000"/>
              <w:left w:val="single" w:sz="4" w:space="0" w:color="000000"/>
              <w:bottom w:val="single" w:sz="4" w:space="0" w:color="000000"/>
              <w:right w:val="single" w:sz="4" w:space="0" w:color="000000"/>
            </w:tcBorders>
          </w:tcPr>
          <w:p w14:paraId="353BD314" w14:textId="77777777" w:rsidR="00A627FA" w:rsidRPr="00711F1A" w:rsidRDefault="00A627FA" w:rsidP="00A627FA">
            <w:pPr>
              <w:snapToGrid w:val="0"/>
              <w:jc w:val="both"/>
            </w:pPr>
            <w:r w:rsidRPr="00711F1A">
              <w:t>Kako sigurno i pažljivo koristim škare, čekić, čavle, iglu i konac</w:t>
            </w:r>
          </w:p>
          <w:p w14:paraId="531D79BC" w14:textId="77777777" w:rsidR="00A627FA" w:rsidRPr="00711F1A" w:rsidRDefault="00A627FA" w:rsidP="00A627FA">
            <w:pPr>
              <w:jc w:val="both"/>
            </w:pPr>
            <w:r w:rsidRPr="00711F1A">
              <w:t>Kako se pažljivo koriste sprave u dvorištu</w:t>
            </w:r>
          </w:p>
          <w:p w14:paraId="2CD4087A" w14:textId="77777777" w:rsidR="00A627FA" w:rsidRPr="00711F1A" w:rsidRDefault="00A627FA" w:rsidP="00A627FA">
            <w:pPr>
              <w:jc w:val="both"/>
            </w:pPr>
            <w:r w:rsidRPr="00711F1A">
              <w:t>Igram se prometnih igara, učim pravila, ...</w:t>
            </w:r>
          </w:p>
          <w:p w14:paraId="5D55E85D" w14:textId="77777777" w:rsidR="00A627FA" w:rsidRPr="00711F1A" w:rsidRDefault="00A627FA" w:rsidP="00A627FA">
            <w:pPr>
              <w:jc w:val="both"/>
            </w:pPr>
            <w:r w:rsidRPr="00711F1A">
              <w:t>Danas mama i tata kasne po mene, ali o meni uvijek netko brine.</w:t>
            </w:r>
          </w:p>
        </w:tc>
      </w:tr>
      <w:tr w:rsidR="00A627FA" w:rsidRPr="00711F1A" w14:paraId="3B985348" w14:textId="77777777" w:rsidTr="00A627FA">
        <w:tc>
          <w:tcPr>
            <w:tcW w:w="2448" w:type="dxa"/>
            <w:tcBorders>
              <w:top w:val="single" w:sz="4" w:space="0" w:color="000000"/>
              <w:left w:val="single" w:sz="4" w:space="0" w:color="000000"/>
              <w:bottom w:val="single" w:sz="4" w:space="0" w:color="000000"/>
            </w:tcBorders>
          </w:tcPr>
          <w:p w14:paraId="3F6D3F60" w14:textId="77777777" w:rsidR="00A627FA" w:rsidRPr="00711F1A" w:rsidRDefault="00A627FA" w:rsidP="00A627FA">
            <w:pPr>
              <w:snapToGrid w:val="0"/>
              <w:jc w:val="both"/>
            </w:pPr>
            <w:r w:rsidRPr="00711F1A">
              <w:t>MOJA ULICA, NASELJE,</w:t>
            </w:r>
          </w:p>
          <w:p w14:paraId="5D252AF4" w14:textId="77777777" w:rsidR="00A627FA" w:rsidRPr="00711F1A" w:rsidRDefault="00A627FA" w:rsidP="00A627FA">
            <w:pPr>
              <w:jc w:val="both"/>
            </w:pPr>
            <w:r w:rsidRPr="00711F1A">
              <w:t>MJESTO</w:t>
            </w:r>
          </w:p>
        </w:tc>
        <w:tc>
          <w:tcPr>
            <w:tcW w:w="6879" w:type="dxa"/>
            <w:tcBorders>
              <w:top w:val="single" w:sz="4" w:space="0" w:color="000000"/>
              <w:left w:val="single" w:sz="4" w:space="0" w:color="000000"/>
              <w:bottom w:val="single" w:sz="4" w:space="0" w:color="000000"/>
              <w:right w:val="single" w:sz="4" w:space="0" w:color="000000"/>
            </w:tcBorders>
          </w:tcPr>
          <w:p w14:paraId="75EDADC0" w14:textId="77777777" w:rsidR="00A627FA" w:rsidRPr="00711F1A" w:rsidRDefault="00A627FA" w:rsidP="00A627FA">
            <w:pPr>
              <w:snapToGrid w:val="0"/>
              <w:jc w:val="both"/>
            </w:pPr>
            <w:r w:rsidRPr="00711F1A">
              <w:t>Prijatelj se razbolio, ozlijedio – kako mu pomoći?</w:t>
            </w:r>
          </w:p>
          <w:p w14:paraId="3A2F9A28" w14:textId="77777777" w:rsidR="00A627FA" w:rsidRPr="00711F1A" w:rsidRDefault="00A627FA" w:rsidP="00A627FA">
            <w:pPr>
              <w:jc w:val="both"/>
            </w:pPr>
            <w:r w:rsidRPr="00711F1A">
              <w:t>Tko mi može pomoći kad sam u nevolji (112)</w:t>
            </w:r>
          </w:p>
          <w:p w14:paraId="4F39D0AA" w14:textId="77777777" w:rsidR="00A627FA" w:rsidRPr="00711F1A" w:rsidRDefault="00A627FA" w:rsidP="00A627FA">
            <w:pPr>
              <w:jc w:val="both"/>
            </w:pPr>
            <w:r w:rsidRPr="00711F1A">
              <w:t>S nepoznatima se ne družim kad sam sam</w:t>
            </w:r>
          </w:p>
          <w:p w14:paraId="7806E551" w14:textId="77777777" w:rsidR="00A627FA" w:rsidRPr="00711F1A" w:rsidRDefault="00A627FA" w:rsidP="00A627FA">
            <w:pPr>
              <w:jc w:val="both"/>
            </w:pPr>
            <w:r w:rsidRPr="00711F1A">
              <w:t>Kome i kada treba reći „NE“</w:t>
            </w:r>
          </w:p>
        </w:tc>
      </w:tr>
    </w:tbl>
    <w:p w14:paraId="5DBFB890" w14:textId="77777777" w:rsidR="00A627FA" w:rsidRPr="00711F1A" w:rsidRDefault="00A627FA" w:rsidP="00A627FA">
      <w:pPr>
        <w:jc w:val="both"/>
      </w:pPr>
      <w:r w:rsidRPr="00711F1A">
        <w:t>OBLICI – raznovrsne spontane igre, razgovori s djecom</w:t>
      </w:r>
    </w:p>
    <w:p w14:paraId="1F184A20" w14:textId="77777777" w:rsidR="00A627FA" w:rsidRPr="00711F1A" w:rsidRDefault="00A627FA" w:rsidP="00A627FA">
      <w:pPr>
        <w:jc w:val="both"/>
        <w:rPr>
          <w:b/>
        </w:rPr>
      </w:pPr>
    </w:p>
    <w:p w14:paraId="01E070FD" w14:textId="77777777" w:rsidR="00A627FA" w:rsidRPr="00711F1A" w:rsidRDefault="00A627FA" w:rsidP="00A627FA">
      <w:pPr>
        <w:jc w:val="both"/>
      </w:pPr>
      <w:r w:rsidRPr="00711F1A">
        <w:t>SURADNJA S RODITELJIMA</w:t>
      </w:r>
    </w:p>
    <w:p w14:paraId="1A5B58B4" w14:textId="77777777" w:rsidR="00A627FA" w:rsidRPr="00711F1A" w:rsidRDefault="00A627FA" w:rsidP="00A627FA">
      <w:pPr>
        <w:jc w:val="both"/>
      </w:pPr>
      <w:r w:rsidRPr="00711F1A">
        <w:t>Cilj programa je i posredovanje roditeljima kroz:</w:t>
      </w:r>
    </w:p>
    <w:p w14:paraId="3D66AD1C" w14:textId="77777777" w:rsidR="00A627FA" w:rsidRPr="00711F1A" w:rsidRDefault="00A627FA" w:rsidP="00D64385">
      <w:pPr>
        <w:numPr>
          <w:ilvl w:val="0"/>
          <w:numId w:val="27"/>
        </w:numPr>
        <w:jc w:val="both"/>
      </w:pPr>
      <w:r w:rsidRPr="00711F1A">
        <w:t>informiranje o programu (pismeni oblici, roditeljski sastanci)</w:t>
      </w:r>
    </w:p>
    <w:p w14:paraId="270BF319" w14:textId="77777777" w:rsidR="00A627FA" w:rsidRPr="00711F1A" w:rsidRDefault="00A627FA" w:rsidP="00D64385">
      <w:pPr>
        <w:numPr>
          <w:ilvl w:val="0"/>
          <w:numId w:val="27"/>
        </w:numPr>
        <w:jc w:val="both"/>
      </w:pPr>
      <w:r w:rsidRPr="00711F1A">
        <w:t xml:space="preserve">potporu roditeljima na stjecanju znanja i vještina kojima promičemo razvoj vještina </w:t>
      </w:r>
      <w:proofErr w:type="spellStart"/>
      <w:r w:rsidRPr="00711F1A">
        <w:t>samoočuvanja</w:t>
      </w:r>
      <w:proofErr w:type="spellEnd"/>
      <w:r w:rsidRPr="00711F1A">
        <w:t xml:space="preserve"> djece (komunikacijske grupe, predavanja, savjetovališta za roditelje)</w:t>
      </w:r>
    </w:p>
    <w:p w14:paraId="1079DD74" w14:textId="77777777" w:rsidR="00E90CDE" w:rsidRDefault="00E90CDE" w:rsidP="00A627FA">
      <w:pPr>
        <w:jc w:val="both"/>
        <w:rPr>
          <w:lang w:eastAsia="zh-CN"/>
        </w:rPr>
      </w:pPr>
    </w:p>
    <w:p w14:paraId="2E3156AD" w14:textId="77777777" w:rsidR="00E90CDE" w:rsidRDefault="00E90CDE" w:rsidP="00A627FA">
      <w:pPr>
        <w:jc w:val="both"/>
        <w:rPr>
          <w:lang w:eastAsia="zh-CN"/>
        </w:rPr>
      </w:pPr>
    </w:p>
    <w:p w14:paraId="35D6F2C8" w14:textId="77777777" w:rsidR="00A627FA" w:rsidRPr="00711F1A" w:rsidRDefault="00A627FA" w:rsidP="00A627FA">
      <w:pPr>
        <w:jc w:val="both"/>
        <w:rPr>
          <w:lang w:eastAsia="zh-CN"/>
        </w:rPr>
      </w:pPr>
      <w:r w:rsidRPr="00711F1A">
        <w:rPr>
          <w:lang w:eastAsia="zh-CN"/>
        </w:rPr>
        <w:lastRenderedPageBreak/>
        <w:t>RAD S DJECOM S CILJEM SAMOZAŠTITE, KROZ:</w:t>
      </w:r>
    </w:p>
    <w:p w14:paraId="122CA485" w14:textId="77777777" w:rsidR="00A627FA" w:rsidRPr="009A6233" w:rsidRDefault="00A627FA" w:rsidP="00A627FA">
      <w:pPr>
        <w:jc w:val="both"/>
        <w:rPr>
          <w:b/>
          <w:lang w:eastAsia="zh-CN"/>
        </w:rPr>
      </w:pPr>
    </w:p>
    <w:p w14:paraId="55B04F31" w14:textId="77777777" w:rsidR="00A627FA" w:rsidRPr="004A4A85" w:rsidRDefault="00A627FA" w:rsidP="00D64385">
      <w:pPr>
        <w:pStyle w:val="Odlomakpopisa"/>
        <w:numPr>
          <w:ilvl w:val="0"/>
          <w:numId w:val="97"/>
        </w:numPr>
        <w:suppressAutoHyphens/>
        <w:spacing w:line="276" w:lineRule="auto"/>
        <w:jc w:val="both"/>
        <w:rPr>
          <w:lang w:eastAsia="zh-CN"/>
        </w:rPr>
      </w:pPr>
      <w:r w:rsidRPr="004A4A85">
        <w:rPr>
          <w:lang w:eastAsia="zh-CN"/>
        </w:rPr>
        <w:t>jačanje svijesti djece o njihovoj sigurnosti tijekom boravka u vrtiću primjereno dobi djece</w:t>
      </w:r>
    </w:p>
    <w:p w14:paraId="67DAF293" w14:textId="77777777" w:rsidR="00A627FA" w:rsidRPr="004A4A85" w:rsidRDefault="00A627FA" w:rsidP="00D64385">
      <w:pPr>
        <w:pStyle w:val="Odlomakpopisa"/>
        <w:numPr>
          <w:ilvl w:val="0"/>
          <w:numId w:val="97"/>
        </w:numPr>
        <w:suppressAutoHyphens/>
        <w:spacing w:line="276" w:lineRule="auto"/>
        <w:jc w:val="both"/>
        <w:rPr>
          <w:lang w:eastAsia="zh-CN"/>
        </w:rPr>
      </w:pPr>
      <w:r w:rsidRPr="004A4A85">
        <w:rPr>
          <w:lang w:eastAsia="zh-CN"/>
        </w:rPr>
        <w:t>ukazivanje na opasnosti od ozljeđivanja /vlastitog i tuđeg/, u unutarnjim i vanjskim prostorima vrtića</w:t>
      </w:r>
    </w:p>
    <w:p w14:paraId="5598E132" w14:textId="77777777" w:rsidR="00A627FA" w:rsidRPr="004A4A85" w:rsidRDefault="00A627FA" w:rsidP="00D64385">
      <w:pPr>
        <w:pStyle w:val="Odlomakpopisa"/>
        <w:numPr>
          <w:ilvl w:val="0"/>
          <w:numId w:val="97"/>
        </w:numPr>
        <w:suppressAutoHyphens/>
        <w:spacing w:line="276" w:lineRule="auto"/>
        <w:jc w:val="both"/>
        <w:rPr>
          <w:lang w:eastAsia="zh-CN"/>
        </w:rPr>
      </w:pPr>
      <w:r w:rsidRPr="004A4A85">
        <w:rPr>
          <w:lang w:eastAsia="zh-CN"/>
        </w:rPr>
        <w:t>podučavanje poželjnim i primjerenim sigurnim ponašanjima u vrtiću /kako se krećemo hodnikom,  kako koristimo tobogan i ostale sprave na dvorištu i kako se služimo određenim pomagalima, npr. škare, alat u kutiću majstora,  i sl., a posebno kako se ponašamo na izletima, u posjetama, sportskim programima i sl./</w:t>
      </w:r>
    </w:p>
    <w:p w14:paraId="6504154D" w14:textId="77777777" w:rsidR="00A627FA" w:rsidRPr="004A4A85" w:rsidRDefault="00A627FA" w:rsidP="00D64385">
      <w:pPr>
        <w:pStyle w:val="Odlomakpopisa"/>
        <w:numPr>
          <w:ilvl w:val="0"/>
          <w:numId w:val="97"/>
        </w:numPr>
        <w:suppressAutoHyphens/>
        <w:spacing w:line="276" w:lineRule="auto"/>
        <w:jc w:val="both"/>
        <w:rPr>
          <w:lang w:eastAsia="zh-CN"/>
        </w:rPr>
      </w:pPr>
      <w:r w:rsidRPr="004A4A85">
        <w:rPr>
          <w:lang w:eastAsia="zh-CN"/>
        </w:rPr>
        <w:t xml:space="preserve">podučavanje djece o </w:t>
      </w:r>
      <w:proofErr w:type="spellStart"/>
      <w:r w:rsidRPr="004A4A85">
        <w:rPr>
          <w:lang w:eastAsia="zh-CN"/>
        </w:rPr>
        <w:t>samočuvanju</w:t>
      </w:r>
      <w:proofErr w:type="spellEnd"/>
      <w:r w:rsidRPr="004A4A85">
        <w:rPr>
          <w:lang w:eastAsia="zh-CN"/>
        </w:rPr>
        <w:t xml:space="preserve"> /razvijanje </w:t>
      </w:r>
      <w:proofErr w:type="spellStart"/>
      <w:r w:rsidRPr="004A4A85">
        <w:rPr>
          <w:lang w:eastAsia="zh-CN"/>
        </w:rPr>
        <w:t>samoodgovornosti</w:t>
      </w:r>
      <w:proofErr w:type="spellEnd"/>
      <w:r w:rsidRPr="004A4A85">
        <w:rPr>
          <w:lang w:eastAsia="zh-CN"/>
        </w:rPr>
        <w:t xml:space="preserve"> za vlastito tijelo, zdravlje, život, ali i druge djece/- kroz razgovor, igru, dogovorena pravila u grupi</w:t>
      </w:r>
    </w:p>
    <w:p w14:paraId="68B21884" w14:textId="77777777" w:rsidR="00A627FA" w:rsidRPr="004A4A85" w:rsidRDefault="00A627FA" w:rsidP="00D64385">
      <w:pPr>
        <w:pStyle w:val="Odlomakpopisa"/>
        <w:numPr>
          <w:ilvl w:val="0"/>
          <w:numId w:val="97"/>
        </w:numPr>
        <w:suppressAutoHyphens/>
        <w:spacing w:line="276" w:lineRule="auto"/>
        <w:jc w:val="both"/>
        <w:rPr>
          <w:lang w:eastAsia="zh-CN"/>
        </w:rPr>
      </w:pPr>
      <w:r w:rsidRPr="004A4A85">
        <w:rPr>
          <w:lang w:eastAsia="zh-CN"/>
        </w:rPr>
        <w:t>pridržavanje posebno dogovorenih pravila u grupi /obavezno se javljamo odgojitelju kad napuštamo njegov vidokrug, npr. želimo u drugu grupu/</w:t>
      </w:r>
    </w:p>
    <w:p w14:paraId="13636F3A" w14:textId="77777777" w:rsidR="00A627FA" w:rsidRPr="004A4A85" w:rsidRDefault="00A627FA" w:rsidP="00D64385">
      <w:pPr>
        <w:pStyle w:val="Odlomakpopisa"/>
        <w:numPr>
          <w:ilvl w:val="0"/>
          <w:numId w:val="97"/>
        </w:numPr>
        <w:suppressAutoHyphens/>
        <w:spacing w:line="276" w:lineRule="auto"/>
        <w:jc w:val="both"/>
        <w:rPr>
          <w:lang w:eastAsia="zh-CN"/>
        </w:rPr>
      </w:pPr>
      <w:r w:rsidRPr="004A4A85">
        <w:rPr>
          <w:lang w:eastAsia="zh-CN"/>
        </w:rPr>
        <w:t>obavezno reagiranje na ponašanja djece koja ugrožavaju sigurnost djece ili imovine vrtića</w:t>
      </w:r>
    </w:p>
    <w:p w14:paraId="68AEAD6E" w14:textId="77777777" w:rsidR="00A627FA" w:rsidRPr="009A6233" w:rsidRDefault="00A627FA" w:rsidP="00A627FA">
      <w:pPr>
        <w:widowControl w:val="0"/>
        <w:autoSpaceDE w:val="0"/>
        <w:autoSpaceDN w:val="0"/>
        <w:adjustRightInd w:val="0"/>
        <w:jc w:val="both"/>
      </w:pPr>
    </w:p>
    <w:p w14:paraId="104038FE" w14:textId="77777777" w:rsidR="00A627FA" w:rsidRDefault="00A627FA" w:rsidP="00A627FA">
      <w:pPr>
        <w:widowControl w:val="0"/>
        <w:autoSpaceDE w:val="0"/>
        <w:autoSpaceDN w:val="0"/>
        <w:adjustRightInd w:val="0"/>
        <w:jc w:val="both"/>
      </w:pPr>
    </w:p>
    <w:p w14:paraId="0AD72E8F" w14:textId="77777777" w:rsidR="00A627FA" w:rsidRPr="009A6233" w:rsidRDefault="00A627FA" w:rsidP="00A627FA">
      <w:pPr>
        <w:widowControl w:val="0"/>
        <w:autoSpaceDE w:val="0"/>
        <w:autoSpaceDN w:val="0"/>
        <w:adjustRightInd w:val="0"/>
        <w:jc w:val="both"/>
      </w:pPr>
    </w:p>
    <w:p w14:paraId="7C21E5F5" w14:textId="77777777" w:rsidR="00A627FA" w:rsidRPr="00A94C95" w:rsidRDefault="00A627FA" w:rsidP="00A627FA">
      <w:pPr>
        <w:widowControl w:val="0"/>
        <w:tabs>
          <w:tab w:val="left" w:pos="7306"/>
        </w:tabs>
        <w:overflowPunct w:val="0"/>
        <w:autoSpaceDE w:val="0"/>
        <w:autoSpaceDN w:val="0"/>
        <w:adjustRightInd w:val="0"/>
        <w:rPr>
          <w:b/>
          <w:bCs/>
          <w:sz w:val="28"/>
          <w:szCs w:val="28"/>
        </w:rPr>
      </w:pPr>
      <w:bookmarkStart w:id="5" w:name="page9"/>
      <w:bookmarkEnd w:id="5"/>
      <w:r w:rsidRPr="00A94C95">
        <w:rPr>
          <w:b/>
          <w:bCs/>
          <w:sz w:val="28"/>
          <w:szCs w:val="28"/>
        </w:rPr>
        <w:t>MJERE SIGURNOSTI NA VANJSKOM PROSTORU</w:t>
      </w:r>
    </w:p>
    <w:p w14:paraId="3B7FE92E" w14:textId="77777777" w:rsidR="00A627FA" w:rsidRPr="009A6233" w:rsidRDefault="00A627FA" w:rsidP="00A627FA">
      <w:pPr>
        <w:widowControl w:val="0"/>
        <w:tabs>
          <w:tab w:val="left" w:pos="7306"/>
        </w:tabs>
        <w:overflowPunct w:val="0"/>
        <w:autoSpaceDE w:val="0"/>
        <w:autoSpaceDN w:val="0"/>
        <w:adjustRightInd w:val="0"/>
        <w:ind w:left="2043"/>
        <w:jc w:val="both"/>
        <w:rPr>
          <w:b/>
          <w:bCs/>
        </w:rPr>
      </w:pPr>
      <w:r w:rsidRPr="009A6233">
        <w:rPr>
          <w:b/>
          <w:bCs/>
        </w:rPr>
        <w:t xml:space="preserve"> </w:t>
      </w:r>
    </w:p>
    <w:p w14:paraId="3521693F"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Dvorišta, odnosno igrališta dječjeg vrtića trebaju biti ograđena</w:t>
      </w:r>
    </w:p>
    <w:p w14:paraId="5DCF6010" w14:textId="77777777" w:rsidR="00A627FA" w:rsidRPr="009A6233" w:rsidRDefault="00A627FA" w:rsidP="00A627FA">
      <w:pPr>
        <w:widowControl w:val="0"/>
        <w:autoSpaceDE w:val="0"/>
        <w:autoSpaceDN w:val="0"/>
        <w:adjustRightInd w:val="0"/>
        <w:jc w:val="both"/>
      </w:pPr>
    </w:p>
    <w:p w14:paraId="77A53F45"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Zelene površine i prilazi vrtića trebaju biti redovito održavani (košnja trave, smeće, suho lišće, snijeg...). </w:t>
      </w:r>
    </w:p>
    <w:p w14:paraId="197924C4" w14:textId="77777777" w:rsidR="00A627FA" w:rsidRPr="009A6233" w:rsidRDefault="00A627FA" w:rsidP="00A627FA">
      <w:pPr>
        <w:widowControl w:val="0"/>
        <w:autoSpaceDE w:val="0"/>
        <w:autoSpaceDN w:val="0"/>
        <w:adjustRightInd w:val="0"/>
        <w:jc w:val="both"/>
      </w:pPr>
    </w:p>
    <w:p w14:paraId="57843FDB"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Boravak djeteta na zraku svakodnevna je potreba djeteta i mora se zadovoljavati kad god to vremenske prilike dozvoljavaju za što su odgovorni odgojitelji. </w:t>
      </w:r>
    </w:p>
    <w:p w14:paraId="0792876F" w14:textId="77777777" w:rsidR="00A627FA" w:rsidRPr="009A6233" w:rsidRDefault="00A627FA" w:rsidP="00A627FA">
      <w:pPr>
        <w:widowControl w:val="0"/>
        <w:overflowPunct w:val="0"/>
        <w:autoSpaceDE w:val="0"/>
        <w:autoSpaceDN w:val="0"/>
        <w:adjustRightInd w:val="0"/>
        <w:jc w:val="both"/>
      </w:pPr>
    </w:p>
    <w:p w14:paraId="1B625CC2"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Prije izlaska djece, odgojitelji su dužni unaprijed provjeriti sigurnost vanjskog prostora, o potrebi uklanjanja određenih predmeta, obavijestiti  spremačice, domara, ravnateljicu</w:t>
      </w:r>
    </w:p>
    <w:p w14:paraId="278D3121" w14:textId="77777777" w:rsidR="00A627FA" w:rsidRPr="009A6233" w:rsidRDefault="00A627FA" w:rsidP="00A627FA">
      <w:pPr>
        <w:widowControl w:val="0"/>
        <w:autoSpaceDE w:val="0"/>
        <w:autoSpaceDN w:val="0"/>
        <w:adjustRightInd w:val="0"/>
        <w:jc w:val="both"/>
      </w:pPr>
    </w:p>
    <w:p w14:paraId="6EA290BC"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Ukoliko su uočeni nedostaci, opasnosti ili oštećenja, potrebno je evidentirati i o tome obavijestiti odgovornu osobu. </w:t>
      </w:r>
    </w:p>
    <w:p w14:paraId="6D975CA7" w14:textId="77777777" w:rsidR="00A627FA" w:rsidRPr="009A6233" w:rsidRDefault="00A627FA" w:rsidP="00A627FA">
      <w:pPr>
        <w:widowControl w:val="0"/>
        <w:overflowPunct w:val="0"/>
        <w:autoSpaceDE w:val="0"/>
        <w:autoSpaceDN w:val="0"/>
        <w:adjustRightInd w:val="0"/>
        <w:ind w:right="20"/>
        <w:jc w:val="both"/>
      </w:pPr>
    </w:p>
    <w:p w14:paraId="62CA6349"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Prije izlaska na dvorište, svu prisutnu djecu treba uvesti u Evidencijsku listu prisustva, a u vrijeme preklapanja odgojitelja, oba odgojitelja moraju biti prisutna s djecom, dogovorno odrediti koji odgojitelj će pratiti koju skupinu djece.</w:t>
      </w:r>
    </w:p>
    <w:p w14:paraId="094FC1A9" w14:textId="77777777" w:rsidR="00A627FA" w:rsidRPr="009A6233" w:rsidRDefault="00A627FA" w:rsidP="00A627FA">
      <w:pPr>
        <w:widowControl w:val="0"/>
        <w:overflowPunct w:val="0"/>
        <w:autoSpaceDE w:val="0"/>
        <w:autoSpaceDN w:val="0"/>
        <w:adjustRightInd w:val="0"/>
        <w:jc w:val="both"/>
      </w:pPr>
    </w:p>
    <w:p w14:paraId="53C53793"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Kada se s djecom boravi na dvorištu, odgojitelji su obavezni planirati poticaje i aktivnosti za igru djece na vanjskom prostoru. </w:t>
      </w:r>
    </w:p>
    <w:p w14:paraId="4FF1F1AC" w14:textId="77777777" w:rsidR="00A627FA" w:rsidRPr="009A6233" w:rsidRDefault="00A627FA" w:rsidP="00A627FA">
      <w:pPr>
        <w:widowControl w:val="0"/>
        <w:autoSpaceDE w:val="0"/>
        <w:autoSpaceDN w:val="0"/>
        <w:adjustRightInd w:val="0"/>
        <w:jc w:val="both"/>
      </w:pPr>
    </w:p>
    <w:p w14:paraId="0FD12336" w14:textId="77777777" w:rsidR="00A627FA"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Prije izlaska u dvorište, odgojitelj upućuje djecu na upotrebu sanitarnog čvora te provjerava je li odjeća svakog djeteta u skladu s vremenskim prilikama </w:t>
      </w:r>
    </w:p>
    <w:p w14:paraId="65408C48" w14:textId="77777777" w:rsidR="00E90CDE" w:rsidRDefault="00E90CDE" w:rsidP="00E90CDE">
      <w:pPr>
        <w:pStyle w:val="Odlomakpopisa"/>
      </w:pPr>
    </w:p>
    <w:p w14:paraId="785292CD" w14:textId="77777777" w:rsidR="00E90CDE" w:rsidRPr="0002685C" w:rsidRDefault="00E90CDE" w:rsidP="00E90CDE">
      <w:pPr>
        <w:widowControl w:val="0"/>
        <w:tabs>
          <w:tab w:val="left" w:pos="363"/>
          <w:tab w:val="left" w:pos="720"/>
        </w:tabs>
        <w:suppressAutoHyphens w:val="0"/>
        <w:overflowPunct w:val="0"/>
        <w:autoSpaceDE w:val="0"/>
        <w:autoSpaceDN w:val="0"/>
        <w:adjustRightInd w:val="0"/>
        <w:spacing w:line="276" w:lineRule="auto"/>
        <w:ind w:left="363" w:right="20"/>
        <w:jc w:val="both"/>
      </w:pPr>
    </w:p>
    <w:p w14:paraId="12D6AADA"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lastRenderedPageBreak/>
        <w:t>Pri izlasku na igralište, odgojitelj, zajedno s djecom, dogovara pravila i granice korištenja igrališta (primjerenost sprava!)</w:t>
      </w:r>
    </w:p>
    <w:p w14:paraId="506521B8" w14:textId="77777777" w:rsidR="00A627FA" w:rsidRPr="009A6233" w:rsidRDefault="00A627FA" w:rsidP="00A627FA">
      <w:pPr>
        <w:widowControl w:val="0"/>
        <w:overflowPunct w:val="0"/>
        <w:autoSpaceDE w:val="0"/>
        <w:autoSpaceDN w:val="0"/>
        <w:adjustRightInd w:val="0"/>
        <w:jc w:val="both"/>
      </w:pPr>
    </w:p>
    <w:p w14:paraId="52CB7658"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Odgojitelji moraju biti prisutni u blizini svake sprave/igrala koju djeca koriste na igralištu, odnosno u svakom trenutku vidjeti djecu radi sprječavanja guranja, padova i ozljeda. </w:t>
      </w:r>
    </w:p>
    <w:p w14:paraId="6287FA63" w14:textId="77777777" w:rsidR="00A627FA" w:rsidRPr="009A6233" w:rsidRDefault="00A627FA" w:rsidP="00A627FA">
      <w:pPr>
        <w:widowControl w:val="0"/>
        <w:autoSpaceDE w:val="0"/>
        <w:autoSpaceDN w:val="0"/>
        <w:adjustRightInd w:val="0"/>
        <w:jc w:val="both"/>
      </w:pPr>
    </w:p>
    <w:p w14:paraId="159DA1CD"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Odgojitelji moraju pratiti kretanje djece i ne zadržavati se u grupicama ukoliko to ne zahtijeva aktivnost koja se provodi, a posebno nadzirati mjesta koja djeci pružaju mogućnost izdvajanja i gdje ih nitko ne može vidjeti </w:t>
      </w:r>
    </w:p>
    <w:p w14:paraId="5B54F649" w14:textId="77777777" w:rsidR="00A627FA" w:rsidRPr="009A6233" w:rsidRDefault="00A627FA" w:rsidP="00A627FA">
      <w:pPr>
        <w:widowControl w:val="0"/>
        <w:overflowPunct w:val="0"/>
        <w:autoSpaceDE w:val="0"/>
        <w:autoSpaceDN w:val="0"/>
        <w:adjustRightInd w:val="0"/>
        <w:jc w:val="both"/>
      </w:pPr>
    </w:p>
    <w:p w14:paraId="65792CED"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Odgojitelji djeci nude sadržaje i aktivnosti koji ih motiviraju na kvalitetnu igru na igralištu, istovremeno kod djece razvijaju svijest o potrebi zaštite i samozaštite (voditi računa o mogućnostima uboda djece, diranje nepoznatih predmeta, životinja i slično). </w:t>
      </w:r>
    </w:p>
    <w:p w14:paraId="74BD7B34" w14:textId="77777777" w:rsidR="00A627FA" w:rsidRPr="009A6233" w:rsidRDefault="00A627FA" w:rsidP="00A627FA">
      <w:pPr>
        <w:widowControl w:val="0"/>
        <w:overflowPunct w:val="0"/>
        <w:autoSpaceDE w:val="0"/>
        <w:autoSpaceDN w:val="0"/>
        <w:adjustRightInd w:val="0"/>
        <w:jc w:val="both"/>
      </w:pPr>
    </w:p>
    <w:p w14:paraId="242C6471"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U slučaju manje nezgode, potrebno je umiriti dijete, pomoći mu, procijeniti treba li se vratiti u objekt ili ostati na vanjskom prostoru. </w:t>
      </w:r>
    </w:p>
    <w:p w14:paraId="561601EA" w14:textId="77777777" w:rsidR="00A627FA" w:rsidRPr="009A6233" w:rsidRDefault="00A627FA" w:rsidP="00A627FA">
      <w:pPr>
        <w:widowControl w:val="0"/>
        <w:autoSpaceDE w:val="0"/>
        <w:autoSpaceDN w:val="0"/>
        <w:adjustRightInd w:val="0"/>
        <w:jc w:val="both"/>
      </w:pPr>
    </w:p>
    <w:p w14:paraId="2554570F"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U slučaju ozbiljnijih povreda, odgojitelj treba primijeniti stečeno znanje te pozvati drugu odraslu osobu za pomoć (odgojitelja, zdravstvenu voditeljicu, stručnu suradnicu) </w:t>
      </w:r>
    </w:p>
    <w:p w14:paraId="2F9CA741" w14:textId="77777777" w:rsidR="00A627FA" w:rsidRPr="009A6233" w:rsidRDefault="00A627FA" w:rsidP="00A627FA">
      <w:pPr>
        <w:widowControl w:val="0"/>
        <w:overflowPunct w:val="0"/>
        <w:autoSpaceDE w:val="0"/>
        <w:autoSpaceDN w:val="0"/>
        <w:adjustRightInd w:val="0"/>
        <w:ind w:right="20"/>
        <w:jc w:val="both"/>
      </w:pPr>
    </w:p>
    <w:p w14:paraId="27C9230F" w14:textId="77777777" w:rsidR="00A627FA" w:rsidRPr="009A6233" w:rsidRDefault="00A627FA" w:rsidP="00D64385">
      <w:pPr>
        <w:widowControl w:val="0"/>
        <w:numPr>
          <w:ilvl w:val="0"/>
          <w:numId w:val="96"/>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Svaki odgojitelj sa svojom odgojnom skupinom sprema sredstva koja je koristio na vanjskom prostoru ili prema dogovoru s kolegicama.</w:t>
      </w:r>
    </w:p>
    <w:p w14:paraId="6A52C3FF" w14:textId="77777777" w:rsidR="00A627FA" w:rsidRDefault="00A627FA" w:rsidP="00A627FA">
      <w:pPr>
        <w:widowControl w:val="0"/>
        <w:autoSpaceDE w:val="0"/>
        <w:autoSpaceDN w:val="0"/>
        <w:adjustRightInd w:val="0"/>
        <w:jc w:val="both"/>
      </w:pPr>
      <w:bookmarkStart w:id="6" w:name="page10"/>
      <w:bookmarkEnd w:id="6"/>
    </w:p>
    <w:p w14:paraId="04360DC5" w14:textId="77777777" w:rsidR="00A627FA" w:rsidRDefault="00A627FA" w:rsidP="00A627FA">
      <w:pPr>
        <w:widowControl w:val="0"/>
        <w:autoSpaceDE w:val="0"/>
        <w:autoSpaceDN w:val="0"/>
        <w:adjustRightInd w:val="0"/>
        <w:jc w:val="both"/>
      </w:pPr>
    </w:p>
    <w:p w14:paraId="28BAE2E9" w14:textId="77777777" w:rsidR="00A627FA" w:rsidRDefault="00A627FA" w:rsidP="00A627FA">
      <w:pPr>
        <w:widowControl w:val="0"/>
        <w:autoSpaceDE w:val="0"/>
        <w:autoSpaceDN w:val="0"/>
        <w:adjustRightInd w:val="0"/>
        <w:jc w:val="both"/>
        <w:rPr>
          <w:bCs/>
          <w:iCs/>
        </w:rPr>
      </w:pPr>
      <w:r>
        <w:rPr>
          <w:bCs/>
          <w:iCs/>
        </w:rPr>
        <w:t>U POSJETE I UDALJENIJE ŠETNJE MOGU IĆI DJECA NAVRŠENIH ČETIRI GODINE ŽIVOTA UZ PRETHODNU OBAVIJEST I POTPISANU SUGLASNOST RODITELJA.</w:t>
      </w:r>
    </w:p>
    <w:p w14:paraId="249FBBCB" w14:textId="77777777" w:rsidR="00A627FA" w:rsidRDefault="00A627FA" w:rsidP="00A627FA">
      <w:pPr>
        <w:widowControl w:val="0"/>
        <w:autoSpaceDE w:val="0"/>
        <w:autoSpaceDN w:val="0"/>
        <w:adjustRightInd w:val="0"/>
        <w:jc w:val="both"/>
        <w:rPr>
          <w:bCs/>
          <w:iCs/>
        </w:rPr>
      </w:pPr>
    </w:p>
    <w:p w14:paraId="1EF42899" w14:textId="77777777" w:rsidR="00A627FA" w:rsidRDefault="00A627FA" w:rsidP="00A627FA">
      <w:pPr>
        <w:widowControl w:val="0"/>
        <w:autoSpaceDE w:val="0"/>
        <w:autoSpaceDN w:val="0"/>
        <w:adjustRightInd w:val="0"/>
        <w:jc w:val="both"/>
        <w:rPr>
          <w:bCs/>
          <w:iCs/>
        </w:rPr>
      </w:pPr>
      <w:r>
        <w:rPr>
          <w:bCs/>
          <w:iCs/>
        </w:rPr>
        <w:t>NA CJELODNEVNE IZLETE MOGU IĆI DJECA S NAVRŠENIH PET GODINA ŽIVOTA. PLANIRANI IZLETI FINANCIRAJU SE UPLATOM RODITELJA UZ PRETHODNU OBAVIJEST I POTPISANU SUGLASNOST.</w:t>
      </w:r>
    </w:p>
    <w:p w14:paraId="17C644DC" w14:textId="77777777" w:rsidR="00A627FA" w:rsidRPr="005B3BAC" w:rsidRDefault="00A627FA" w:rsidP="00A627FA">
      <w:pPr>
        <w:widowControl w:val="0"/>
        <w:autoSpaceDE w:val="0"/>
        <w:autoSpaceDN w:val="0"/>
        <w:adjustRightInd w:val="0"/>
        <w:jc w:val="both"/>
        <w:rPr>
          <w:bCs/>
          <w:iCs/>
        </w:rPr>
      </w:pPr>
    </w:p>
    <w:p w14:paraId="2C4C6625" w14:textId="77777777" w:rsidR="00A627FA" w:rsidRPr="005B3BAC" w:rsidRDefault="00A627FA" w:rsidP="00A627FA">
      <w:pPr>
        <w:widowControl w:val="0"/>
        <w:autoSpaceDE w:val="0"/>
        <w:autoSpaceDN w:val="0"/>
        <w:adjustRightInd w:val="0"/>
        <w:jc w:val="both"/>
      </w:pPr>
      <w:r w:rsidRPr="005B3BAC">
        <w:rPr>
          <w:b/>
          <w:bCs/>
          <w:iCs/>
        </w:rPr>
        <w:t>ŠETNJE I POSJETE</w:t>
      </w:r>
    </w:p>
    <w:p w14:paraId="09F75217" w14:textId="77777777" w:rsidR="00A627FA" w:rsidRPr="009A6233" w:rsidRDefault="00A627FA" w:rsidP="00A627FA">
      <w:pPr>
        <w:widowControl w:val="0"/>
        <w:autoSpaceDE w:val="0"/>
        <w:autoSpaceDN w:val="0"/>
        <w:adjustRightInd w:val="0"/>
        <w:jc w:val="both"/>
      </w:pPr>
    </w:p>
    <w:p w14:paraId="7014FC1E" w14:textId="77777777" w:rsidR="00A627FA" w:rsidRPr="005B3BAC" w:rsidRDefault="00A627FA" w:rsidP="00D64385">
      <w:pPr>
        <w:pStyle w:val="Odlomakpopisa"/>
        <w:widowControl w:val="0"/>
        <w:numPr>
          <w:ilvl w:val="0"/>
          <w:numId w:val="98"/>
        </w:numPr>
        <w:tabs>
          <w:tab w:val="left" w:pos="720"/>
        </w:tabs>
        <w:overflowPunct w:val="0"/>
        <w:autoSpaceDE w:val="0"/>
        <w:autoSpaceDN w:val="0"/>
        <w:adjustRightInd w:val="0"/>
        <w:spacing w:line="276" w:lineRule="auto"/>
        <w:ind w:right="20"/>
        <w:jc w:val="both"/>
      </w:pPr>
      <w:r w:rsidRPr="005B3BAC">
        <w:t>Pri svakom napuštanju sigurnog okruženja dječjeg vrtića (šetnje, posjete) s djecom odlaze matični odgojitelji. U slučaju potrebe, s djecom i odgojiteljima može ići i drugi odgojitelj ili član stručnog tima. U pratnji do deset djece može ići jedan odgojitelj, za veći broj dva odgojitelja, a po potrebi i više</w:t>
      </w:r>
    </w:p>
    <w:p w14:paraId="7018FAD7" w14:textId="77777777" w:rsidR="00A627FA" w:rsidRPr="005B3BAC" w:rsidRDefault="00A627FA" w:rsidP="00D64385">
      <w:pPr>
        <w:pStyle w:val="Odlomakpopisa"/>
        <w:widowControl w:val="0"/>
        <w:numPr>
          <w:ilvl w:val="0"/>
          <w:numId w:val="98"/>
        </w:numPr>
        <w:tabs>
          <w:tab w:val="left" w:pos="720"/>
        </w:tabs>
        <w:overflowPunct w:val="0"/>
        <w:autoSpaceDE w:val="0"/>
        <w:autoSpaceDN w:val="0"/>
        <w:adjustRightInd w:val="0"/>
        <w:spacing w:line="276" w:lineRule="auto"/>
        <w:ind w:right="20"/>
        <w:jc w:val="both"/>
      </w:pPr>
      <w:r w:rsidRPr="005B3BAC">
        <w:t xml:space="preserve">Ukoliko posjeta uključuje prijevoz djece autobusom, potrebno je voditi računa o sigurnosti djece u prometu (poštivati zakonsku regulativu – broj djece, sigurnosni pojasevi...) </w:t>
      </w:r>
    </w:p>
    <w:p w14:paraId="095BF256" w14:textId="77777777" w:rsidR="00A627FA" w:rsidRPr="005B3BAC" w:rsidRDefault="00A627FA" w:rsidP="00D64385">
      <w:pPr>
        <w:pStyle w:val="Odlomakpopisa"/>
        <w:widowControl w:val="0"/>
        <w:numPr>
          <w:ilvl w:val="0"/>
          <w:numId w:val="98"/>
        </w:numPr>
        <w:tabs>
          <w:tab w:val="left" w:pos="720"/>
        </w:tabs>
        <w:overflowPunct w:val="0"/>
        <w:autoSpaceDE w:val="0"/>
        <w:autoSpaceDN w:val="0"/>
        <w:adjustRightInd w:val="0"/>
        <w:spacing w:line="276" w:lineRule="auto"/>
        <w:ind w:right="20"/>
        <w:jc w:val="both"/>
      </w:pPr>
      <w:r w:rsidRPr="005B3BAC">
        <w:t>Prilikom odlaska u neposrednu okolicu vrtića ( park, šetnja mjestom, odlazak u knjižnicu, posjeti roditeljima na radnom mjestu, kućni posjeti djeci i sl.), odgojitelj mora poduzeti sve mjere opreza koji se tiču sigurnosti djece (ispravnost sprava koje se koriste, oprez u prometu,...) uz obavezno informiranje roditelja o planiranim aktivnostima.</w:t>
      </w:r>
    </w:p>
    <w:p w14:paraId="276C73D5" w14:textId="77777777" w:rsidR="007842DD" w:rsidRDefault="007842DD" w:rsidP="00CB21B6">
      <w:pPr>
        <w:widowControl w:val="0"/>
        <w:overflowPunct w:val="0"/>
        <w:autoSpaceDE w:val="0"/>
        <w:autoSpaceDN w:val="0"/>
        <w:adjustRightInd w:val="0"/>
        <w:ind w:right="20"/>
        <w:rPr>
          <w:b/>
        </w:rPr>
      </w:pPr>
    </w:p>
    <w:p w14:paraId="06A47AC3" w14:textId="77777777" w:rsidR="007842DD" w:rsidRDefault="007842DD" w:rsidP="00CB21B6">
      <w:pPr>
        <w:widowControl w:val="0"/>
        <w:overflowPunct w:val="0"/>
        <w:autoSpaceDE w:val="0"/>
        <w:autoSpaceDN w:val="0"/>
        <w:adjustRightInd w:val="0"/>
        <w:ind w:right="20"/>
        <w:rPr>
          <w:b/>
        </w:rPr>
      </w:pPr>
    </w:p>
    <w:p w14:paraId="6F065025" w14:textId="77777777" w:rsidR="007842DD" w:rsidRDefault="007842DD" w:rsidP="00CB21B6">
      <w:pPr>
        <w:widowControl w:val="0"/>
        <w:overflowPunct w:val="0"/>
        <w:autoSpaceDE w:val="0"/>
        <w:autoSpaceDN w:val="0"/>
        <w:adjustRightInd w:val="0"/>
        <w:ind w:right="20"/>
        <w:rPr>
          <w:b/>
        </w:rPr>
      </w:pPr>
    </w:p>
    <w:p w14:paraId="603D9C51" w14:textId="77777777" w:rsidR="00CB21B6" w:rsidRPr="00CB21B6" w:rsidRDefault="00CB21B6" w:rsidP="00CB21B6">
      <w:pPr>
        <w:widowControl w:val="0"/>
        <w:overflowPunct w:val="0"/>
        <w:autoSpaceDE w:val="0"/>
        <w:autoSpaceDN w:val="0"/>
        <w:adjustRightInd w:val="0"/>
        <w:ind w:right="20"/>
        <w:rPr>
          <w:b/>
        </w:rPr>
      </w:pPr>
      <w:r w:rsidRPr="00CB21B6">
        <w:rPr>
          <w:b/>
        </w:rPr>
        <w:t>MJERE SIGURNOSTI TIJEKOM SUDJELOVANJA DJECE U ODGOJNO-OBRAZOVNIM I REKREATIVNO-SPORTSKIM PROGRAMIMA ORGANIZIRANIM IZVAN VRTIĆA</w:t>
      </w:r>
    </w:p>
    <w:p w14:paraId="36A2B973" w14:textId="77777777" w:rsidR="00CB21B6" w:rsidRDefault="00CB21B6" w:rsidP="00CB21B6">
      <w:pPr>
        <w:widowControl w:val="0"/>
        <w:overflowPunct w:val="0"/>
        <w:autoSpaceDE w:val="0"/>
        <w:autoSpaceDN w:val="0"/>
        <w:adjustRightInd w:val="0"/>
        <w:ind w:right="20"/>
        <w:jc w:val="both"/>
      </w:pPr>
    </w:p>
    <w:p w14:paraId="1BB14B71" w14:textId="77777777" w:rsidR="00CB21B6" w:rsidRDefault="00CB21B6" w:rsidP="00CB21B6">
      <w:pPr>
        <w:widowControl w:val="0"/>
        <w:overflowPunct w:val="0"/>
        <w:autoSpaceDE w:val="0"/>
        <w:autoSpaceDN w:val="0"/>
        <w:adjustRightInd w:val="0"/>
        <w:ind w:right="20"/>
        <w:jc w:val="both"/>
      </w:pPr>
    </w:p>
    <w:p w14:paraId="7BA7FFA5" w14:textId="77777777" w:rsidR="00CB21B6" w:rsidRDefault="00CB21B6" w:rsidP="00D64385">
      <w:pPr>
        <w:pStyle w:val="Odlomakpopisa"/>
        <w:widowControl w:val="0"/>
        <w:numPr>
          <w:ilvl w:val="0"/>
          <w:numId w:val="99"/>
        </w:numPr>
        <w:overflowPunct w:val="0"/>
        <w:autoSpaceDE w:val="0"/>
        <w:autoSpaceDN w:val="0"/>
        <w:adjustRightInd w:val="0"/>
        <w:ind w:right="20"/>
        <w:jc w:val="both"/>
      </w:pPr>
      <w:r>
        <w:t xml:space="preserve">Roditelji su dužni dati pismenu suglasnost za sudjelovanje djece u sportsko-rekreativnim te odgojno-obrazovnim programima organiziranim izvan vrtića  (sve manifestacije koje uključuju odlazak iz vrtića ). </w:t>
      </w:r>
    </w:p>
    <w:p w14:paraId="770755B9" w14:textId="77777777" w:rsidR="00CB21B6" w:rsidRDefault="00CB21B6" w:rsidP="00D64385">
      <w:pPr>
        <w:pStyle w:val="Odlomakpopisa"/>
        <w:widowControl w:val="0"/>
        <w:numPr>
          <w:ilvl w:val="0"/>
          <w:numId w:val="99"/>
        </w:numPr>
        <w:overflowPunct w:val="0"/>
        <w:autoSpaceDE w:val="0"/>
        <w:autoSpaceDN w:val="0"/>
        <w:adjustRightInd w:val="0"/>
        <w:ind w:right="20"/>
        <w:jc w:val="both"/>
      </w:pPr>
      <w:r>
        <w:t xml:space="preserve">Ukoliko se program/manifestacija održava u inozemstvu, dijete mora posjedovati putovnicu. </w:t>
      </w:r>
    </w:p>
    <w:p w14:paraId="6F7092EA" w14:textId="77777777" w:rsidR="00CB21B6" w:rsidRDefault="00CB21B6" w:rsidP="00D64385">
      <w:pPr>
        <w:pStyle w:val="Odlomakpopisa"/>
        <w:widowControl w:val="0"/>
        <w:numPr>
          <w:ilvl w:val="0"/>
          <w:numId w:val="99"/>
        </w:numPr>
        <w:overflowPunct w:val="0"/>
        <w:autoSpaceDE w:val="0"/>
        <w:autoSpaceDN w:val="0"/>
        <w:adjustRightInd w:val="0"/>
        <w:ind w:right="20"/>
        <w:jc w:val="both"/>
      </w:pPr>
      <w:r>
        <w:t>Djelatnicima vrtića je strogo zabranjeno prevoziti djecu.</w:t>
      </w:r>
    </w:p>
    <w:p w14:paraId="4CC10CD3" w14:textId="77777777" w:rsidR="00CB21B6" w:rsidRDefault="00CB21B6" w:rsidP="00D64385">
      <w:pPr>
        <w:pStyle w:val="Odlomakpopisa"/>
        <w:widowControl w:val="0"/>
        <w:numPr>
          <w:ilvl w:val="0"/>
          <w:numId w:val="99"/>
        </w:numPr>
        <w:overflowPunct w:val="0"/>
        <w:autoSpaceDE w:val="0"/>
        <w:autoSpaceDN w:val="0"/>
        <w:adjustRightInd w:val="0"/>
        <w:ind w:right="20"/>
        <w:jc w:val="both"/>
      </w:pPr>
      <w:r>
        <w:t xml:space="preserve">Prijevoz u svrhu programa/manifestacije može biti grupno organiziran autobusom ili djeca dolaze u vozilu odgojitelja, ravnateljice, stručnog suradnika (za što treba postojati pisani pristanak roditelja) ili roditelja vlastitim prijevozom. </w:t>
      </w:r>
    </w:p>
    <w:p w14:paraId="2515D132" w14:textId="77777777" w:rsidR="00CB21B6" w:rsidRDefault="00CB21B6" w:rsidP="00D64385">
      <w:pPr>
        <w:pStyle w:val="Odlomakpopisa"/>
        <w:widowControl w:val="0"/>
        <w:numPr>
          <w:ilvl w:val="0"/>
          <w:numId w:val="99"/>
        </w:numPr>
        <w:overflowPunct w:val="0"/>
        <w:autoSpaceDE w:val="0"/>
        <w:autoSpaceDN w:val="0"/>
        <w:adjustRightInd w:val="0"/>
        <w:ind w:right="20"/>
        <w:jc w:val="both"/>
      </w:pPr>
      <w:r>
        <w:t xml:space="preserve">Ukoliko se organizira grupni prijevoz putnika autobusom, ravnateljica imenuje odgovornog vođu puta. </w:t>
      </w:r>
    </w:p>
    <w:p w14:paraId="51073D23" w14:textId="77777777" w:rsidR="00CB21B6" w:rsidRDefault="00CB21B6" w:rsidP="00D64385">
      <w:pPr>
        <w:pStyle w:val="Odlomakpopisa"/>
        <w:widowControl w:val="0"/>
        <w:numPr>
          <w:ilvl w:val="0"/>
          <w:numId w:val="99"/>
        </w:numPr>
        <w:overflowPunct w:val="0"/>
        <w:autoSpaceDE w:val="0"/>
        <w:autoSpaceDN w:val="0"/>
        <w:adjustRightInd w:val="0"/>
        <w:ind w:right="20"/>
        <w:jc w:val="both"/>
      </w:pPr>
      <w:r>
        <w:t xml:space="preserve">Ukoliko je organiziran grupni prijevoz djece na događanja, odlaze u pratnji odgojitelja, stručnih suradnika i/ili roditelja. </w:t>
      </w:r>
    </w:p>
    <w:p w14:paraId="1DC1369E" w14:textId="77777777" w:rsidR="00CB21B6" w:rsidRDefault="00CB21B6" w:rsidP="00D64385">
      <w:pPr>
        <w:pStyle w:val="Odlomakpopisa"/>
        <w:widowControl w:val="0"/>
        <w:numPr>
          <w:ilvl w:val="0"/>
          <w:numId w:val="99"/>
        </w:numPr>
        <w:overflowPunct w:val="0"/>
        <w:autoSpaceDE w:val="0"/>
        <w:autoSpaceDN w:val="0"/>
        <w:adjustRightInd w:val="0"/>
        <w:ind w:right="20"/>
        <w:jc w:val="both"/>
      </w:pPr>
      <w:r>
        <w:t xml:space="preserve">Ukoliko djeca dolaze na manifestaciju u pratnji roditelja vlastitim prijevozom, po dolasku na mjesto događanja predaju se odgojitelju koji s njima boravi tijekom održavanja manifestacije. Po završetku manifestacije odgojitelj predaje dijete roditelju. </w:t>
      </w:r>
    </w:p>
    <w:p w14:paraId="18590924" w14:textId="77777777" w:rsidR="00A627FA" w:rsidRPr="009A6233" w:rsidRDefault="00CB21B6" w:rsidP="00D64385">
      <w:pPr>
        <w:pStyle w:val="Odlomakpopisa"/>
        <w:widowControl w:val="0"/>
        <w:numPr>
          <w:ilvl w:val="0"/>
          <w:numId w:val="99"/>
        </w:numPr>
        <w:overflowPunct w:val="0"/>
        <w:autoSpaceDE w:val="0"/>
        <w:autoSpaceDN w:val="0"/>
        <w:adjustRightInd w:val="0"/>
        <w:ind w:right="20"/>
        <w:jc w:val="both"/>
      </w:pPr>
      <w:r>
        <w:t>Ovisno o dogovoru i razlogu odlaska iz vrtića, za putnike vrtić osigurava hranu i dovoljne količine tekućine. Ukoliko nije tako dogovoreno, za hranu i tekućinu su odgovorni roditelji.</w:t>
      </w:r>
    </w:p>
    <w:p w14:paraId="2AC07755" w14:textId="77777777" w:rsidR="00F21B87" w:rsidRDefault="00F21B87" w:rsidP="00172B85">
      <w:pPr>
        <w:spacing w:line="276" w:lineRule="auto"/>
        <w:jc w:val="both"/>
      </w:pPr>
    </w:p>
    <w:p w14:paraId="34AEB5C5" w14:textId="77777777" w:rsidR="00F21B87" w:rsidRDefault="00F21B87" w:rsidP="00172B85">
      <w:pPr>
        <w:spacing w:line="276" w:lineRule="auto"/>
        <w:jc w:val="both"/>
      </w:pPr>
    </w:p>
    <w:p w14:paraId="2D8021C1" w14:textId="77777777" w:rsidR="007842DD" w:rsidRDefault="007842DD" w:rsidP="00165D9E">
      <w:pPr>
        <w:spacing w:line="276" w:lineRule="auto"/>
        <w:jc w:val="both"/>
        <w:rPr>
          <w:b/>
        </w:rPr>
      </w:pPr>
    </w:p>
    <w:p w14:paraId="279BC521" w14:textId="77777777" w:rsidR="00165D9E" w:rsidRPr="00165D9E" w:rsidRDefault="00165D9E" w:rsidP="00165D9E">
      <w:pPr>
        <w:spacing w:line="276" w:lineRule="auto"/>
        <w:jc w:val="both"/>
        <w:rPr>
          <w:b/>
        </w:rPr>
      </w:pPr>
      <w:r w:rsidRPr="00165D9E">
        <w:rPr>
          <w:b/>
        </w:rPr>
        <w:t>MJERE SIGURNOSTI PRILIKOM ODLASKA NA IZLET</w:t>
      </w:r>
    </w:p>
    <w:p w14:paraId="1DE63890" w14:textId="77777777" w:rsidR="00165D9E" w:rsidRDefault="00165D9E" w:rsidP="00165D9E">
      <w:pPr>
        <w:spacing w:line="276" w:lineRule="auto"/>
        <w:jc w:val="both"/>
      </w:pPr>
    </w:p>
    <w:p w14:paraId="2414C149" w14:textId="77777777" w:rsidR="00165D9E" w:rsidRDefault="00165D9E" w:rsidP="00D64385">
      <w:pPr>
        <w:pStyle w:val="Odlomakpopisa"/>
        <w:numPr>
          <w:ilvl w:val="0"/>
          <w:numId w:val="100"/>
        </w:numPr>
        <w:spacing w:line="276" w:lineRule="auto"/>
        <w:jc w:val="both"/>
      </w:pPr>
      <w:r>
        <w:t>Prije izleta potrebno je prikupiti suglasnost roditelja o odlasku na izlet.</w:t>
      </w:r>
    </w:p>
    <w:p w14:paraId="4B47C03F" w14:textId="77777777" w:rsidR="00165D9E" w:rsidRDefault="00165D9E" w:rsidP="00D64385">
      <w:pPr>
        <w:pStyle w:val="Odlomakpopisa"/>
        <w:numPr>
          <w:ilvl w:val="0"/>
          <w:numId w:val="100"/>
        </w:numPr>
        <w:spacing w:line="276" w:lineRule="auto"/>
        <w:jc w:val="both"/>
      </w:pPr>
      <w:r>
        <w:t>Potrebno  je poznavati određene specifičnosti djece koja idu na izlet te je svakako potrebno da na izlet ide bar jedan matični odgojitelj iz skupine ukoliko je drugi opravdano spriječen. Ukoliko su opravdano spriječena oba odgojitelja, ravnateljica će donijeti odluku o odgodi izleta.</w:t>
      </w:r>
    </w:p>
    <w:p w14:paraId="1AA7099B" w14:textId="77777777" w:rsidR="00165D9E" w:rsidRDefault="00165D9E" w:rsidP="00D64385">
      <w:pPr>
        <w:pStyle w:val="Odlomakpopisa"/>
        <w:numPr>
          <w:ilvl w:val="0"/>
          <w:numId w:val="100"/>
        </w:numPr>
        <w:spacing w:line="276" w:lineRule="auto"/>
        <w:jc w:val="both"/>
      </w:pPr>
      <w:r>
        <w:t>Također, potrebno se kod roditelja informirati o ostalim nespomenutim specifičnostima koji se vežu uz dulji boravak na zraku te prijevoz  (alergije, prehrana, mučnine prilikom vožnje ...)</w:t>
      </w:r>
    </w:p>
    <w:p w14:paraId="1528352F" w14:textId="77777777" w:rsidR="00165D9E" w:rsidRDefault="00165D9E" w:rsidP="00D64385">
      <w:pPr>
        <w:pStyle w:val="Odlomakpopisa"/>
        <w:numPr>
          <w:ilvl w:val="0"/>
          <w:numId w:val="100"/>
        </w:numPr>
        <w:spacing w:line="276" w:lineRule="auto"/>
        <w:jc w:val="both"/>
      </w:pPr>
      <w:r>
        <w:t xml:space="preserve">Ovisno o godišnjem dobu izvršiti pripreme za izlet. </w:t>
      </w:r>
    </w:p>
    <w:p w14:paraId="428D168E" w14:textId="77777777" w:rsidR="00165D9E" w:rsidRDefault="00165D9E" w:rsidP="00D64385">
      <w:pPr>
        <w:pStyle w:val="Odlomakpopisa"/>
        <w:numPr>
          <w:ilvl w:val="0"/>
          <w:numId w:val="100"/>
        </w:numPr>
        <w:spacing w:line="276" w:lineRule="auto"/>
        <w:jc w:val="both"/>
      </w:pPr>
      <w:r>
        <w:t>Roditelje usmjeriti na oblačenje i obuvanje djece sukladno destinaciji  izleta i vremenskim prilikama:</w:t>
      </w:r>
    </w:p>
    <w:p w14:paraId="39A70E31" w14:textId="77777777" w:rsidR="00165D9E" w:rsidRDefault="00165D9E" w:rsidP="00165D9E">
      <w:pPr>
        <w:spacing w:line="276" w:lineRule="auto"/>
        <w:ind w:firstLine="708"/>
        <w:jc w:val="both"/>
      </w:pPr>
      <w:r>
        <w:t>Prevencija od uboda kukaca</w:t>
      </w:r>
    </w:p>
    <w:p w14:paraId="58D84803" w14:textId="77777777" w:rsidR="00165D9E" w:rsidRDefault="00165D9E" w:rsidP="00165D9E">
      <w:pPr>
        <w:spacing w:line="276" w:lineRule="auto"/>
        <w:ind w:firstLine="708"/>
        <w:jc w:val="both"/>
      </w:pPr>
      <w:r>
        <w:t xml:space="preserve">Prevencija od opekotina </w:t>
      </w:r>
    </w:p>
    <w:p w14:paraId="7C4F8F9A" w14:textId="77777777" w:rsidR="00165D9E" w:rsidRDefault="00165D9E" w:rsidP="00165D9E">
      <w:pPr>
        <w:spacing w:line="276" w:lineRule="auto"/>
        <w:ind w:firstLine="708"/>
        <w:jc w:val="both"/>
      </w:pPr>
      <w:r>
        <w:t>Dovoljno vode za piće</w:t>
      </w:r>
    </w:p>
    <w:p w14:paraId="1344F219" w14:textId="77777777" w:rsidR="00165D9E" w:rsidRDefault="00165D9E" w:rsidP="00D64385">
      <w:pPr>
        <w:pStyle w:val="Odlomakpopisa"/>
        <w:numPr>
          <w:ilvl w:val="0"/>
          <w:numId w:val="101"/>
        </w:numPr>
        <w:spacing w:line="276" w:lineRule="auto"/>
        <w:jc w:val="both"/>
      </w:pPr>
      <w:r>
        <w:t>Odgojitelji trebaju nositi sa sobom  prvu pomoć i imenik djece</w:t>
      </w:r>
    </w:p>
    <w:p w14:paraId="570852F7" w14:textId="77777777" w:rsidR="00165D9E" w:rsidRDefault="00165D9E" w:rsidP="00D64385">
      <w:pPr>
        <w:pStyle w:val="Odlomakpopisa"/>
        <w:numPr>
          <w:ilvl w:val="0"/>
          <w:numId w:val="101"/>
        </w:numPr>
        <w:spacing w:line="276" w:lineRule="auto"/>
        <w:jc w:val="both"/>
      </w:pPr>
      <w:r>
        <w:t>Odgojitelji trebaju pripremiti djecu kamo se ide i kako se treba ponašati , što se od njih očekuje</w:t>
      </w:r>
    </w:p>
    <w:p w14:paraId="7563BC2C" w14:textId="77777777" w:rsidR="00165D9E" w:rsidRDefault="00165D9E" w:rsidP="00D64385">
      <w:pPr>
        <w:pStyle w:val="Odlomakpopisa"/>
        <w:numPr>
          <w:ilvl w:val="0"/>
          <w:numId w:val="101"/>
        </w:numPr>
        <w:spacing w:line="276" w:lineRule="auto"/>
        <w:jc w:val="both"/>
      </w:pPr>
      <w:r>
        <w:lastRenderedPageBreak/>
        <w:t>Mjesto izleta treba:</w:t>
      </w:r>
    </w:p>
    <w:p w14:paraId="0E36DA26" w14:textId="77777777" w:rsidR="00165D9E" w:rsidRDefault="00165D9E" w:rsidP="00165D9E">
      <w:pPr>
        <w:spacing w:line="276" w:lineRule="auto"/>
        <w:ind w:firstLine="708"/>
        <w:jc w:val="both"/>
      </w:pPr>
      <w:r>
        <w:t>- odgovarati interesima i potrebama djece</w:t>
      </w:r>
    </w:p>
    <w:p w14:paraId="695BA883" w14:textId="77777777" w:rsidR="00165D9E" w:rsidRDefault="00165D9E" w:rsidP="00165D9E">
      <w:pPr>
        <w:spacing w:line="276" w:lineRule="auto"/>
        <w:ind w:firstLine="708"/>
        <w:jc w:val="both"/>
      </w:pPr>
      <w:r>
        <w:t>- biti dostupno za prijevozno sredstvo</w:t>
      </w:r>
    </w:p>
    <w:p w14:paraId="7C5C9914" w14:textId="77777777" w:rsidR="00165D9E" w:rsidRDefault="00165D9E" w:rsidP="00D64385">
      <w:pPr>
        <w:pStyle w:val="Odlomakpopisa"/>
        <w:numPr>
          <w:ilvl w:val="0"/>
          <w:numId w:val="102"/>
        </w:numPr>
        <w:spacing w:line="276" w:lineRule="auto"/>
        <w:jc w:val="both"/>
      </w:pPr>
      <w:r>
        <w:t>Prijevozno sredstvo kojim se ide na izlet treba biti u skladu sa Zakonom o sigurnosti prometa na cestama ( NN 67/ 2008. ):</w:t>
      </w:r>
    </w:p>
    <w:p w14:paraId="07699F43" w14:textId="77777777" w:rsidR="00165D9E" w:rsidRDefault="00165D9E" w:rsidP="00D64385">
      <w:pPr>
        <w:pStyle w:val="Odlomakpopisa"/>
        <w:numPr>
          <w:ilvl w:val="0"/>
          <w:numId w:val="103"/>
        </w:numPr>
        <w:spacing w:line="276" w:lineRule="auto"/>
        <w:jc w:val="both"/>
      </w:pPr>
      <w:r>
        <w:t>Prijevozno sredstvo treba biti tehnički ispravno, vozač s kategorijom koja odgovara prijevoznom sredstvu</w:t>
      </w:r>
    </w:p>
    <w:p w14:paraId="7A0F7EB7" w14:textId="77777777" w:rsidR="00165D9E" w:rsidRDefault="00165D9E" w:rsidP="00D64385">
      <w:pPr>
        <w:pStyle w:val="Odlomakpopisa"/>
        <w:numPr>
          <w:ilvl w:val="0"/>
          <w:numId w:val="103"/>
        </w:numPr>
        <w:spacing w:line="276" w:lineRule="auto"/>
        <w:jc w:val="both"/>
      </w:pPr>
      <w:r>
        <w:t>Prilikom vožnje sva djeca trebaju biti vezana</w:t>
      </w:r>
    </w:p>
    <w:p w14:paraId="3F7D2738" w14:textId="77777777" w:rsidR="00165D9E" w:rsidRDefault="00165D9E" w:rsidP="00D64385">
      <w:pPr>
        <w:pStyle w:val="Odlomakpopisa"/>
        <w:numPr>
          <w:ilvl w:val="0"/>
          <w:numId w:val="103"/>
        </w:numPr>
        <w:spacing w:line="276" w:lineRule="auto"/>
        <w:jc w:val="both"/>
      </w:pPr>
      <w:r>
        <w:t>Odgojitelji trebaju imati nadzor nad djecom za vrijeme vožnje</w:t>
      </w:r>
    </w:p>
    <w:p w14:paraId="3F56692F" w14:textId="77777777" w:rsidR="00165D9E" w:rsidRDefault="00165D9E" w:rsidP="00165D9E">
      <w:pPr>
        <w:spacing w:line="276" w:lineRule="auto"/>
        <w:jc w:val="both"/>
      </w:pPr>
    </w:p>
    <w:p w14:paraId="710E01BE" w14:textId="77777777" w:rsidR="00165D9E" w:rsidRDefault="00165D9E" w:rsidP="00165D9E">
      <w:pPr>
        <w:spacing w:line="276" w:lineRule="auto"/>
        <w:jc w:val="both"/>
      </w:pPr>
    </w:p>
    <w:p w14:paraId="4165D5C7" w14:textId="77777777" w:rsidR="00165D9E" w:rsidRDefault="00165D9E" w:rsidP="00165D9E">
      <w:pPr>
        <w:spacing w:line="276" w:lineRule="auto"/>
        <w:jc w:val="both"/>
      </w:pPr>
      <w:r>
        <w:t>U SLUČAJU POVREDE DJETETA ZA VRIJEME IZLETA, POTREBNO JE PRIDRŽAVATI SE POSTUPAKA IZ PROTOKOLA O POSTUPCIMA U SLUČAJU POVREDA I PRUŽANJA PRVE POMOĆI, TJ. PRILAGODITI SE SITUACIJI TE KONTAKTIRATI STRUČNI TIM / RODITELJE (U SLUČAJU NEKE TEŽE POVREDE) TE DOGOVORITI SMJER DJELOVANJA.</w:t>
      </w:r>
    </w:p>
    <w:p w14:paraId="7AC70197" w14:textId="77777777" w:rsidR="00165D9E" w:rsidRDefault="00165D9E" w:rsidP="00165D9E">
      <w:pPr>
        <w:spacing w:line="276" w:lineRule="auto"/>
        <w:jc w:val="both"/>
      </w:pPr>
    </w:p>
    <w:p w14:paraId="3F94F6F1" w14:textId="77777777" w:rsidR="00165D9E" w:rsidRDefault="00165D9E" w:rsidP="00165D9E">
      <w:pPr>
        <w:spacing w:line="276" w:lineRule="auto"/>
        <w:jc w:val="both"/>
      </w:pPr>
    </w:p>
    <w:p w14:paraId="50D24368" w14:textId="77777777" w:rsidR="00165D9E" w:rsidRPr="00994949" w:rsidRDefault="00165D9E" w:rsidP="00165D9E">
      <w:pPr>
        <w:spacing w:line="276" w:lineRule="auto"/>
        <w:jc w:val="both"/>
        <w:rPr>
          <w:b/>
        </w:rPr>
      </w:pPr>
      <w:r w:rsidRPr="00994949">
        <w:rPr>
          <w:b/>
        </w:rPr>
        <w:t>MJERE SIGURNOSTI TIJEKOM ODLASKA DJECE NA ZIMOVANJE ILI LJETOVANJE</w:t>
      </w:r>
    </w:p>
    <w:p w14:paraId="2D70CE0A" w14:textId="77777777" w:rsidR="00165D9E" w:rsidRDefault="00165D9E" w:rsidP="00165D9E">
      <w:pPr>
        <w:spacing w:line="276" w:lineRule="auto"/>
        <w:jc w:val="both"/>
      </w:pPr>
    </w:p>
    <w:p w14:paraId="5B9D26A1" w14:textId="77777777" w:rsidR="00165D9E" w:rsidRDefault="00165D9E" w:rsidP="00165D9E">
      <w:pPr>
        <w:spacing w:line="276" w:lineRule="auto"/>
        <w:jc w:val="both"/>
      </w:pPr>
    </w:p>
    <w:p w14:paraId="36DFD5E4" w14:textId="77777777" w:rsidR="00165D9E" w:rsidRDefault="00165D9E" w:rsidP="00D64385">
      <w:pPr>
        <w:pStyle w:val="Odlomakpopisa"/>
        <w:numPr>
          <w:ilvl w:val="0"/>
          <w:numId w:val="104"/>
        </w:numPr>
        <w:spacing w:line="276" w:lineRule="auto"/>
        <w:jc w:val="both"/>
      </w:pPr>
      <w:r>
        <w:t xml:space="preserve">Roditelji su dužni dati pismenu suglasnost za odlazak djece na zimovanje/ljetovanje u organizaciji vrtića. </w:t>
      </w:r>
    </w:p>
    <w:p w14:paraId="441D58C8" w14:textId="77777777" w:rsidR="00165D9E" w:rsidRDefault="00165D9E" w:rsidP="00D64385">
      <w:pPr>
        <w:pStyle w:val="Odlomakpopisa"/>
        <w:numPr>
          <w:ilvl w:val="0"/>
          <w:numId w:val="104"/>
        </w:numPr>
        <w:spacing w:line="276" w:lineRule="auto"/>
        <w:jc w:val="both"/>
      </w:pPr>
      <w:r>
        <w:t xml:space="preserve">Djeca odlaze na zimovanje/ljetovanje u pratnji odgojitelja, članova stručnog tima te su odgovorni za djecu tijekom boravka na zimovanju </w:t>
      </w:r>
    </w:p>
    <w:p w14:paraId="34E3B90A" w14:textId="77777777" w:rsidR="00165D9E" w:rsidRDefault="00165D9E" w:rsidP="00D64385">
      <w:pPr>
        <w:pStyle w:val="Odlomakpopisa"/>
        <w:numPr>
          <w:ilvl w:val="0"/>
          <w:numId w:val="104"/>
        </w:numPr>
        <w:spacing w:line="276" w:lineRule="auto"/>
        <w:jc w:val="both"/>
      </w:pPr>
      <w:r>
        <w:t>U pratnji desetero djece odlazi jedan odgojitelj. Uz odgojitelja, u pratnji djece je i stručni suradnik vrtića ili ravnatelj.</w:t>
      </w:r>
    </w:p>
    <w:p w14:paraId="1F3E79F2" w14:textId="77777777" w:rsidR="00165D9E" w:rsidRDefault="00165D9E" w:rsidP="00D64385">
      <w:pPr>
        <w:pStyle w:val="Odlomakpopisa"/>
        <w:numPr>
          <w:ilvl w:val="0"/>
          <w:numId w:val="104"/>
        </w:numPr>
        <w:spacing w:line="276" w:lineRule="auto"/>
        <w:jc w:val="both"/>
      </w:pPr>
      <w:r>
        <w:t xml:space="preserve">Odgojitelj roditeljima daje spisak potrebne odjeće i opreme koju dijete mora imati, te prikuplja potrebne informacije o djeci. </w:t>
      </w:r>
    </w:p>
    <w:p w14:paraId="3AD8ED11" w14:textId="77777777" w:rsidR="00165D9E" w:rsidRDefault="00165D9E" w:rsidP="00D64385">
      <w:pPr>
        <w:pStyle w:val="Odlomakpopisa"/>
        <w:numPr>
          <w:ilvl w:val="0"/>
          <w:numId w:val="104"/>
        </w:numPr>
        <w:spacing w:line="276" w:lineRule="auto"/>
        <w:jc w:val="both"/>
      </w:pPr>
      <w:r>
        <w:t xml:space="preserve">Ukoliko se zimovanje organizira u inozemstvu, dijete mora posjedovati putovnicu, suglasnost roditelja o dopuštenju za odlazak na put u pratnji odgovorne osobe iz vrtića ovjerenu kod javnog bilježnika. </w:t>
      </w:r>
    </w:p>
    <w:p w14:paraId="2F0B68D6" w14:textId="77777777" w:rsidR="00165D9E" w:rsidRDefault="00165D9E" w:rsidP="00D64385">
      <w:pPr>
        <w:pStyle w:val="Odlomakpopisa"/>
        <w:numPr>
          <w:ilvl w:val="0"/>
          <w:numId w:val="104"/>
        </w:numPr>
        <w:spacing w:line="276" w:lineRule="auto"/>
        <w:jc w:val="both"/>
      </w:pPr>
      <w:r>
        <w:t xml:space="preserve">Prije svakog putovanja, vrtić imenuje odgovornog vođu puta . </w:t>
      </w:r>
    </w:p>
    <w:p w14:paraId="63C1B467" w14:textId="77777777" w:rsidR="00165D9E" w:rsidRDefault="00165D9E" w:rsidP="00D64385">
      <w:pPr>
        <w:pStyle w:val="Odlomakpopisa"/>
        <w:numPr>
          <w:ilvl w:val="0"/>
          <w:numId w:val="104"/>
        </w:numPr>
        <w:spacing w:line="276" w:lineRule="auto"/>
        <w:jc w:val="both"/>
      </w:pPr>
      <w:r>
        <w:t xml:space="preserve">Prije odlaska na put, vođa puta, dužan je evidentirati djecu i ostale sudionike puta u listu putnika. </w:t>
      </w:r>
    </w:p>
    <w:p w14:paraId="1932CB61" w14:textId="77777777" w:rsidR="00165D9E" w:rsidRDefault="00165D9E" w:rsidP="00D64385">
      <w:pPr>
        <w:pStyle w:val="Odlomakpopisa"/>
        <w:numPr>
          <w:ilvl w:val="0"/>
          <w:numId w:val="104"/>
        </w:numPr>
        <w:spacing w:line="276" w:lineRule="auto"/>
        <w:jc w:val="both"/>
      </w:pPr>
      <w:r>
        <w:t xml:space="preserve">Tijekom puta mora se osigurati kutija prve pomoći sa svim potrebnim lijekovima. </w:t>
      </w:r>
    </w:p>
    <w:p w14:paraId="4CB11AA9" w14:textId="77777777" w:rsidR="00165D9E" w:rsidRDefault="00165D9E" w:rsidP="00D64385">
      <w:pPr>
        <w:pStyle w:val="Odlomakpopisa"/>
        <w:numPr>
          <w:ilvl w:val="0"/>
          <w:numId w:val="104"/>
        </w:numPr>
        <w:spacing w:line="276" w:lineRule="auto"/>
        <w:jc w:val="both"/>
      </w:pPr>
      <w:r>
        <w:t xml:space="preserve">Tijekom puta, vrtić za djecu osigurava hranu i dovoljne količine tekućine. </w:t>
      </w:r>
    </w:p>
    <w:p w14:paraId="415897BE" w14:textId="77777777" w:rsidR="00165D9E" w:rsidRDefault="00165D9E" w:rsidP="00D64385">
      <w:pPr>
        <w:pStyle w:val="Odlomakpopisa"/>
        <w:numPr>
          <w:ilvl w:val="0"/>
          <w:numId w:val="104"/>
        </w:numPr>
        <w:spacing w:line="276" w:lineRule="auto"/>
        <w:jc w:val="both"/>
      </w:pPr>
      <w:r>
        <w:t xml:space="preserve">Prije odlaska na putovanje, odgovorne osobe moraju imati upute o posebnim zdravstvenim i prehrambenim potrebama djeteta. </w:t>
      </w:r>
    </w:p>
    <w:p w14:paraId="7EC21F66" w14:textId="77777777" w:rsidR="00877CBE" w:rsidRDefault="00165D9E" w:rsidP="00D64385">
      <w:pPr>
        <w:pStyle w:val="Odlomakpopisa"/>
        <w:numPr>
          <w:ilvl w:val="0"/>
          <w:numId w:val="104"/>
        </w:numPr>
        <w:spacing w:line="276" w:lineRule="auto"/>
        <w:jc w:val="both"/>
      </w:pPr>
      <w:r>
        <w:t xml:space="preserve">Tijekom putovanja, roditeljima je na raspolaganju broj telefona putem kojeg mogu kontaktirati odgojitelje, stručnog suradnika ili dijete.  </w:t>
      </w:r>
    </w:p>
    <w:p w14:paraId="783B81EA" w14:textId="77777777" w:rsidR="007842DD" w:rsidRDefault="007842DD" w:rsidP="00994949">
      <w:pPr>
        <w:spacing w:line="276" w:lineRule="auto"/>
        <w:jc w:val="both"/>
        <w:rPr>
          <w:b/>
          <w:sz w:val="28"/>
          <w:szCs w:val="28"/>
        </w:rPr>
      </w:pPr>
    </w:p>
    <w:p w14:paraId="1DF3E393" w14:textId="77777777" w:rsidR="007842DD" w:rsidRDefault="007842DD" w:rsidP="00994949">
      <w:pPr>
        <w:spacing w:line="276" w:lineRule="auto"/>
        <w:jc w:val="both"/>
        <w:rPr>
          <w:b/>
          <w:sz w:val="28"/>
          <w:szCs w:val="28"/>
        </w:rPr>
      </w:pPr>
    </w:p>
    <w:p w14:paraId="306E31BB" w14:textId="77777777" w:rsidR="00994949" w:rsidRPr="00994949" w:rsidRDefault="00994949" w:rsidP="00994949">
      <w:pPr>
        <w:spacing w:line="276" w:lineRule="auto"/>
        <w:jc w:val="both"/>
        <w:rPr>
          <w:b/>
          <w:sz w:val="28"/>
          <w:szCs w:val="28"/>
        </w:rPr>
      </w:pPr>
      <w:r w:rsidRPr="00994949">
        <w:rPr>
          <w:b/>
          <w:sz w:val="28"/>
          <w:szCs w:val="28"/>
        </w:rPr>
        <w:t>MJERE POSTUPANJA KAD RODITELJ NE DOĐE PO DIJETE NAKON RADNOG VREMENA VRTIĆA</w:t>
      </w:r>
    </w:p>
    <w:p w14:paraId="0E7696AC" w14:textId="77777777" w:rsidR="00994949" w:rsidRDefault="00994949" w:rsidP="00994949">
      <w:pPr>
        <w:spacing w:line="276" w:lineRule="auto"/>
        <w:jc w:val="both"/>
      </w:pPr>
    </w:p>
    <w:p w14:paraId="767EFFC0" w14:textId="77777777" w:rsidR="00994949" w:rsidRDefault="00994949" w:rsidP="00994949">
      <w:pPr>
        <w:spacing w:line="276" w:lineRule="auto"/>
        <w:jc w:val="both"/>
      </w:pPr>
    </w:p>
    <w:p w14:paraId="01265C98" w14:textId="77777777" w:rsidR="00994949" w:rsidRDefault="00994949" w:rsidP="00D64385">
      <w:pPr>
        <w:pStyle w:val="Odlomakpopisa"/>
        <w:numPr>
          <w:ilvl w:val="0"/>
          <w:numId w:val="105"/>
        </w:numPr>
        <w:spacing w:line="276" w:lineRule="auto"/>
        <w:jc w:val="both"/>
      </w:pPr>
      <w:r>
        <w:t>Kontinuirano kroz godinu ažurirati podatke u imeniku</w:t>
      </w:r>
    </w:p>
    <w:p w14:paraId="37BADFCD" w14:textId="77777777" w:rsidR="00994949" w:rsidRDefault="00994949" w:rsidP="00D64385">
      <w:pPr>
        <w:pStyle w:val="Odlomakpopisa"/>
        <w:numPr>
          <w:ilvl w:val="0"/>
          <w:numId w:val="105"/>
        </w:numPr>
        <w:spacing w:line="276" w:lineRule="auto"/>
        <w:jc w:val="both"/>
      </w:pPr>
      <w:r>
        <w:t>Zatražiti od roditelja kontakte ovlaštenih osoba za podizanje djeteta/djece</w:t>
      </w:r>
    </w:p>
    <w:p w14:paraId="1728983D" w14:textId="77777777" w:rsidR="00994949" w:rsidRDefault="00994949" w:rsidP="00D64385">
      <w:pPr>
        <w:pStyle w:val="Odlomakpopisa"/>
        <w:numPr>
          <w:ilvl w:val="0"/>
          <w:numId w:val="105"/>
        </w:numPr>
        <w:spacing w:line="276" w:lineRule="auto"/>
        <w:jc w:val="both"/>
      </w:pPr>
      <w:r>
        <w:t xml:space="preserve">Ako roditelj do 17.00 sati ne dođe po dijete, odgojitelj će pokušati telefonski stupiti u kontakt sa roditeljima ili osobama koje je roditelj ovlastio da preuzmu dijete (na kućnu adresu, radno mjesto i mobilni telefon). </w:t>
      </w:r>
    </w:p>
    <w:p w14:paraId="0B651628" w14:textId="77777777" w:rsidR="00994949" w:rsidRDefault="00994949" w:rsidP="00D64385">
      <w:pPr>
        <w:pStyle w:val="Odlomakpopisa"/>
        <w:numPr>
          <w:ilvl w:val="0"/>
          <w:numId w:val="105"/>
        </w:numPr>
        <w:spacing w:line="276" w:lineRule="auto"/>
        <w:jc w:val="both"/>
      </w:pPr>
      <w:r>
        <w:t xml:space="preserve">U takvoj situaciji, odgajatelj mora umirujuće djelovati na dijete. </w:t>
      </w:r>
    </w:p>
    <w:p w14:paraId="400FC6A3" w14:textId="77777777" w:rsidR="00994949" w:rsidRDefault="00994949" w:rsidP="00D64385">
      <w:pPr>
        <w:pStyle w:val="Odlomakpopisa"/>
        <w:numPr>
          <w:ilvl w:val="0"/>
          <w:numId w:val="105"/>
        </w:numPr>
        <w:spacing w:line="276" w:lineRule="auto"/>
        <w:jc w:val="both"/>
      </w:pPr>
      <w:r>
        <w:t xml:space="preserve">Ukoliko je time situacija riješena, svi daljnji koraci se ne poduzimaju. </w:t>
      </w:r>
    </w:p>
    <w:p w14:paraId="38442758" w14:textId="77777777" w:rsidR="00994949" w:rsidRDefault="00994949" w:rsidP="00D64385">
      <w:pPr>
        <w:pStyle w:val="Odlomakpopisa"/>
        <w:numPr>
          <w:ilvl w:val="0"/>
          <w:numId w:val="105"/>
        </w:numPr>
        <w:spacing w:line="276" w:lineRule="auto"/>
        <w:jc w:val="both"/>
      </w:pPr>
      <w:r>
        <w:t>Ukoliko se ne uspostavi kontakt s nijednom osobom koja je odgovorna za ovlaštena za podizanje djeteta ni nakon 15 minuta, odgojitelj obavještava ravnateljicu te dogovaraju daljnji postupak.</w:t>
      </w:r>
    </w:p>
    <w:p w14:paraId="29A6236D" w14:textId="77777777" w:rsidR="00994949" w:rsidRDefault="00994949" w:rsidP="00D64385">
      <w:pPr>
        <w:pStyle w:val="Odlomakpopisa"/>
        <w:numPr>
          <w:ilvl w:val="0"/>
          <w:numId w:val="105"/>
        </w:numPr>
        <w:spacing w:line="276" w:lineRule="auto"/>
        <w:jc w:val="both"/>
      </w:pPr>
      <w:r>
        <w:t xml:space="preserve">Cjelokupnu situaciju odgojitelj evidentira u knjigu pedagoške dokumentacije. </w:t>
      </w:r>
    </w:p>
    <w:p w14:paraId="65A9D8DF" w14:textId="77777777" w:rsidR="00994949" w:rsidRDefault="00994949" w:rsidP="00D64385">
      <w:pPr>
        <w:pStyle w:val="Odlomakpopisa"/>
        <w:numPr>
          <w:ilvl w:val="0"/>
          <w:numId w:val="105"/>
        </w:numPr>
        <w:spacing w:line="276" w:lineRule="auto"/>
        <w:jc w:val="both"/>
      </w:pPr>
      <w:r>
        <w:t xml:space="preserve">Ukoliko roditelji učestalo kasne po dijete, stručni tim će s njima provesti razgovor kako bi se utvrdili razlozi kašnjenja. </w:t>
      </w:r>
    </w:p>
    <w:p w14:paraId="3FF1DFC5" w14:textId="77777777" w:rsidR="00994949" w:rsidRDefault="00994949" w:rsidP="00994949">
      <w:pPr>
        <w:spacing w:line="276" w:lineRule="auto"/>
        <w:jc w:val="both"/>
      </w:pPr>
    </w:p>
    <w:p w14:paraId="3D224C9A" w14:textId="77777777" w:rsidR="00994949" w:rsidRDefault="00994949" w:rsidP="00994949">
      <w:pPr>
        <w:spacing w:line="276" w:lineRule="auto"/>
        <w:jc w:val="both"/>
      </w:pPr>
    </w:p>
    <w:p w14:paraId="67E18716" w14:textId="77777777" w:rsidR="00994949" w:rsidRDefault="00994949" w:rsidP="00994949">
      <w:pPr>
        <w:spacing w:line="276" w:lineRule="auto"/>
        <w:jc w:val="both"/>
      </w:pPr>
    </w:p>
    <w:p w14:paraId="52083A59" w14:textId="77777777" w:rsidR="007842DD" w:rsidRDefault="007842DD" w:rsidP="00994949">
      <w:pPr>
        <w:spacing w:line="276" w:lineRule="auto"/>
        <w:jc w:val="both"/>
        <w:rPr>
          <w:b/>
          <w:sz w:val="28"/>
          <w:szCs w:val="28"/>
        </w:rPr>
      </w:pPr>
    </w:p>
    <w:p w14:paraId="20B33CA1" w14:textId="77777777" w:rsidR="00994949" w:rsidRPr="00994949" w:rsidRDefault="00994949" w:rsidP="00994949">
      <w:pPr>
        <w:spacing w:line="276" w:lineRule="auto"/>
        <w:jc w:val="both"/>
        <w:rPr>
          <w:b/>
          <w:sz w:val="28"/>
          <w:szCs w:val="28"/>
        </w:rPr>
      </w:pPr>
      <w:r w:rsidRPr="00994949">
        <w:rPr>
          <w:b/>
          <w:sz w:val="28"/>
          <w:szCs w:val="28"/>
        </w:rPr>
        <w:t>MJERE SIGURNOSTI U VRIJEME ORGANIZIRANJA I IZVOĐENJA KAZALIŠNIH PREDSTAVA U VRTIĆU</w:t>
      </w:r>
    </w:p>
    <w:p w14:paraId="1729AD3B" w14:textId="77777777" w:rsidR="00994949" w:rsidRDefault="00994949" w:rsidP="00994949">
      <w:pPr>
        <w:spacing w:line="276" w:lineRule="auto"/>
        <w:jc w:val="both"/>
      </w:pPr>
    </w:p>
    <w:p w14:paraId="34E76183" w14:textId="77777777" w:rsidR="00994949" w:rsidRDefault="00994949" w:rsidP="00D64385">
      <w:pPr>
        <w:pStyle w:val="Odlomakpopisa"/>
        <w:numPr>
          <w:ilvl w:val="0"/>
          <w:numId w:val="106"/>
        </w:numPr>
        <w:spacing w:line="276" w:lineRule="auto"/>
        <w:jc w:val="both"/>
      </w:pPr>
      <w:r>
        <w:t>Kazališne predstave planiraju se u GPP-u vrtića</w:t>
      </w:r>
    </w:p>
    <w:p w14:paraId="2B94B775" w14:textId="77777777" w:rsidR="00994949" w:rsidRDefault="00994949" w:rsidP="00D64385">
      <w:pPr>
        <w:pStyle w:val="Odlomakpopisa"/>
        <w:numPr>
          <w:ilvl w:val="0"/>
          <w:numId w:val="106"/>
        </w:numPr>
        <w:spacing w:line="276" w:lineRule="auto"/>
        <w:jc w:val="both"/>
      </w:pPr>
      <w:r>
        <w:t>Organiziraju se predstave koje su razvojno-primjerene za djecu</w:t>
      </w:r>
    </w:p>
    <w:p w14:paraId="034EC751" w14:textId="77777777" w:rsidR="00994949" w:rsidRDefault="00994949" w:rsidP="00D64385">
      <w:pPr>
        <w:pStyle w:val="Odlomakpopisa"/>
        <w:numPr>
          <w:ilvl w:val="0"/>
          <w:numId w:val="106"/>
        </w:numPr>
        <w:spacing w:line="276" w:lineRule="auto"/>
        <w:jc w:val="both"/>
      </w:pPr>
      <w:r>
        <w:t>U vrtiću mogu gostovati kazališta, kazališne skupine ili kazališne kuće koje su upisane Očevidnik kazališta kod Ministarstva kulture</w:t>
      </w:r>
    </w:p>
    <w:p w14:paraId="004130AB" w14:textId="77777777" w:rsidR="00994949" w:rsidRDefault="00994949" w:rsidP="00D64385">
      <w:pPr>
        <w:pStyle w:val="Odlomakpopisa"/>
        <w:numPr>
          <w:ilvl w:val="0"/>
          <w:numId w:val="106"/>
        </w:numPr>
        <w:spacing w:line="276" w:lineRule="auto"/>
        <w:jc w:val="both"/>
      </w:pPr>
      <w:r>
        <w:t>Gostovanje kazališnih predstava u vrtiću organizira i s predstavnicima kazališta, kazališne skupine ili kazališne kuće vrijeme održavanja predstave dogovara ravnateljica ili stručna suradnica</w:t>
      </w:r>
    </w:p>
    <w:p w14:paraId="5FF4B31D" w14:textId="77777777" w:rsidR="00994949" w:rsidRDefault="00994949" w:rsidP="00D64385">
      <w:pPr>
        <w:pStyle w:val="Odlomakpopisa"/>
        <w:numPr>
          <w:ilvl w:val="0"/>
          <w:numId w:val="106"/>
        </w:numPr>
        <w:spacing w:line="276" w:lineRule="auto"/>
        <w:jc w:val="both"/>
      </w:pPr>
      <w:r>
        <w:t>Na predstavi mogu biti samo djeca koja su polaznici programa za koji je predstava organizirana</w:t>
      </w:r>
    </w:p>
    <w:p w14:paraId="498849B4" w14:textId="77777777" w:rsidR="00994949" w:rsidRDefault="00994949" w:rsidP="00D64385">
      <w:pPr>
        <w:pStyle w:val="Odlomakpopisa"/>
        <w:numPr>
          <w:ilvl w:val="0"/>
          <w:numId w:val="106"/>
        </w:numPr>
        <w:spacing w:line="276" w:lineRule="auto"/>
        <w:jc w:val="both"/>
      </w:pPr>
      <w:r>
        <w:t>Odgojitelji i stručni djelatnici vrtića koji su na predstavi odgovorni su za djecu za vrijeme trajanja predstave i ne smiju ih ostavljati bez nadzora</w:t>
      </w:r>
    </w:p>
    <w:p w14:paraId="0C8056BC" w14:textId="77777777" w:rsidR="00994949" w:rsidRDefault="00994949" w:rsidP="00994949">
      <w:pPr>
        <w:spacing w:line="276" w:lineRule="auto"/>
        <w:jc w:val="both"/>
      </w:pPr>
    </w:p>
    <w:p w14:paraId="328C23B1" w14:textId="77777777" w:rsidR="00994949" w:rsidRDefault="00994949" w:rsidP="00994949">
      <w:pPr>
        <w:spacing w:line="276" w:lineRule="auto"/>
        <w:jc w:val="both"/>
      </w:pPr>
    </w:p>
    <w:p w14:paraId="45421C63" w14:textId="77777777" w:rsidR="009C6BE8" w:rsidRDefault="009C6BE8" w:rsidP="00172B85">
      <w:pPr>
        <w:spacing w:line="276" w:lineRule="auto"/>
        <w:jc w:val="both"/>
      </w:pPr>
    </w:p>
    <w:p w14:paraId="1447C8B3" w14:textId="77777777" w:rsidR="00994949" w:rsidRDefault="00994949" w:rsidP="00172B85">
      <w:pPr>
        <w:spacing w:line="276" w:lineRule="auto"/>
        <w:jc w:val="both"/>
      </w:pPr>
    </w:p>
    <w:p w14:paraId="20EB407D" w14:textId="77777777" w:rsidR="00994949" w:rsidRDefault="00994949" w:rsidP="00172B85">
      <w:pPr>
        <w:spacing w:line="276" w:lineRule="auto"/>
        <w:jc w:val="both"/>
      </w:pPr>
    </w:p>
    <w:p w14:paraId="7C15BD7E" w14:textId="77777777" w:rsidR="009C6BE8" w:rsidRDefault="009C6BE8" w:rsidP="00172B85">
      <w:pPr>
        <w:spacing w:line="276" w:lineRule="auto"/>
        <w:jc w:val="both"/>
      </w:pPr>
    </w:p>
    <w:p w14:paraId="691392EA" w14:textId="77777777" w:rsidR="00994949" w:rsidRDefault="00994949" w:rsidP="00172B85">
      <w:pPr>
        <w:spacing w:line="276" w:lineRule="auto"/>
        <w:jc w:val="both"/>
      </w:pPr>
    </w:p>
    <w:p w14:paraId="2EF81CDC" w14:textId="77777777" w:rsidR="007842DD" w:rsidRDefault="007842DD" w:rsidP="002D65BA">
      <w:pPr>
        <w:widowControl w:val="0"/>
        <w:overflowPunct w:val="0"/>
        <w:autoSpaceDE w:val="0"/>
        <w:autoSpaceDN w:val="0"/>
        <w:adjustRightInd w:val="0"/>
        <w:jc w:val="both"/>
        <w:rPr>
          <w:b/>
          <w:bCs/>
          <w:sz w:val="28"/>
          <w:szCs w:val="28"/>
        </w:rPr>
      </w:pPr>
    </w:p>
    <w:p w14:paraId="7F77F571" w14:textId="77777777" w:rsidR="002D65BA" w:rsidRPr="00F56591" w:rsidRDefault="002D65BA" w:rsidP="002D65BA">
      <w:pPr>
        <w:widowControl w:val="0"/>
        <w:overflowPunct w:val="0"/>
        <w:autoSpaceDE w:val="0"/>
        <w:autoSpaceDN w:val="0"/>
        <w:adjustRightInd w:val="0"/>
        <w:jc w:val="both"/>
        <w:rPr>
          <w:b/>
          <w:bCs/>
          <w:sz w:val="28"/>
          <w:szCs w:val="28"/>
        </w:rPr>
      </w:pPr>
      <w:r w:rsidRPr="00F56591">
        <w:rPr>
          <w:b/>
          <w:bCs/>
          <w:sz w:val="28"/>
          <w:szCs w:val="28"/>
        </w:rPr>
        <w:t xml:space="preserve">POSTUPANJE U SLUČAJU BIJEGA DJETETA IZ VRTIĆA </w:t>
      </w:r>
    </w:p>
    <w:p w14:paraId="380FE1DE" w14:textId="77777777" w:rsidR="002D65BA" w:rsidRPr="009A6233" w:rsidRDefault="002D65BA" w:rsidP="002D65BA">
      <w:pPr>
        <w:widowControl w:val="0"/>
        <w:autoSpaceDE w:val="0"/>
        <w:autoSpaceDN w:val="0"/>
        <w:adjustRightInd w:val="0"/>
        <w:jc w:val="both"/>
        <w:rPr>
          <w:b/>
          <w:bCs/>
        </w:rPr>
      </w:pPr>
    </w:p>
    <w:p w14:paraId="5458D831" w14:textId="77777777" w:rsidR="002D65BA" w:rsidRDefault="002D65BA" w:rsidP="002D65BA">
      <w:pPr>
        <w:widowControl w:val="0"/>
        <w:autoSpaceDE w:val="0"/>
        <w:autoSpaceDN w:val="0"/>
        <w:adjustRightInd w:val="0"/>
        <w:jc w:val="both"/>
        <w:rPr>
          <w:b/>
          <w:bCs/>
        </w:rPr>
      </w:pPr>
    </w:p>
    <w:p w14:paraId="6F6AA1C5" w14:textId="77777777" w:rsidR="005B7F5B" w:rsidRPr="009A6233" w:rsidRDefault="005B7F5B" w:rsidP="002D65BA">
      <w:pPr>
        <w:widowControl w:val="0"/>
        <w:autoSpaceDE w:val="0"/>
        <w:autoSpaceDN w:val="0"/>
        <w:adjustRightInd w:val="0"/>
        <w:jc w:val="both"/>
        <w:rPr>
          <w:b/>
          <w:bCs/>
        </w:rPr>
      </w:pPr>
    </w:p>
    <w:p w14:paraId="68CCF7D4"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Od trenutka primjećivanja nestanka djeteta, slijedi traženje. </w:t>
      </w:r>
    </w:p>
    <w:p w14:paraId="1A4C6433"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7FACA661"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Zabilježiti vrijeme kada je primijećeno da nema djeteta</w:t>
      </w:r>
    </w:p>
    <w:p w14:paraId="1D77DDBD"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1A8250F0"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Javiti članovima stručnog tima</w:t>
      </w:r>
    </w:p>
    <w:p w14:paraId="1467C049"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6B4873BA"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U odgojnu skupinu djeteta kojega nema ulazi zamjena za odgojitelja (drugi odgojitelj, stručni sur</w:t>
      </w:r>
      <w:r>
        <w:t>adnik, pomoćno tehničko osoblje</w:t>
      </w:r>
      <w:r w:rsidRPr="009A6233">
        <w:t xml:space="preserve">). </w:t>
      </w:r>
    </w:p>
    <w:p w14:paraId="558CA426"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0F823022"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Odgojitelj traži dijete najprije u svim prostorijama vrtića, a zatim na vanjskom prostoru - neposrednoj okolini. </w:t>
      </w:r>
    </w:p>
    <w:p w14:paraId="107D322A"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2DFA365F"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U traženje se uključuju svi raspoloživi djelatnici, a jedna osoba dežura na glavnim ulaznim vratima. </w:t>
      </w:r>
    </w:p>
    <w:p w14:paraId="7304AE6E"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15A49C96"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Orijentirati se prema mjestu stanovanja djeteta</w:t>
      </w:r>
      <w:r>
        <w:t>.</w:t>
      </w:r>
    </w:p>
    <w:p w14:paraId="6717EC40"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1BCF3136"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Ukoliko se dijete pronađe od strane djelatnika vrtića, o događaju je potrebno razgovarati s roditeljima. </w:t>
      </w:r>
    </w:p>
    <w:p w14:paraId="769FB5E9" w14:textId="77777777" w:rsidR="002D65BA" w:rsidRPr="009A6233" w:rsidRDefault="002D65BA" w:rsidP="002D65BA">
      <w:pPr>
        <w:widowControl w:val="0"/>
        <w:tabs>
          <w:tab w:val="left" w:pos="363"/>
          <w:tab w:val="left" w:pos="720"/>
        </w:tabs>
        <w:overflowPunct w:val="0"/>
        <w:autoSpaceDE w:val="0"/>
        <w:autoSpaceDN w:val="0"/>
        <w:adjustRightInd w:val="0"/>
        <w:ind w:right="20"/>
        <w:jc w:val="both"/>
      </w:pPr>
    </w:p>
    <w:p w14:paraId="6812AEEB"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Ukoliko dijete nije pronađeno, u roku od cca 15 minuta, formira se krizni tim (odgajatelj skupine, stručni suradnik, ravnatelj), krizni tim obavještava roditelje i policiju. </w:t>
      </w:r>
    </w:p>
    <w:p w14:paraId="2FCD5034" w14:textId="77777777" w:rsidR="002D65BA" w:rsidRPr="009A6233" w:rsidRDefault="002D65BA" w:rsidP="002D65BA">
      <w:pPr>
        <w:widowControl w:val="0"/>
        <w:tabs>
          <w:tab w:val="left" w:pos="363"/>
          <w:tab w:val="left" w:pos="720"/>
        </w:tabs>
        <w:overflowPunct w:val="0"/>
        <w:autoSpaceDE w:val="0"/>
        <w:autoSpaceDN w:val="0"/>
        <w:adjustRightInd w:val="0"/>
        <w:ind w:right="20"/>
        <w:jc w:val="both"/>
      </w:pPr>
    </w:p>
    <w:p w14:paraId="728AA4C4"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Komunikaciju s medijima i nadležnim ustanovama obavlja samo i isključivo ravnatelj ili osoba koja je za to dobila suglasnost ravnatelja. </w:t>
      </w:r>
    </w:p>
    <w:p w14:paraId="4BDFF727" w14:textId="77777777" w:rsidR="002D65BA" w:rsidRPr="009A6233" w:rsidRDefault="002D65BA" w:rsidP="002D65BA">
      <w:pPr>
        <w:widowControl w:val="0"/>
        <w:tabs>
          <w:tab w:val="left" w:pos="363"/>
          <w:tab w:val="left" w:pos="720"/>
        </w:tabs>
        <w:overflowPunct w:val="0"/>
        <w:autoSpaceDE w:val="0"/>
        <w:autoSpaceDN w:val="0"/>
        <w:adjustRightInd w:val="0"/>
        <w:ind w:right="20"/>
        <w:jc w:val="both"/>
      </w:pPr>
    </w:p>
    <w:p w14:paraId="6A19680F" w14:textId="77777777" w:rsidR="002D65BA"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Po završetku krizne situacije, provodi se kratka krizna intervencija, timska refleksija na događaj, odgojitelji skupine sastavljaju izvješće i predaju rav</w:t>
      </w:r>
      <w:r>
        <w:t>natelju te potpisuju zapisnik (</w:t>
      </w:r>
      <w:r w:rsidRPr="009A6233">
        <w:t>stručna suradnica i ravnatelj provode razgovor sa sudionicima događaja – po potrebi se angažira stručnjak iz druge institucije, izvještaj sadržava točne razloge nestanka, metode i djelovanja u rješavanju situacije)</w:t>
      </w:r>
    </w:p>
    <w:p w14:paraId="6BB9FFEE" w14:textId="77777777" w:rsidR="002D65BA" w:rsidRPr="009A6233" w:rsidRDefault="002D65BA" w:rsidP="002D65BA">
      <w:pPr>
        <w:widowControl w:val="0"/>
        <w:tabs>
          <w:tab w:val="left" w:pos="363"/>
          <w:tab w:val="left" w:pos="720"/>
        </w:tabs>
        <w:overflowPunct w:val="0"/>
        <w:autoSpaceDE w:val="0"/>
        <w:autoSpaceDN w:val="0"/>
        <w:adjustRightInd w:val="0"/>
        <w:jc w:val="both"/>
      </w:pPr>
    </w:p>
    <w:p w14:paraId="599C50A9" w14:textId="77777777" w:rsidR="002D65BA" w:rsidRPr="009A6233" w:rsidRDefault="002D65BA" w:rsidP="00D64385">
      <w:pPr>
        <w:widowControl w:val="0"/>
        <w:numPr>
          <w:ilvl w:val="0"/>
          <w:numId w:val="107"/>
        </w:numPr>
        <w:tabs>
          <w:tab w:val="clear" w:pos="720"/>
          <w:tab w:val="left" w:pos="363"/>
        </w:tabs>
        <w:suppressAutoHyphens w:val="0"/>
        <w:overflowPunct w:val="0"/>
        <w:autoSpaceDE w:val="0"/>
        <w:autoSpaceDN w:val="0"/>
        <w:adjustRightInd w:val="0"/>
        <w:spacing w:line="276" w:lineRule="auto"/>
        <w:ind w:left="363" w:hanging="363"/>
        <w:jc w:val="both"/>
      </w:pPr>
      <w:r w:rsidRPr="009A6233">
        <w:t>Po potrebi, ravnatelj obavještava predsjednika Upravnog vijeća, Osnivača te Ministarstvo znanosti i obrazovanja  u cilju pravovremenosti i istinitosti informiranja</w:t>
      </w:r>
    </w:p>
    <w:p w14:paraId="5CCF3F55" w14:textId="77777777" w:rsidR="002D65BA" w:rsidRPr="009A6233" w:rsidRDefault="002D65BA" w:rsidP="002D65BA">
      <w:pPr>
        <w:widowControl w:val="0"/>
        <w:overflowPunct w:val="0"/>
        <w:autoSpaceDE w:val="0"/>
        <w:autoSpaceDN w:val="0"/>
        <w:adjustRightInd w:val="0"/>
        <w:ind w:left="363"/>
        <w:jc w:val="both"/>
      </w:pPr>
    </w:p>
    <w:p w14:paraId="15BD74DA" w14:textId="77777777" w:rsidR="002D65BA" w:rsidRPr="009A6233" w:rsidRDefault="002D65BA" w:rsidP="002D65BA">
      <w:pPr>
        <w:widowControl w:val="0"/>
        <w:overflowPunct w:val="0"/>
        <w:autoSpaceDE w:val="0"/>
        <w:autoSpaceDN w:val="0"/>
        <w:adjustRightInd w:val="0"/>
        <w:ind w:left="363"/>
        <w:jc w:val="both"/>
      </w:pPr>
    </w:p>
    <w:p w14:paraId="203881ED" w14:textId="77777777" w:rsidR="002D65BA" w:rsidRDefault="002D65BA" w:rsidP="002D65BA">
      <w:pPr>
        <w:jc w:val="both"/>
      </w:pPr>
    </w:p>
    <w:p w14:paraId="32DD1373" w14:textId="77777777" w:rsidR="002D65BA" w:rsidRDefault="002D65BA" w:rsidP="002D65BA">
      <w:pPr>
        <w:jc w:val="both"/>
      </w:pPr>
    </w:p>
    <w:p w14:paraId="663FFF03" w14:textId="77777777" w:rsidR="005B7F5B" w:rsidRDefault="005B7F5B" w:rsidP="002D65BA">
      <w:pPr>
        <w:jc w:val="both"/>
      </w:pPr>
    </w:p>
    <w:p w14:paraId="402706EF" w14:textId="77777777" w:rsidR="002D65BA" w:rsidRDefault="002D65BA" w:rsidP="002D65BA"/>
    <w:p w14:paraId="3441C76E" w14:textId="77777777" w:rsidR="007842DD" w:rsidRDefault="007842DD" w:rsidP="002D65BA">
      <w:pPr>
        <w:rPr>
          <w:rFonts w:eastAsia="Arial"/>
          <w:b/>
          <w:sz w:val="28"/>
          <w:szCs w:val="28"/>
        </w:rPr>
      </w:pPr>
    </w:p>
    <w:p w14:paraId="5A8CA12C" w14:textId="77777777" w:rsidR="007842DD" w:rsidRDefault="007842DD" w:rsidP="002D65BA">
      <w:pPr>
        <w:rPr>
          <w:rFonts w:eastAsia="Arial"/>
          <w:b/>
          <w:sz w:val="28"/>
          <w:szCs w:val="28"/>
        </w:rPr>
      </w:pPr>
    </w:p>
    <w:p w14:paraId="6010097F" w14:textId="77777777" w:rsidR="002D65BA" w:rsidRPr="00F56591" w:rsidRDefault="002D65BA" w:rsidP="002D65BA">
      <w:pPr>
        <w:rPr>
          <w:rFonts w:eastAsia="Arial"/>
          <w:b/>
          <w:sz w:val="28"/>
          <w:szCs w:val="28"/>
        </w:rPr>
      </w:pPr>
      <w:r w:rsidRPr="00F56591">
        <w:rPr>
          <w:rFonts w:eastAsia="Arial"/>
          <w:b/>
          <w:sz w:val="28"/>
          <w:szCs w:val="28"/>
        </w:rPr>
        <w:t>POSTUPCI I MJERE U SLUČAJU RAZVODA BRAKA RODITELJA</w:t>
      </w:r>
    </w:p>
    <w:p w14:paraId="62493848" w14:textId="77777777" w:rsidR="002D65BA" w:rsidRDefault="002D65BA" w:rsidP="002D65BA">
      <w:pPr>
        <w:jc w:val="both"/>
      </w:pPr>
    </w:p>
    <w:p w14:paraId="2E01189F" w14:textId="77777777" w:rsidR="005B7F5B" w:rsidRPr="009A6233" w:rsidRDefault="005B7F5B" w:rsidP="002D65BA">
      <w:pPr>
        <w:jc w:val="both"/>
      </w:pPr>
    </w:p>
    <w:p w14:paraId="7B1A45E7"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 xml:space="preserve">U postupku razvoda braka </w:t>
      </w:r>
      <w:r w:rsidRPr="00464656">
        <w:rPr>
          <w:rFonts w:eastAsia="Arial"/>
          <w:b/>
        </w:rPr>
        <w:t>oba roditelja imaju jednaka prava</w:t>
      </w:r>
      <w:r w:rsidRPr="00464656">
        <w:rPr>
          <w:rFonts w:eastAsia="Arial"/>
        </w:rPr>
        <w:t xml:space="preserve"> </w:t>
      </w:r>
      <w:r w:rsidRPr="00464656">
        <w:rPr>
          <w:rFonts w:eastAsia="Arial"/>
          <w:b/>
        </w:rPr>
        <w:t>na roditeljsku skrb</w:t>
      </w:r>
      <w:r w:rsidRPr="00464656">
        <w:rPr>
          <w:rFonts w:eastAsia="Arial"/>
        </w:rPr>
        <w:t>. Prava na roditeljsku skrb se mogu ograničiti ili oduzeti</w:t>
      </w:r>
      <w:r w:rsidRPr="00464656">
        <w:rPr>
          <w:rFonts w:eastAsia="Arial"/>
          <w:b/>
        </w:rPr>
        <w:t xml:space="preserve"> </w:t>
      </w:r>
      <w:r w:rsidRPr="00464656">
        <w:rPr>
          <w:rFonts w:eastAsia="Arial"/>
        </w:rPr>
        <w:t>samo odlukom nadležnih tijela (Centra za socijalnu skrb ili sudskim rješenjem).</w:t>
      </w:r>
    </w:p>
    <w:p w14:paraId="39F8AD53" w14:textId="77777777" w:rsidR="002D65BA" w:rsidRPr="009A6233" w:rsidRDefault="002D65BA" w:rsidP="002D65BA">
      <w:pPr>
        <w:jc w:val="both"/>
        <w:rPr>
          <w:rFonts w:eastAsia="Arial"/>
        </w:rPr>
      </w:pPr>
    </w:p>
    <w:p w14:paraId="141E0D1E"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Oba razvedena roditelja imaju obavezu i pravo tražiti od vrtića informacije o razvoju djeteta kroz individualne razgovore s odgojiteljima ili razgovore sa stručnim timom vrtića. Svaki razgovor s roditeljem se dokumentira u službenu pedagošku dokumentaciju. U slučaju kada roditelj prema sudskom rješenju nema pristup djetetu u radno vrijeme vrtića, a želi povratnu informaciju vrtića o djetetu potrebno je najaviti dolazak u dogovoreno vrijeme i mjesto kako ne bi kršili rješenje nadležnog tijela o skrbništvu.</w:t>
      </w:r>
    </w:p>
    <w:p w14:paraId="5FE9E1B5" w14:textId="77777777" w:rsidR="002D65BA" w:rsidRPr="009A6233" w:rsidRDefault="002D65BA" w:rsidP="002D65BA">
      <w:pPr>
        <w:jc w:val="both"/>
        <w:rPr>
          <w:rFonts w:eastAsia="Arial"/>
        </w:rPr>
      </w:pPr>
    </w:p>
    <w:p w14:paraId="2A84C43B"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Kada roditelj dobije rješenje (Centra za socijalnu skrb ili sudsko rješenje), original daje stručno razvojnoj službi na uvid, a stručno razvojna služba kopiju trajno zadržava i upoznaje odgojitelja sa sadržajem Rješenja. Tek kad dobijemo službeno rješenje postupamo u skladu s njim.</w:t>
      </w:r>
    </w:p>
    <w:p w14:paraId="4268DF5A" w14:textId="77777777" w:rsidR="002D65BA" w:rsidRDefault="002D65BA" w:rsidP="002D65BA">
      <w:pPr>
        <w:tabs>
          <w:tab w:val="left" w:pos="1958"/>
        </w:tabs>
        <w:jc w:val="both"/>
        <w:rPr>
          <w:rFonts w:eastAsia="Arial"/>
        </w:rPr>
      </w:pPr>
    </w:p>
    <w:p w14:paraId="4C4D6A51"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 xml:space="preserve">Ako </w:t>
      </w:r>
      <w:r w:rsidRPr="00464656">
        <w:rPr>
          <w:rFonts w:eastAsia="Arial"/>
          <w:b/>
        </w:rPr>
        <w:t>roditelj</w:t>
      </w:r>
      <w:r w:rsidRPr="00464656">
        <w:rPr>
          <w:rFonts w:eastAsia="Arial"/>
        </w:rPr>
        <w:t xml:space="preserve"> koji po Rješenju </w:t>
      </w:r>
      <w:r w:rsidRPr="00464656">
        <w:rPr>
          <w:rFonts w:eastAsia="Arial"/>
          <w:b/>
        </w:rPr>
        <w:t>nije skrbnik</w:t>
      </w:r>
      <w:r w:rsidRPr="00464656">
        <w:rPr>
          <w:rFonts w:eastAsia="Arial"/>
        </w:rPr>
        <w:t xml:space="preserve"> želi odvesti dijete iz vrtića u dane koji nisu u skladu s Rješenjem, odgojitelj mora imati pismeno odobrenje roditelja skrbnika za odvođenje djeteta – </w:t>
      </w:r>
      <w:r w:rsidRPr="00464656">
        <w:rPr>
          <w:rFonts w:eastAsia="Arial"/>
          <w:b/>
        </w:rPr>
        <w:t>ne smije dati dijete</w:t>
      </w:r>
      <w:r w:rsidRPr="00464656">
        <w:rPr>
          <w:rFonts w:eastAsia="Arial"/>
        </w:rPr>
        <w:t xml:space="preserve"> </w:t>
      </w:r>
      <w:r w:rsidRPr="00464656">
        <w:rPr>
          <w:rFonts w:eastAsia="Arial"/>
          <w:b/>
        </w:rPr>
        <w:t>samo na temelju usmene izjave roditelja skrbnika.</w:t>
      </w:r>
    </w:p>
    <w:p w14:paraId="50F49179" w14:textId="77777777" w:rsidR="002D65BA" w:rsidRPr="009A6233" w:rsidRDefault="002D65BA" w:rsidP="002D65BA">
      <w:pPr>
        <w:jc w:val="both"/>
        <w:rPr>
          <w:rFonts w:eastAsia="Arial"/>
        </w:rPr>
      </w:pPr>
    </w:p>
    <w:p w14:paraId="517DA5F3"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 xml:space="preserve">Roditelju koji nije dobio skrbništvo sudskim rješenjem nije moguće </w:t>
      </w:r>
      <w:r w:rsidRPr="00464656">
        <w:rPr>
          <w:rFonts w:eastAsia="Arial"/>
          <w:b/>
        </w:rPr>
        <w:t>dopustiti viđanje djeteta u vanjskim i unutarnjim prostorima</w:t>
      </w:r>
      <w:r w:rsidRPr="00464656">
        <w:rPr>
          <w:rFonts w:eastAsia="Arial"/>
        </w:rPr>
        <w:t xml:space="preserve"> </w:t>
      </w:r>
      <w:r w:rsidRPr="00464656">
        <w:rPr>
          <w:rFonts w:eastAsia="Arial"/>
          <w:b/>
        </w:rPr>
        <w:t xml:space="preserve">vrtića. </w:t>
      </w:r>
      <w:r w:rsidRPr="00464656">
        <w:rPr>
          <w:rFonts w:eastAsia="Arial"/>
        </w:rPr>
        <w:t>To</w:t>
      </w:r>
      <w:r w:rsidRPr="00464656">
        <w:rPr>
          <w:rFonts w:eastAsia="Arial"/>
          <w:b/>
        </w:rPr>
        <w:t xml:space="preserve"> </w:t>
      </w:r>
      <w:r w:rsidRPr="00464656">
        <w:rPr>
          <w:rFonts w:eastAsia="Arial"/>
        </w:rPr>
        <w:t>uključuje i razgovore s djetetom na ogradi vrtića, davanje poklona</w:t>
      </w:r>
      <w:r w:rsidRPr="00464656">
        <w:rPr>
          <w:rFonts w:eastAsia="Arial"/>
          <w:b/>
        </w:rPr>
        <w:t xml:space="preserve"> </w:t>
      </w:r>
      <w:r w:rsidRPr="00464656">
        <w:rPr>
          <w:rFonts w:eastAsia="Arial"/>
        </w:rPr>
        <w:t>djetetu dok boravi u vrtiću ili organizirano viđanje s djetetom u prisustvu odgojitelja ili člana stručnog tima u dječjem vrtiću.</w:t>
      </w:r>
    </w:p>
    <w:p w14:paraId="5C5430B2" w14:textId="77777777" w:rsidR="002D65BA" w:rsidRPr="009A6233" w:rsidRDefault="002D65BA" w:rsidP="002D65BA">
      <w:pPr>
        <w:tabs>
          <w:tab w:val="left" w:pos="1958"/>
        </w:tabs>
        <w:jc w:val="both"/>
        <w:rPr>
          <w:rFonts w:eastAsia="Arial"/>
        </w:rPr>
      </w:pPr>
    </w:p>
    <w:p w14:paraId="24DCF934"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U slučaju da roditelj koji nije skrbnik želi nasilno odvesti dijete iz vrtića, telefonski obavještavamo roditelja skrbnika i policiju jer se krši rješenje nadležnih tijela o skrbništvu.</w:t>
      </w:r>
    </w:p>
    <w:p w14:paraId="4C50FFE1" w14:textId="77777777" w:rsidR="002D65BA" w:rsidRDefault="002D65BA" w:rsidP="002D65BA">
      <w:pPr>
        <w:tabs>
          <w:tab w:val="left" w:pos="1958"/>
        </w:tabs>
        <w:jc w:val="both"/>
        <w:rPr>
          <w:rFonts w:eastAsia="Arial"/>
        </w:rPr>
      </w:pPr>
    </w:p>
    <w:p w14:paraId="5A753939"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U slučajevima kada je roditelju oduzeta skrb nad djetetom (rješenjem Suda ili rješenjem Centra za socijalnu skrb), a krši nadležna rješenja, vrtić je dužan prijaviti roditelja Centru za socijalnu skrb, a u slučaju verbalne ili fizičke agresije, pozvati policiju.</w:t>
      </w:r>
    </w:p>
    <w:p w14:paraId="5E211B6B" w14:textId="77777777" w:rsidR="002D65BA" w:rsidRPr="009A6233" w:rsidRDefault="002D65BA" w:rsidP="002D65BA">
      <w:pPr>
        <w:tabs>
          <w:tab w:val="left" w:pos="1958"/>
        </w:tabs>
        <w:jc w:val="both"/>
        <w:rPr>
          <w:rFonts w:eastAsia="Arial"/>
        </w:rPr>
      </w:pPr>
    </w:p>
    <w:p w14:paraId="3725BE4D" w14:textId="77777777" w:rsidR="002D65BA" w:rsidRPr="00464656" w:rsidRDefault="002D65BA" w:rsidP="00D64385">
      <w:pPr>
        <w:pStyle w:val="Odlomakpopisa"/>
        <w:numPr>
          <w:ilvl w:val="0"/>
          <w:numId w:val="108"/>
        </w:numPr>
        <w:tabs>
          <w:tab w:val="left" w:pos="1958"/>
        </w:tabs>
        <w:spacing w:line="276" w:lineRule="auto"/>
        <w:jc w:val="both"/>
        <w:rPr>
          <w:rFonts w:eastAsia="Arial"/>
        </w:rPr>
      </w:pPr>
      <w:r w:rsidRPr="00464656">
        <w:rPr>
          <w:rFonts w:eastAsia="Arial"/>
        </w:rPr>
        <w:t>Dijete isključivo dovodi osoba kojoj je dodijeljeno skrbništvo ili osobe za koje postoji potpisana izjava.</w:t>
      </w:r>
    </w:p>
    <w:p w14:paraId="3E024F10" w14:textId="77777777" w:rsidR="002D65BA" w:rsidRDefault="002D65BA" w:rsidP="002D65BA">
      <w:pPr>
        <w:widowControl w:val="0"/>
        <w:autoSpaceDE w:val="0"/>
        <w:autoSpaceDN w:val="0"/>
        <w:adjustRightInd w:val="0"/>
        <w:rPr>
          <w:b/>
          <w:bCs/>
          <w:sz w:val="28"/>
          <w:szCs w:val="28"/>
        </w:rPr>
      </w:pPr>
    </w:p>
    <w:p w14:paraId="799FF067" w14:textId="77777777" w:rsidR="00994949" w:rsidRDefault="00994949" w:rsidP="00172B85">
      <w:pPr>
        <w:spacing w:line="276" w:lineRule="auto"/>
        <w:jc w:val="both"/>
      </w:pPr>
    </w:p>
    <w:p w14:paraId="07D68639" w14:textId="77777777" w:rsidR="007842DD" w:rsidRDefault="007842DD" w:rsidP="00172B85">
      <w:pPr>
        <w:spacing w:line="276" w:lineRule="auto"/>
        <w:jc w:val="both"/>
      </w:pPr>
    </w:p>
    <w:p w14:paraId="4BE7F446" w14:textId="77777777" w:rsidR="00994949" w:rsidRDefault="00994949" w:rsidP="00172B85">
      <w:pPr>
        <w:spacing w:line="276" w:lineRule="auto"/>
        <w:jc w:val="both"/>
      </w:pPr>
    </w:p>
    <w:p w14:paraId="1C930AC8" w14:textId="77777777" w:rsidR="007842DD" w:rsidRDefault="007842DD" w:rsidP="00172B85">
      <w:pPr>
        <w:spacing w:line="276" w:lineRule="auto"/>
        <w:jc w:val="both"/>
      </w:pPr>
    </w:p>
    <w:p w14:paraId="50115CF8" w14:textId="77777777" w:rsidR="003D2B28" w:rsidRPr="00F56591" w:rsidRDefault="003D2B28" w:rsidP="003D2B28">
      <w:pPr>
        <w:widowControl w:val="0"/>
        <w:autoSpaceDE w:val="0"/>
        <w:autoSpaceDN w:val="0"/>
        <w:adjustRightInd w:val="0"/>
        <w:rPr>
          <w:b/>
          <w:bCs/>
          <w:sz w:val="28"/>
          <w:szCs w:val="28"/>
        </w:rPr>
      </w:pPr>
      <w:r w:rsidRPr="00F56591">
        <w:rPr>
          <w:b/>
          <w:bCs/>
          <w:sz w:val="28"/>
          <w:szCs w:val="28"/>
        </w:rPr>
        <w:t xml:space="preserve">MJERE POSTUPANJA U SLUČAJU NEPRIMJERENOG PONAŠANJA DJETETA </w:t>
      </w:r>
      <w:r w:rsidRPr="00F56591">
        <w:rPr>
          <w:b/>
          <w:bCs/>
        </w:rPr>
        <w:t xml:space="preserve"> ( bijes, agresija, niska samoregulacija emocija,...)</w:t>
      </w:r>
    </w:p>
    <w:p w14:paraId="4528666B" w14:textId="77777777" w:rsidR="003D2B28" w:rsidRPr="009A6233" w:rsidRDefault="003D2B28" w:rsidP="003D2B28">
      <w:pPr>
        <w:widowControl w:val="0"/>
        <w:autoSpaceDE w:val="0"/>
        <w:autoSpaceDN w:val="0"/>
        <w:adjustRightInd w:val="0"/>
        <w:jc w:val="both"/>
      </w:pPr>
    </w:p>
    <w:p w14:paraId="39EDE5EC" w14:textId="77777777" w:rsidR="003D2B28" w:rsidRPr="009A6233" w:rsidRDefault="003D2B28" w:rsidP="003D2B28">
      <w:pPr>
        <w:widowControl w:val="0"/>
        <w:autoSpaceDE w:val="0"/>
        <w:autoSpaceDN w:val="0"/>
        <w:adjustRightInd w:val="0"/>
        <w:jc w:val="both"/>
      </w:pPr>
    </w:p>
    <w:p w14:paraId="769A5A69" w14:textId="77777777" w:rsidR="003D2B28" w:rsidRDefault="003D2B28" w:rsidP="00D64385">
      <w:pPr>
        <w:widowControl w:val="0"/>
        <w:numPr>
          <w:ilvl w:val="0"/>
          <w:numId w:val="109"/>
        </w:numPr>
        <w:tabs>
          <w:tab w:val="clear" w:pos="720"/>
          <w:tab w:val="left" w:pos="423"/>
        </w:tabs>
        <w:suppressAutoHyphens w:val="0"/>
        <w:overflowPunct w:val="0"/>
        <w:autoSpaceDE w:val="0"/>
        <w:autoSpaceDN w:val="0"/>
        <w:adjustRightInd w:val="0"/>
        <w:spacing w:line="276" w:lineRule="auto"/>
        <w:ind w:left="423" w:hanging="422"/>
        <w:jc w:val="both"/>
      </w:pPr>
      <w:r w:rsidRPr="009A6233">
        <w:t>Postupci odgojitelja kada uoče dijete s agresivnim ponašanjem ili kada j</w:t>
      </w:r>
      <w:r>
        <w:t>e dijete van kontrole emocija (</w:t>
      </w:r>
      <w:r w:rsidRPr="009A6233">
        <w:t>npr. napa</w:t>
      </w:r>
      <w:r>
        <w:t>daji bijesa) u odgojnoj grupi (</w:t>
      </w:r>
      <w:r w:rsidRPr="009A6233">
        <w:t>prethodno je potrebno dobro poznavanje dječjih emocija / kada se neki oblik djetetovog ponašanja smatra agresivnim ponašanjem, a kada je to nemogućnost samoregulacije emocija s obzirom na dob djeteta!):</w:t>
      </w:r>
    </w:p>
    <w:p w14:paraId="1A8B5985" w14:textId="77777777" w:rsidR="003D2B28" w:rsidRPr="009A6233" w:rsidRDefault="003D2B28" w:rsidP="003D2B28">
      <w:pPr>
        <w:widowControl w:val="0"/>
        <w:tabs>
          <w:tab w:val="left" w:pos="423"/>
          <w:tab w:val="left" w:pos="720"/>
        </w:tabs>
        <w:overflowPunct w:val="0"/>
        <w:autoSpaceDE w:val="0"/>
        <w:autoSpaceDN w:val="0"/>
        <w:adjustRightInd w:val="0"/>
        <w:ind w:left="423"/>
        <w:jc w:val="both"/>
      </w:pPr>
    </w:p>
    <w:p w14:paraId="6EF60207" w14:textId="77777777" w:rsidR="003D2B28" w:rsidRPr="009A6233" w:rsidRDefault="003D2B28" w:rsidP="00D64385">
      <w:pPr>
        <w:widowControl w:val="0"/>
        <w:numPr>
          <w:ilvl w:val="3"/>
          <w:numId w:val="109"/>
        </w:numPr>
        <w:tabs>
          <w:tab w:val="clear" w:pos="2880"/>
          <w:tab w:val="left" w:pos="983"/>
        </w:tabs>
        <w:suppressAutoHyphens w:val="0"/>
        <w:overflowPunct w:val="0"/>
        <w:autoSpaceDE w:val="0"/>
        <w:autoSpaceDN w:val="0"/>
        <w:adjustRightInd w:val="0"/>
        <w:spacing w:line="276" w:lineRule="auto"/>
        <w:ind w:left="983" w:hanging="350"/>
        <w:jc w:val="both"/>
      </w:pPr>
      <w:r w:rsidRPr="009A6233">
        <w:t>Ako odgojitelj ne može smiriti dijete u sobi, treba ga izvesti van iz sobe uz obav</w:t>
      </w:r>
      <w:r>
        <w:t>ezu zbrinjavanja ostale djece (</w:t>
      </w:r>
      <w:r w:rsidRPr="009A6233">
        <w:t>drugi odgojitelj, stručna suradnica, pomoćno-tehničko osoblje)</w:t>
      </w:r>
    </w:p>
    <w:p w14:paraId="6EB8C804" w14:textId="77777777" w:rsidR="003D2B28" w:rsidRPr="009A6233" w:rsidRDefault="003D2B28" w:rsidP="00D64385">
      <w:pPr>
        <w:widowControl w:val="0"/>
        <w:numPr>
          <w:ilvl w:val="3"/>
          <w:numId w:val="109"/>
        </w:numPr>
        <w:tabs>
          <w:tab w:val="clear" w:pos="2880"/>
          <w:tab w:val="left" w:pos="983"/>
        </w:tabs>
        <w:suppressAutoHyphens w:val="0"/>
        <w:overflowPunct w:val="0"/>
        <w:autoSpaceDE w:val="0"/>
        <w:autoSpaceDN w:val="0"/>
        <w:adjustRightInd w:val="0"/>
        <w:spacing w:line="276" w:lineRule="auto"/>
        <w:ind w:left="983" w:hanging="350"/>
        <w:jc w:val="both"/>
      </w:pPr>
      <w:r w:rsidRPr="009A6233">
        <w:t>Potrebno je ukloniti sve predmete s kojima se dijete može ozlijediti</w:t>
      </w:r>
    </w:p>
    <w:p w14:paraId="41DE3CDC" w14:textId="77777777" w:rsidR="003D2B28" w:rsidRPr="009A6233" w:rsidRDefault="003D2B28" w:rsidP="00D64385">
      <w:pPr>
        <w:widowControl w:val="0"/>
        <w:numPr>
          <w:ilvl w:val="3"/>
          <w:numId w:val="109"/>
        </w:numPr>
        <w:tabs>
          <w:tab w:val="clear" w:pos="2880"/>
          <w:tab w:val="left" w:pos="983"/>
        </w:tabs>
        <w:suppressAutoHyphens w:val="0"/>
        <w:overflowPunct w:val="0"/>
        <w:autoSpaceDE w:val="0"/>
        <w:autoSpaceDN w:val="0"/>
        <w:adjustRightInd w:val="0"/>
        <w:spacing w:line="276" w:lineRule="auto"/>
        <w:ind w:left="983" w:hanging="350"/>
        <w:jc w:val="both"/>
      </w:pPr>
      <w:r w:rsidRPr="009A6233">
        <w:t xml:space="preserve">U slučaju sukoba među djecom, odgojitelj treba odmah poduzeti sve mjere kako bi se zaustavilo i prekinulo aktualno nasilno ponašanje, a u slučaju potrebe zatražiti pomoć stručnih suradnika. </w:t>
      </w:r>
    </w:p>
    <w:p w14:paraId="05D1A40F" w14:textId="77777777" w:rsidR="003D2B28" w:rsidRPr="009A6233" w:rsidRDefault="003D2B28" w:rsidP="00D64385">
      <w:pPr>
        <w:widowControl w:val="0"/>
        <w:numPr>
          <w:ilvl w:val="3"/>
          <w:numId w:val="109"/>
        </w:numPr>
        <w:tabs>
          <w:tab w:val="clear" w:pos="2880"/>
          <w:tab w:val="left" w:pos="983"/>
        </w:tabs>
        <w:suppressAutoHyphens w:val="0"/>
        <w:overflowPunct w:val="0"/>
        <w:autoSpaceDE w:val="0"/>
        <w:autoSpaceDN w:val="0"/>
        <w:adjustRightInd w:val="0"/>
        <w:spacing w:line="276" w:lineRule="auto"/>
        <w:ind w:left="983" w:hanging="350"/>
        <w:jc w:val="both"/>
      </w:pPr>
      <w:r w:rsidRPr="009A6233">
        <w:t xml:space="preserve">Potrebno je odmah obaviti razgovor s djetetom koje je žrtva agresivnog / neprimjerenog ponašanja te pružiti podršku djeci koja su svjedočila neprimjerenom ponašanju. </w:t>
      </w:r>
    </w:p>
    <w:p w14:paraId="568F88A6" w14:textId="77777777" w:rsidR="003D2B28" w:rsidRPr="009A6233" w:rsidRDefault="003D2B28" w:rsidP="00D64385">
      <w:pPr>
        <w:widowControl w:val="0"/>
        <w:numPr>
          <w:ilvl w:val="3"/>
          <w:numId w:val="109"/>
        </w:numPr>
        <w:tabs>
          <w:tab w:val="clear" w:pos="2880"/>
          <w:tab w:val="left" w:pos="983"/>
        </w:tabs>
        <w:suppressAutoHyphens w:val="0"/>
        <w:overflowPunct w:val="0"/>
        <w:autoSpaceDE w:val="0"/>
        <w:autoSpaceDN w:val="0"/>
        <w:adjustRightInd w:val="0"/>
        <w:spacing w:line="276" w:lineRule="auto"/>
        <w:ind w:left="983" w:hanging="350"/>
        <w:jc w:val="both"/>
      </w:pPr>
      <w:r w:rsidRPr="009A6233">
        <w:t xml:space="preserve">Potrebno je smiriti i razgovarati s djetetom koje se neprimjereno ponašalo, dogovoriti razgovor s roditeljima ili zakonskim zastupnicima djeteta koje se neprimjereno ponašalo, upoznati ih s događajem te savjetovati. </w:t>
      </w:r>
    </w:p>
    <w:p w14:paraId="5B7A20CB" w14:textId="77777777" w:rsidR="003D2B28" w:rsidRPr="009A6233" w:rsidRDefault="003D2B28" w:rsidP="00D64385">
      <w:pPr>
        <w:widowControl w:val="0"/>
        <w:numPr>
          <w:ilvl w:val="3"/>
          <w:numId w:val="109"/>
        </w:numPr>
        <w:tabs>
          <w:tab w:val="clear" w:pos="2880"/>
          <w:tab w:val="left" w:pos="983"/>
        </w:tabs>
        <w:suppressAutoHyphens w:val="0"/>
        <w:overflowPunct w:val="0"/>
        <w:autoSpaceDE w:val="0"/>
        <w:autoSpaceDN w:val="0"/>
        <w:adjustRightInd w:val="0"/>
        <w:spacing w:line="276" w:lineRule="auto"/>
        <w:ind w:left="983" w:hanging="350"/>
        <w:jc w:val="both"/>
      </w:pPr>
      <w:r w:rsidRPr="009A6233">
        <w:t>Odgojitelj i stručni suradnik moraju sročiti službenu zabilješku o događaju koja se prosljeđuje Centru za socijalnu skrb</w:t>
      </w:r>
    </w:p>
    <w:p w14:paraId="7748F970" w14:textId="77777777" w:rsidR="003D2B28" w:rsidRPr="009A6233" w:rsidRDefault="003D2B28" w:rsidP="003D2B28">
      <w:pPr>
        <w:widowControl w:val="0"/>
        <w:autoSpaceDE w:val="0"/>
        <w:autoSpaceDN w:val="0"/>
        <w:adjustRightInd w:val="0"/>
        <w:jc w:val="both"/>
      </w:pPr>
    </w:p>
    <w:p w14:paraId="45963AE5" w14:textId="77777777" w:rsidR="003D2B28" w:rsidRPr="009A6233" w:rsidRDefault="003D2B28" w:rsidP="00D64385">
      <w:pPr>
        <w:widowControl w:val="0"/>
        <w:numPr>
          <w:ilvl w:val="0"/>
          <w:numId w:val="109"/>
        </w:numPr>
        <w:tabs>
          <w:tab w:val="clear" w:pos="720"/>
          <w:tab w:val="left" w:pos="408"/>
        </w:tabs>
        <w:suppressAutoHyphens w:val="0"/>
        <w:overflowPunct w:val="0"/>
        <w:autoSpaceDE w:val="0"/>
        <w:autoSpaceDN w:val="0"/>
        <w:adjustRightInd w:val="0"/>
        <w:spacing w:line="276" w:lineRule="auto"/>
        <w:ind w:left="3" w:hanging="3"/>
        <w:jc w:val="both"/>
      </w:pPr>
      <w:r w:rsidRPr="009A6233">
        <w:t>Ako su određena ponašanja određenog djeteta kontinuirana i uobičajeni postupci ne pomažu, a oba odgojitelja odgojne skupine procjenjuju kako problem zahtjeva uključivanje stručn</w:t>
      </w:r>
      <w:r>
        <w:t>og tima, obavještavaju stručne suradnike</w:t>
      </w:r>
      <w:r w:rsidRPr="009A6233">
        <w:t xml:space="preserve"> predočujući „dnevnik“ ponašanja djeteta kojega su prethodno vodili minimum kroz tjedan dana. („Dnevnik“ sadrži opise : 1.što je prethodilo agresivnom / neprimjerenom ponašanju, 2. opis ponašanja, 3. kako se situacija rješavala, tj. kakve su bile intervencije odgojitelja). </w:t>
      </w:r>
    </w:p>
    <w:p w14:paraId="2F5E2AC0" w14:textId="77777777" w:rsidR="003D2B28" w:rsidRPr="009A6233" w:rsidRDefault="003D2B28" w:rsidP="003D2B28">
      <w:pPr>
        <w:widowControl w:val="0"/>
        <w:autoSpaceDE w:val="0"/>
        <w:autoSpaceDN w:val="0"/>
        <w:adjustRightInd w:val="0"/>
        <w:jc w:val="both"/>
      </w:pPr>
    </w:p>
    <w:p w14:paraId="4A9ACD22" w14:textId="77777777" w:rsidR="003D2B28" w:rsidRPr="009A6233" w:rsidRDefault="003D2B28" w:rsidP="00D64385">
      <w:pPr>
        <w:widowControl w:val="0"/>
        <w:numPr>
          <w:ilvl w:val="0"/>
          <w:numId w:val="109"/>
        </w:numPr>
        <w:tabs>
          <w:tab w:val="clear" w:pos="720"/>
          <w:tab w:val="left" w:pos="309"/>
        </w:tabs>
        <w:suppressAutoHyphens w:val="0"/>
        <w:overflowPunct w:val="0"/>
        <w:autoSpaceDE w:val="0"/>
        <w:autoSpaceDN w:val="0"/>
        <w:adjustRightInd w:val="0"/>
        <w:spacing w:line="276" w:lineRule="auto"/>
        <w:ind w:left="3" w:hanging="3"/>
        <w:jc w:val="both"/>
      </w:pPr>
      <w:r w:rsidRPr="009A6233">
        <w:t>Stručni tim</w:t>
      </w:r>
      <w:r>
        <w:t xml:space="preserve"> </w:t>
      </w:r>
      <w:r w:rsidRPr="009A6233">
        <w:t xml:space="preserve">- stručna suradnica, zajedno s odgojiteljima donose plan opservacije i interventnih postupaka s djetetom. </w:t>
      </w:r>
    </w:p>
    <w:p w14:paraId="2FBC72D6" w14:textId="77777777" w:rsidR="003D2B28" w:rsidRPr="009A6233" w:rsidRDefault="003D2B28" w:rsidP="003D2B28">
      <w:pPr>
        <w:widowControl w:val="0"/>
        <w:autoSpaceDE w:val="0"/>
        <w:autoSpaceDN w:val="0"/>
        <w:adjustRightInd w:val="0"/>
        <w:jc w:val="both"/>
      </w:pPr>
      <w:bookmarkStart w:id="7" w:name="page15"/>
      <w:bookmarkEnd w:id="7"/>
    </w:p>
    <w:p w14:paraId="6B8E3B47" w14:textId="77777777" w:rsidR="003D2B28" w:rsidRPr="009A6233" w:rsidRDefault="003D2B28" w:rsidP="003D2B28">
      <w:pPr>
        <w:widowControl w:val="0"/>
        <w:overflowPunct w:val="0"/>
        <w:autoSpaceDE w:val="0"/>
        <w:autoSpaceDN w:val="0"/>
        <w:adjustRightInd w:val="0"/>
        <w:jc w:val="both"/>
        <w:rPr>
          <w:u w:val="single"/>
        </w:rPr>
      </w:pPr>
      <w:r w:rsidRPr="009A6233">
        <w:rPr>
          <w:u w:val="single"/>
        </w:rPr>
        <w:t xml:space="preserve">Poslovi odgojitelja su da, uz podršku stručnog tima, izrade plan rada s djetetom koji uključuje: </w:t>
      </w:r>
    </w:p>
    <w:p w14:paraId="4A851432" w14:textId="77777777" w:rsidR="003D2B28" w:rsidRPr="009A6233" w:rsidRDefault="003D2B28" w:rsidP="003D2B28">
      <w:pPr>
        <w:widowControl w:val="0"/>
        <w:autoSpaceDE w:val="0"/>
        <w:autoSpaceDN w:val="0"/>
        <w:adjustRightInd w:val="0"/>
        <w:jc w:val="both"/>
      </w:pPr>
    </w:p>
    <w:p w14:paraId="6E649050" w14:textId="77777777" w:rsidR="003D2B28" w:rsidRPr="00F56591" w:rsidRDefault="003D2B28" w:rsidP="00D64385">
      <w:pPr>
        <w:widowControl w:val="0"/>
        <w:numPr>
          <w:ilvl w:val="1"/>
          <w:numId w:val="109"/>
        </w:numPr>
        <w:tabs>
          <w:tab w:val="clear" w:pos="1440"/>
          <w:tab w:val="left" w:pos="723"/>
        </w:tabs>
        <w:suppressAutoHyphens w:val="0"/>
        <w:overflowPunct w:val="0"/>
        <w:autoSpaceDE w:val="0"/>
        <w:autoSpaceDN w:val="0"/>
        <w:adjustRightInd w:val="0"/>
        <w:spacing w:line="276" w:lineRule="auto"/>
        <w:ind w:left="723" w:hanging="363"/>
        <w:jc w:val="both"/>
      </w:pPr>
      <w:r w:rsidRPr="009A6233">
        <w:t xml:space="preserve">promjene u organizaciji rada i prostora, </w:t>
      </w:r>
    </w:p>
    <w:p w14:paraId="23013836" w14:textId="77777777" w:rsidR="003D2B28" w:rsidRPr="00F56591" w:rsidRDefault="003D2B28" w:rsidP="00D64385">
      <w:pPr>
        <w:widowControl w:val="0"/>
        <w:numPr>
          <w:ilvl w:val="1"/>
          <w:numId w:val="109"/>
        </w:numPr>
        <w:tabs>
          <w:tab w:val="clear" w:pos="1440"/>
          <w:tab w:val="left" w:pos="723"/>
        </w:tabs>
        <w:suppressAutoHyphens w:val="0"/>
        <w:overflowPunct w:val="0"/>
        <w:autoSpaceDE w:val="0"/>
        <w:autoSpaceDN w:val="0"/>
        <w:adjustRightInd w:val="0"/>
        <w:spacing w:line="276" w:lineRule="auto"/>
        <w:ind w:left="723" w:hanging="363"/>
        <w:jc w:val="both"/>
      </w:pPr>
      <w:r w:rsidRPr="009A6233">
        <w:t xml:space="preserve">plan individualiziranog rada s djetetom, </w:t>
      </w:r>
    </w:p>
    <w:p w14:paraId="00D63FDF" w14:textId="77777777" w:rsidR="003D2B28" w:rsidRPr="00F56591" w:rsidRDefault="003D2B28" w:rsidP="00D64385">
      <w:pPr>
        <w:widowControl w:val="0"/>
        <w:numPr>
          <w:ilvl w:val="1"/>
          <w:numId w:val="109"/>
        </w:numPr>
        <w:tabs>
          <w:tab w:val="clear" w:pos="1440"/>
          <w:tab w:val="left" w:pos="723"/>
        </w:tabs>
        <w:suppressAutoHyphens w:val="0"/>
        <w:overflowPunct w:val="0"/>
        <w:autoSpaceDE w:val="0"/>
        <w:autoSpaceDN w:val="0"/>
        <w:adjustRightInd w:val="0"/>
        <w:spacing w:line="276" w:lineRule="auto"/>
        <w:ind w:left="723" w:hanging="363"/>
        <w:jc w:val="both"/>
      </w:pPr>
      <w:r w:rsidRPr="009A6233">
        <w:t xml:space="preserve">plan odgojno-obrazovnih sadržaja sa ciljem suzbijanja neprimjerenog ponašanja, </w:t>
      </w:r>
    </w:p>
    <w:p w14:paraId="365CEFBB" w14:textId="77777777" w:rsidR="003D2B28" w:rsidRPr="00F56591" w:rsidRDefault="003D2B28" w:rsidP="00D64385">
      <w:pPr>
        <w:widowControl w:val="0"/>
        <w:numPr>
          <w:ilvl w:val="1"/>
          <w:numId w:val="109"/>
        </w:numPr>
        <w:tabs>
          <w:tab w:val="clear" w:pos="1440"/>
          <w:tab w:val="left" w:pos="723"/>
        </w:tabs>
        <w:suppressAutoHyphens w:val="0"/>
        <w:overflowPunct w:val="0"/>
        <w:autoSpaceDE w:val="0"/>
        <w:autoSpaceDN w:val="0"/>
        <w:adjustRightInd w:val="0"/>
        <w:spacing w:line="276" w:lineRule="auto"/>
        <w:ind w:left="723" w:hanging="363"/>
        <w:jc w:val="both"/>
      </w:pPr>
      <w:r w:rsidRPr="009A6233">
        <w:t xml:space="preserve">plan suradnje s roditeljima, </w:t>
      </w:r>
    </w:p>
    <w:p w14:paraId="2665A8BC" w14:textId="77777777" w:rsidR="003D2B28" w:rsidRPr="00F56591" w:rsidRDefault="003D2B28" w:rsidP="00D64385">
      <w:pPr>
        <w:widowControl w:val="0"/>
        <w:numPr>
          <w:ilvl w:val="1"/>
          <w:numId w:val="109"/>
        </w:numPr>
        <w:tabs>
          <w:tab w:val="clear" w:pos="1440"/>
          <w:tab w:val="left" w:pos="723"/>
        </w:tabs>
        <w:suppressAutoHyphens w:val="0"/>
        <w:overflowPunct w:val="0"/>
        <w:autoSpaceDE w:val="0"/>
        <w:autoSpaceDN w:val="0"/>
        <w:adjustRightInd w:val="0"/>
        <w:spacing w:line="276" w:lineRule="auto"/>
        <w:ind w:left="723" w:hanging="363"/>
        <w:jc w:val="both"/>
      </w:pPr>
      <w:r w:rsidRPr="009A6233">
        <w:t xml:space="preserve">plan suradnje sa stručnim timom, </w:t>
      </w:r>
    </w:p>
    <w:p w14:paraId="25070466" w14:textId="77777777" w:rsidR="003D2B28" w:rsidRPr="009A6233" w:rsidRDefault="003D2B28" w:rsidP="00D64385">
      <w:pPr>
        <w:widowControl w:val="0"/>
        <w:numPr>
          <w:ilvl w:val="1"/>
          <w:numId w:val="109"/>
        </w:numPr>
        <w:tabs>
          <w:tab w:val="clear" w:pos="1440"/>
          <w:tab w:val="left" w:pos="723"/>
        </w:tabs>
        <w:suppressAutoHyphens w:val="0"/>
        <w:overflowPunct w:val="0"/>
        <w:autoSpaceDE w:val="0"/>
        <w:autoSpaceDN w:val="0"/>
        <w:adjustRightInd w:val="0"/>
        <w:spacing w:line="276" w:lineRule="auto"/>
        <w:ind w:left="723" w:hanging="363"/>
        <w:jc w:val="both"/>
      </w:pPr>
      <w:r w:rsidRPr="009A6233">
        <w:t>plan edukacije i rada na sebi (unutar i izvan dječjeg vrtića )</w:t>
      </w:r>
    </w:p>
    <w:p w14:paraId="19407734" w14:textId="77777777" w:rsidR="007842DD" w:rsidRDefault="007842DD" w:rsidP="001D2409">
      <w:pPr>
        <w:spacing w:line="276" w:lineRule="auto"/>
        <w:jc w:val="both"/>
      </w:pPr>
    </w:p>
    <w:p w14:paraId="5929B791" w14:textId="77777777" w:rsidR="001D2409" w:rsidRDefault="001D2409" w:rsidP="001D2409">
      <w:pPr>
        <w:spacing w:line="276" w:lineRule="auto"/>
        <w:jc w:val="both"/>
      </w:pPr>
      <w:r>
        <w:lastRenderedPageBreak/>
        <w:t xml:space="preserve">ZADACI STRUČNOG SURADNIKA SU: </w:t>
      </w:r>
    </w:p>
    <w:p w14:paraId="30741FED" w14:textId="77777777" w:rsidR="001D2409" w:rsidRDefault="001D2409" w:rsidP="001D2409">
      <w:pPr>
        <w:spacing w:line="276" w:lineRule="auto"/>
        <w:jc w:val="both"/>
      </w:pPr>
    </w:p>
    <w:p w14:paraId="71F9904D" w14:textId="77777777" w:rsidR="001D2409" w:rsidRDefault="001D2409" w:rsidP="00D64385">
      <w:pPr>
        <w:pStyle w:val="Odlomakpopisa"/>
        <w:numPr>
          <w:ilvl w:val="0"/>
          <w:numId w:val="111"/>
        </w:numPr>
        <w:spacing w:line="276" w:lineRule="auto"/>
        <w:jc w:val="both"/>
      </w:pPr>
      <w:r>
        <w:t>procjenjuje je li potrebna dodatna klinička dijagnostika; ako da, upućuje roditelje na daljnju obradu djeteta</w:t>
      </w:r>
    </w:p>
    <w:p w14:paraId="0E21C593" w14:textId="77777777" w:rsidR="001D2409" w:rsidRDefault="001D2409" w:rsidP="00D64385">
      <w:pPr>
        <w:pStyle w:val="Odlomakpopisa"/>
        <w:numPr>
          <w:ilvl w:val="0"/>
          <w:numId w:val="111"/>
        </w:numPr>
        <w:spacing w:line="276" w:lineRule="auto"/>
        <w:jc w:val="both"/>
      </w:pPr>
      <w:r>
        <w:t xml:space="preserve">surađuje s roditeljima djeteta, pruža savjetodavno - </w:t>
      </w:r>
      <w:proofErr w:type="spellStart"/>
      <w:r>
        <w:t>podržavajuću</w:t>
      </w:r>
      <w:proofErr w:type="spellEnd"/>
      <w:r>
        <w:t xml:space="preserve"> pomoć; </w:t>
      </w:r>
    </w:p>
    <w:p w14:paraId="40A54596" w14:textId="77777777" w:rsidR="001D2409" w:rsidRDefault="001D2409" w:rsidP="00D64385">
      <w:pPr>
        <w:pStyle w:val="Odlomakpopisa"/>
        <w:numPr>
          <w:ilvl w:val="0"/>
          <w:numId w:val="111"/>
        </w:numPr>
        <w:spacing w:line="276" w:lineRule="auto"/>
        <w:jc w:val="both"/>
      </w:pPr>
      <w:r>
        <w:t xml:space="preserve">provodi postupke s djetetom u grupi ili/i individualno; </w:t>
      </w:r>
    </w:p>
    <w:p w14:paraId="1F6B5347" w14:textId="77777777" w:rsidR="001D2409" w:rsidRDefault="001D2409" w:rsidP="00D64385">
      <w:pPr>
        <w:pStyle w:val="Odlomakpopisa"/>
        <w:numPr>
          <w:ilvl w:val="0"/>
          <w:numId w:val="111"/>
        </w:numPr>
        <w:spacing w:line="276" w:lineRule="auto"/>
        <w:jc w:val="both"/>
      </w:pPr>
      <w:r>
        <w:t xml:space="preserve">prati komunikaciju, odnose u grupi te pomaže odgojiteljima valorizirati i unositi promjene u taj aspekt rada; </w:t>
      </w:r>
    </w:p>
    <w:p w14:paraId="73667EB7" w14:textId="77777777" w:rsidR="001D2409" w:rsidRDefault="001D2409" w:rsidP="00D64385">
      <w:pPr>
        <w:pStyle w:val="Odlomakpopisa"/>
        <w:numPr>
          <w:ilvl w:val="0"/>
          <w:numId w:val="111"/>
        </w:numPr>
        <w:spacing w:line="276" w:lineRule="auto"/>
        <w:jc w:val="both"/>
      </w:pPr>
      <w:r>
        <w:t xml:space="preserve">edukacija i podrška odgojiteljima i roditeljima </w:t>
      </w:r>
    </w:p>
    <w:p w14:paraId="3E182DF6" w14:textId="77777777" w:rsidR="001D2409" w:rsidRDefault="001D2409" w:rsidP="001D2409">
      <w:pPr>
        <w:spacing w:line="276" w:lineRule="auto"/>
        <w:jc w:val="both"/>
      </w:pPr>
    </w:p>
    <w:p w14:paraId="40A81D65" w14:textId="77777777" w:rsidR="001D2409" w:rsidRDefault="001D2409" w:rsidP="001D2409">
      <w:pPr>
        <w:spacing w:line="276" w:lineRule="auto"/>
        <w:jc w:val="both"/>
      </w:pPr>
      <w:r>
        <w:t>Jednom mjesečno, ili po potrebi, stručni tim se sastaje s odgojiteljima na timskim dogovorima u kojima razmjenjuju informacije, evaluiraju dosadašnje postupke i dogovaraju nove; po završetku opservacije donosi se zaključak i preporuka za daljnje postupanje.</w:t>
      </w:r>
    </w:p>
    <w:p w14:paraId="0C7C7C2B" w14:textId="77777777" w:rsidR="001D2409" w:rsidRDefault="001D2409" w:rsidP="001D2409">
      <w:pPr>
        <w:spacing w:line="276" w:lineRule="auto"/>
        <w:jc w:val="both"/>
      </w:pPr>
    </w:p>
    <w:p w14:paraId="1EB4343F" w14:textId="77777777" w:rsidR="001D2409" w:rsidRDefault="001D2409" w:rsidP="001D2409">
      <w:pPr>
        <w:spacing w:line="276" w:lineRule="auto"/>
        <w:jc w:val="both"/>
      </w:pPr>
    </w:p>
    <w:p w14:paraId="02451854" w14:textId="77777777" w:rsidR="001D2409" w:rsidRDefault="001D2409" w:rsidP="001D2409">
      <w:pPr>
        <w:spacing w:line="276" w:lineRule="auto"/>
        <w:jc w:val="both"/>
      </w:pPr>
    </w:p>
    <w:p w14:paraId="2FC2EDE9" w14:textId="77777777" w:rsidR="001D2409" w:rsidRDefault="001D2409" w:rsidP="001D2409">
      <w:pPr>
        <w:spacing w:line="276" w:lineRule="auto"/>
        <w:jc w:val="both"/>
      </w:pPr>
    </w:p>
    <w:p w14:paraId="642DE19B" w14:textId="77777777" w:rsidR="001D2409" w:rsidRDefault="001D2409" w:rsidP="001D2409">
      <w:pPr>
        <w:spacing w:line="276" w:lineRule="auto"/>
        <w:jc w:val="both"/>
      </w:pPr>
    </w:p>
    <w:p w14:paraId="4F34DF9C" w14:textId="77777777" w:rsidR="001D2409" w:rsidRDefault="001D2409" w:rsidP="001D2409">
      <w:pPr>
        <w:spacing w:line="276" w:lineRule="auto"/>
        <w:jc w:val="both"/>
      </w:pPr>
    </w:p>
    <w:p w14:paraId="3A733784" w14:textId="77777777" w:rsidR="001D2409" w:rsidRPr="001D2409" w:rsidRDefault="001D2409" w:rsidP="001D2409">
      <w:pPr>
        <w:spacing w:line="276" w:lineRule="auto"/>
        <w:jc w:val="both"/>
        <w:rPr>
          <w:b/>
          <w:sz w:val="28"/>
          <w:szCs w:val="28"/>
        </w:rPr>
      </w:pPr>
      <w:r w:rsidRPr="001D2409">
        <w:rPr>
          <w:b/>
          <w:sz w:val="28"/>
          <w:szCs w:val="28"/>
        </w:rPr>
        <w:t>POSTUPANJA U SLUČAJU SUKOBA S ODRASLIMA (RODITELJI / ODGOJITELJI)</w:t>
      </w:r>
    </w:p>
    <w:p w14:paraId="7125A69B" w14:textId="77777777" w:rsidR="001D2409" w:rsidRDefault="001D2409" w:rsidP="001D2409">
      <w:pPr>
        <w:spacing w:line="276" w:lineRule="auto"/>
        <w:jc w:val="both"/>
      </w:pPr>
    </w:p>
    <w:p w14:paraId="4C75787A" w14:textId="77777777" w:rsidR="001D2409" w:rsidRDefault="001D2409" w:rsidP="001D2409">
      <w:pPr>
        <w:spacing w:line="276" w:lineRule="auto"/>
        <w:jc w:val="both"/>
      </w:pPr>
      <w:r>
        <w:t xml:space="preserve">Mjere se primjenjuju kod svakog sukoba s roditeljem. </w:t>
      </w:r>
    </w:p>
    <w:p w14:paraId="519BB703" w14:textId="77777777" w:rsidR="001D2409" w:rsidRDefault="001D2409" w:rsidP="00D64385">
      <w:pPr>
        <w:pStyle w:val="Odlomakpopisa"/>
        <w:numPr>
          <w:ilvl w:val="0"/>
          <w:numId w:val="110"/>
        </w:numPr>
        <w:spacing w:line="276" w:lineRule="auto"/>
        <w:jc w:val="both"/>
      </w:pPr>
      <w:r>
        <w:t xml:space="preserve">Ukoliko roditelj verbalno napada odgojitelja, odgojitelj će pokušati smiriti roditelja, ali ne pred djecom ili drugim roditeljima, već ga odvesti na drugo mjesto i osigurati drugu osobu iz ustanove za pomoć kod djece ukoliko je to u tom trenutku moguće. </w:t>
      </w:r>
    </w:p>
    <w:p w14:paraId="5DC8CDFF" w14:textId="77777777" w:rsidR="001D2409" w:rsidRDefault="001D2409" w:rsidP="00D64385">
      <w:pPr>
        <w:pStyle w:val="Odlomakpopisa"/>
        <w:numPr>
          <w:ilvl w:val="0"/>
          <w:numId w:val="110"/>
        </w:numPr>
        <w:spacing w:line="276" w:lineRule="auto"/>
        <w:jc w:val="both"/>
      </w:pPr>
      <w:r>
        <w:t>Potrebno je ostati profesionalan, ne ulaziti u otvoreni sukob bez obzira koliko ga shvaćamo osobno jer se nalazimo na radnom mjestu. Moguće je uputiti roditelja na stručnu službu ili se isključiti iz razgovora / sukoba rečenicom : Vidim da ste sada uzrujani, kontaktirat ćemo vas za nastavak ovog razgovora nakon mog radnog vremena te se vratiti svojim radnim obavezama.</w:t>
      </w:r>
    </w:p>
    <w:p w14:paraId="7B939CA7" w14:textId="77777777" w:rsidR="001D2409" w:rsidRDefault="001D2409" w:rsidP="001D2409">
      <w:pPr>
        <w:spacing w:line="276" w:lineRule="auto"/>
        <w:ind w:firstLine="708"/>
        <w:jc w:val="both"/>
      </w:pPr>
      <w:r>
        <w:t>Obavijestiti ravnateljicu o slučaju te dogovoriti daljnji slijed postupanja.</w:t>
      </w:r>
    </w:p>
    <w:p w14:paraId="68EDBDE2" w14:textId="77777777" w:rsidR="001D2409" w:rsidRDefault="001D2409" w:rsidP="00D64385">
      <w:pPr>
        <w:pStyle w:val="Odlomakpopisa"/>
        <w:numPr>
          <w:ilvl w:val="0"/>
          <w:numId w:val="112"/>
        </w:numPr>
        <w:spacing w:line="276" w:lineRule="auto"/>
        <w:jc w:val="both"/>
      </w:pPr>
      <w:r>
        <w:t xml:space="preserve">U slučaju fizičkog napada roditelja na roditelja / odgojitelja ili pomoćno osoblje, potrebno je pozvati policiju - bilo tko iz ustanove na broj: 112. </w:t>
      </w:r>
    </w:p>
    <w:p w14:paraId="039A73D4" w14:textId="77777777" w:rsidR="001D2409" w:rsidRDefault="001D2409" w:rsidP="00D64385">
      <w:pPr>
        <w:pStyle w:val="Odlomakpopisa"/>
        <w:numPr>
          <w:ilvl w:val="0"/>
          <w:numId w:val="112"/>
        </w:numPr>
        <w:spacing w:line="276" w:lineRule="auto"/>
        <w:jc w:val="both"/>
      </w:pPr>
      <w:r>
        <w:t xml:space="preserve">Odmah po prestanku slučaja, prije odlaska s posla, potrebno je načiniti zapisnik i navesti očevice. </w:t>
      </w:r>
    </w:p>
    <w:p w14:paraId="575A2EA2" w14:textId="77777777" w:rsidR="001D2409" w:rsidRDefault="001D2409" w:rsidP="00D64385">
      <w:pPr>
        <w:pStyle w:val="Odlomakpopisa"/>
        <w:numPr>
          <w:ilvl w:val="0"/>
          <w:numId w:val="112"/>
        </w:numPr>
        <w:spacing w:line="276" w:lineRule="auto"/>
        <w:jc w:val="both"/>
      </w:pPr>
      <w:r>
        <w:t xml:space="preserve">Tim za potporu u takvim slučajevima čine: stručna suradnica, ravnateljica od kojih barem jedno treba odmah djelovati po saznanju za događaj. </w:t>
      </w:r>
    </w:p>
    <w:p w14:paraId="39BBD38B" w14:textId="77777777" w:rsidR="001D2409" w:rsidRDefault="001D2409" w:rsidP="00D64385">
      <w:pPr>
        <w:pStyle w:val="Odlomakpopisa"/>
        <w:numPr>
          <w:ilvl w:val="0"/>
          <w:numId w:val="112"/>
        </w:numPr>
        <w:spacing w:line="276" w:lineRule="auto"/>
        <w:jc w:val="both"/>
      </w:pPr>
      <w:r>
        <w:t xml:space="preserve">Nikada se ne upuštati u komentiranje situacije pred djecom ili drugim roditeljima. </w:t>
      </w:r>
    </w:p>
    <w:p w14:paraId="75AF5B67" w14:textId="77777777" w:rsidR="001D2409" w:rsidRDefault="001D2409" w:rsidP="001D2409">
      <w:pPr>
        <w:spacing w:line="276" w:lineRule="auto"/>
        <w:jc w:val="both"/>
      </w:pPr>
    </w:p>
    <w:p w14:paraId="63526B70" w14:textId="77777777" w:rsidR="001D2409" w:rsidRPr="001D2409" w:rsidRDefault="001D2409" w:rsidP="001D2409">
      <w:pPr>
        <w:spacing w:line="276" w:lineRule="auto"/>
        <w:jc w:val="both"/>
        <w:rPr>
          <w:i/>
        </w:rPr>
      </w:pPr>
      <w:r w:rsidRPr="001D2409">
        <w:rPr>
          <w:i/>
        </w:rPr>
        <w:t xml:space="preserve">Napomena: </w:t>
      </w:r>
    </w:p>
    <w:p w14:paraId="6BF08C9D" w14:textId="77777777" w:rsidR="001D2409" w:rsidRPr="001D2409" w:rsidRDefault="001D2409" w:rsidP="001D2409">
      <w:pPr>
        <w:spacing w:line="276" w:lineRule="auto"/>
        <w:jc w:val="both"/>
        <w:rPr>
          <w:i/>
        </w:rPr>
      </w:pPr>
      <w:r w:rsidRPr="001D2409">
        <w:rPr>
          <w:i/>
        </w:rPr>
        <w:t>Izbjegavati situacije koje krše postupke svih ostalih protokola ili opise poslova odgojitelja.</w:t>
      </w:r>
    </w:p>
    <w:p w14:paraId="064F5694" w14:textId="77777777" w:rsidR="005B7F5B" w:rsidRDefault="005B7F5B" w:rsidP="00172B85">
      <w:pPr>
        <w:spacing w:line="276" w:lineRule="auto"/>
        <w:jc w:val="both"/>
      </w:pPr>
    </w:p>
    <w:p w14:paraId="2CB922D7" w14:textId="77777777" w:rsidR="00107D3E" w:rsidRPr="0085111D" w:rsidRDefault="00107D3E" w:rsidP="00107D3E">
      <w:pPr>
        <w:widowControl w:val="0"/>
        <w:overflowPunct w:val="0"/>
        <w:autoSpaceDE w:val="0"/>
        <w:autoSpaceDN w:val="0"/>
        <w:adjustRightInd w:val="0"/>
        <w:ind w:right="400"/>
        <w:rPr>
          <w:sz w:val="28"/>
          <w:szCs w:val="28"/>
        </w:rPr>
      </w:pPr>
      <w:r w:rsidRPr="0085111D">
        <w:rPr>
          <w:b/>
          <w:bCs/>
          <w:sz w:val="28"/>
          <w:szCs w:val="28"/>
        </w:rPr>
        <w:lastRenderedPageBreak/>
        <w:t>POSTUPA</w:t>
      </w:r>
      <w:r>
        <w:rPr>
          <w:b/>
          <w:bCs/>
          <w:sz w:val="28"/>
          <w:szCs w:val="28"/>
        </w:rPr>
        <w:t xml:space="preserve">NJA U SLUČAJU KAD JE RODITELJ U </w:t>
      </w:r>
      <w:r w:rsidRPr="0085111D">
        <w:rPr>
          <w:b/>
          <w:bCs/>
          <w:sz w:val="28"/>
          <w:szCs w:val="28"/>
        </w:rPr>
        <w:t>A</w:t>
      </w:r>
      <w:r>
        <w:rPr>
          <w:b/>
          <w:bCs/>
          <w:sz w:val="28"/>
          <w:szCs w:val="28"/>
        </w:rPr>
        <w:t xml:space="preserve">LKOHOLIZIRANOM ILI NEKOM DRUGOM </w:t>
      </w:r>
      <w:r w:rsidRPr="0085111D">
        <w:rPr>
          <w:b/>
          <w:bCs/>
          <w:sz w:val="28"/>
          <w:szCs w:val="28"/>
        </w:rPr>
        <w:t>NEPRIMJERENOM PSIHOFIZIČKOM STANJU</w:t>
      </w:r>
    </w:p>
    <w:p w14:paraId="557A58FD" w14:textId="77777777" w:rsidR="00107D3E" w:rsidRPr="009A6233" w:rsidRDefault="00107D3E" w:rsidP="00107D3E">
      <w:pPr>
        <w:widowControl w:val="0"/>
        <w:autoSpaceDE w:val="0"/>
        <w:autoSpaceDN w:val="0"/>
        <w:adjustRightInd w:val="0"/>
        <w:jc w:val="both"/>
      </w:pPr>
    </w:p>
    <w:p w14:paraId="51B4B54E" w14:textId="77777777" w:rsidR="00107D3E" w:rsidRPr="009A6233" w:rsidRDefault="00107D3E" w:rsidP="00107D3E">
      <w:pPr>
        <w:widowControl w:val="0"/>
        <w:overflowPunct w:val="0"/>
        <w:autoSpaceDE w:val="0"/>
        <w:autoSpaceDN w:val="0"/>
        <w:adjustRightInd w:val="0"/>
        <w:ind w:right="20"/>
        <w:jc w:val="both"/>
      </w:pPr>
      <w:r w:rsidRPr="009A6233">
        <w:t>Ako odgojitelj procijeni da je osoba u takvom psihofizičkom stanju da nije u stanju odvesti dijete iz vrtića, treba poduzeti sljedeće mjere:</w:t>
      </w:r>
    </w:p>
    <w:p w14:paraId="1C9C518C" w14:textId="77777777" w:rsidR="00107D3E" w:rsidRPr="009A6233" w:rsidRDefault="00107D3E" w:rsidP="00107D3E">
      <w:pPr>
        <w:widowControl w:val="0"/>
        <w:autoSpaceDE w:val="0"/>
        <w:autoSpaceDN w:val="0"/>
        <w:adjustRightInd w:val="0"/>
        <w:jc w:val="both"/>
      </w:pPr>
    </w:p>
    <w:p w14:paraId="33F12407" w14:textId="77777777" w:rsidR="00107D3E" w:rsidRPr="009A6233" w:rsidRDefault="00107D3E" w:rsidP="00D64385">
      <w:pPr>
        <w:widowControl w:val="0"/>
        <w:numPr>
          <w:ilvl w:val="0"/>
          <w:numId w:val="113"/>
        </w:numPr>
        <w:tabs>
          <w:tab w:val="clear" w:pos="720"/>
          <w:tab w:val="left" w:pos="343"/>
        </w:tabs>
        <w:suppressAutoHyphens w:val="0"/>
        <w:overflowPunct w:val="0"/>
        <w:autoSpaceDE w:val="0"/>
        <w:autoSpaceDN w:val="0"/>
        <w:adjustRightInd w:val="0"/>
        <w:spacing w:line="276" w:lineRule="auto"/>
        <w:ind w:left="343" w:hanging="343"/>
        <w:jc w:val="both"/>
      </w:pPr>
      <w:r w:rsidRPr="009A6233">
        <w:t xml:space="preserve">Osigurati osobu koja će ostati u odgojnoj skupini s djecom. </w:t>
      </w:r>
    </w:p>
    <w:p w14:paraId="44FFF4EA" w14:textId="77777777" w:rsidR="00107D3E" w:rsidRPr="009A6233" w:rsidRDefault="00107D3E" w:rsidP="00D64385">
      <w:pPr>
        <w:widowControl w:val="0"/>
        <w:numPr>
          <w:ilvl w:val="0"/>
          <w:numId w:val="113"/>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Telefonski kontaktirati drugog roditelja i izvijestiti ga o situaciji, te zamoliti da druga osoba dođe po dijete (o situaciji obavijestiti ravnatelja ili njegovu zamjenu). </w:t>
      </w:r>
    </w:p>
    <w:p w14:paraId="2A637CB7" w14:textId="77777777" w:rsidR="00107D3E" w:rsidRPr="009A6233" w:rsidRDefault="00107D3E" w:rsidP="00D64385">
      <w:pPr>
        <w:widowControl w:val="0"/>
        <w:numPr>
          <w:ilvl w:val="0"/>
          <w:numId w:val="113"/>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Ako se ne uspije dobiti drugi roditelj, kontaktirati s ostalim osobama za koje postoje izjave da mogu doći po dijete  (odgojitelji su dužni zatražiti brojeve telefona na listama) </w:t>
      </w:r>
    </w:p>
    <w:p w14:paraId="45B44BCD" w14:textId="77777777" w:rsidR="00107D3E" w:rsidRPr="009A6233" w:rsidRDefault="00107D3E" w:rsidP="00D64385">
      <w:pPr>
        <w:widowControl w:val="0"/>
        <w:numPr>
          <w:ilvl w:val="0"/>
          <w:numId w:val="113"/>
        </w:numPr>
        <w:tabs>
          <w:tab w:val="clear" w:pos="720"/>
          <w:tab w:val="left" w:pos="351"/>
        </w:tabs>
        <w:suppressAutoHyphens w:val="0"/>
        <w:overflowPunct w:val="0"/>
        <w:autoSpaceDE w:val="0"/>
        <w:autoSpaceDN w:val="0"/>
        <w:adjustRightInd w:val="0"/>
        <w:spacing w:line="276" w:lineRule="auto"/>
        <w:ind w:left="363" w:hanging="363"/>
        <w:jc w:val="both"/>
      </w:pPr>
      <w:r w:rsidRPr="009A6233">
        <w:t>Ako se ne uspije uspostaviti kontakt s niti jednom osobom, kontaktirati ravnatelja, njegovu zamjenu ili stručnog suradnika</w:t>
      </w:r>
    </w:p>
    <w:p w14:paraId="30CCD0B7" w14:textId="77777777" w:rsidR="00107D3E" w:rsidRPr="009A6233" w:rsidRDefault="00107D3E" w:rsidP="00D64385">
      <w:pPr>
        <w:widowControl w:val="0"/>
        <w:numPr>
          <w:ilvl w:val="0"/>
          <w:numId w:val="113"/>
        </w:numPr>
        <w:tabs>
          <w:tab w:val="clear" w:pos="720"/>
          <w:tab w:val="left" w:pos="351"/>
        </w:tabs>
        <w:suppressAutoHyphens w:val="0"/>
        <w:overflowPunct w:val="0"/>
        <w:autoSpaceDE w:val="0"/>
        <w:autoSpaceDN w:val="0"/>
        <w:adjustRightInd w:val="0"/>
        <w:spacing w:line="276" w:lineRule="auto"/>
        <w:ind w:left="363" w:hanging="363"/>
        <w:jc w:val="both"/>
      </w:pPr>
      <w:r w:rsidRPr="009A6233">
        <w:t xml:space="preserve">U slučaju da se ne može nikoga dobiti, kontaktirati policiju (112) te ih informirati o slučaju. </w:t>
      </w:r>
    </w:p>
    <w:p w14:paraId="3C6FBCC5" w14:textId="77777777" w:rsidR="00107D3E" w:rsidRPr="009A6233" w:rsidRDefault="00107D3E" w:rsidP="00D64385">
      <w:pPr>
        <w:widowControl w:val="0"/>
        <w:numPr>
          <w:ilvl w:val="0"/>
          <w:numId w:val="113"/>
        </w:numPr>
        <w:tabs>
          <w:tab w:val="clear" w:pos="720"/>
          <w:tab w:val="left" w:pos="343"/>
        </w:tabs>
        <w:suppressAutoHyphens w:val="0"/>
        <w:overflowPunct w:val="0"/>
        <w:autoSpaceDE w:val="0"/>
        <w:autoSpaceDN w:val="0"/>
        <w:adjustRightInd w:val="0"/>
        <w:spacing w:line="276" w:lineRule="auto"/>
        <w:ind w:left="343" w:hanging="343"/>
        <w:jc w:val="both"/>
      </w:pPr>
      <w:r w:rsidRPr="009A6233">
        <w:t xml:space="preserve">Odgojitelj ostaje s djetetom do okončanja situacije na prethodni poziv. </w:t>
      </w:r>
    </w:p>
    <w:p w14:paraId="25A9A590" w14:textId="77777777" w:rsidR="00107D3E" w:rsidRPr="009A6233" w:rsidRDefault="00107D3E" w:rsidP="00D64385">
      <w:pPr>
        <w:widowControl w:val="0"/>
        <w:numPr>
          <w:ilvl w:val="0"/>
          <w:numId w:val="113"/>
        </w:numPr>
        <w:tabs>
          <w:tab w:val="clear" w:pos="720"/>
          <w:tab w:val="left" w:pos="351"/>
        </w:tabs>
        <w:suppressAutoHyphens w:val="0"/>
        <w:overflowPunct w:val="0"/>
        <w:autoSpaceDE w:val="0"/>
        <w:autoSpaceDN w:val="0"/>
        <w:adjustRightInd w:val="0"/>
        <w:spacing w:line="276" w:lineRule="auto"/>
        <w:ind w:left="363" w:right="20" w:hanging="363"/>
        <w:jc w:val="both"/>
      </w:pPr>
      <w:r w:rsidRPr="009A6233">
        <w:t>Ukoliko je roditelj agresivan ili ne surađuje, ne ulaziti s njime u konflikt, ostati profesionalan, obavijestiti ravnateljicu / zamjenu ili stručnu suradnicu</w:t>
      </w:r>
      <w:r>
        <w:t>.</w:t>
      </w:r>
    </w:p>
    <w:p w14:paraId="7841508A" w14:textId="77777777" w:rsidR="00107D3E" w:rsidRPr="009A6233" w:rsidRDefault="00107D3E" w:rsidP="00D64385">
      <w:pPr>
        <w:widowControl w:val="0"/>
        <w:numPr>
          <w:ilvl w:val="0"/>
          <w:numId w:val="113"/>
        </w:numPr>
        <w:tabs>
          <w:tab w:val="clear" w:pos="720"/>
          <w:tab w:val="left" w:pos="343"/>
        </w:tabs>
        <w:suppressAutoHyphens w:val="0"/>
        <w:overflowPunct w:val="0"/>
        <w:autoSpaceDE w:val="0"/>
        <w:autoSpaceDN w:val="0"/>
        <w:adjustRightInd w:val="0"/>
        <w:spacing w:line="276" w:lineRule="auto"/>
        <w:ind w:left="343" w:hanging="343"/>
        <w:jc w:val="both"/>
      </w:pPr>
      <w:r w:rsidRPr="009A6233">
        <w:t xml:space="preserve">U  pedagošku dokumentaciju unijeti opis situacije. </w:t>
      </w:r>
    </w:p>
    <w:p w14:paraId="7CBBA60E" w14:textId="77777777" w:rsidR="00107D3E" w:rsidRDefault="00107D3E" w:rsidP="00D64385">
      <w:pPr>
        <w:widowControl w:val="0"/>
        <w:numPr>
          <w:ilvl w:val="0"/>
          <w:numId w:val="113"/>
        </w:numPr>
        <w:tabs>
          <w:tab w:val="clear" w:pos="720"/>
          <w:tab w:val="left" w:pos="351"/>
        </w:tabs>
        <w:suppressAutoHyphens w:val="0"/>
        <w:overflowPunct w:val="0"/>
        <w:autoSpaceDE w:val="0"/>
        <w:autoSpaceDN w:val="0"/>
        <w:adjustRightInd w:val="0"/>
        <w:spacing w:line="276" w:lineRule="auto"/>
        <w:ind w:left="363" w:hanging="363"/>
        <w:jc w:val="both"/>
      </w:pPr>
      <w:r w:rsidRPr="009A6233">
        <w:t>Stručni tim drugog dana obavezno treba pozvati oba roditelja na razgovor (razgovoru prisustvuje ravnatelj, struč</w:t>
      </w:r>
      <w:r>
        <w:t>ni suradnik i odgojitelj).</w:t>
      </w:r>
    </w:p>
    <w:p w14:paraId="45DE64E4" w14:textId="77777777" w:rsidR="00107D3E" w:rsidRDefault="00107D3E" w:rsidP="00107D3E">
      <w:pPr>
        <w:widowControl w:val="0"/>
        <w:tabs>
          <w:tab w:val="left" w:pos="351"/>
          <w:tab w:val="left" w:pos="720"/>
        </w:tabs>
        <w:overflowPunct w:val="0"/>
        <w:autoSpaceDE w:val="0"/>
        <w:autoSpaceDN w:val="0"/>
        <w:adjustRightInd w:val="0"/>
        <w:jc w:val="both"/>
      </w:pPr>
    </w:p>
    <w:p w14:paraId="7FD157C4" w14:textId="77777777" w:rsidR="00107D3E" w:rsidRDefault="00107D3E" w:rsidP="00107D3E">
      <w:pPr>
        <w:widowControl w:val="0"/>
        <w:tabs>
          <w:tab w:val="left" w:pos="351"/>
          <w:tab w:val="left" w:pos="720"/>
        </w:tabs>
        <w:overflowPunct w:val="0"/>
        <w:autoSpaceDE w:val="0"/>
        <w:autoSpaceDN w:val="0"/>
        <w:adjustRightInd w:val="0"/>
        <w:jc w:val="both"/>
      </w:pPr>
    </w:p>
    <w:p w14:paraId="1D20EB59" w14:textId="77777777" w:rsidR="00107D3E" w:rsidRDefault="00107D3E" w:rsidP="00107D3E">
      <w:pPr>
        <w:widowControl w:val="0"/>
        <w:tabs>
          <w:tab w:val="left" w:pos="351"/>
          <w:tab w:val="left" w:pos="720"/>
        </w:tabs>
        <w:overflowPunct w:val="0"/>
        <w:autoSpaceDE w:val="0"/>
        <w:autoSpaceDN w:val="0"/>
        <w:adjustRightInd w:val="0"/>
        <w:jc w:val="both"/>
      </w:pPr>
    </w:p>
    <w:p w14:paraId="12F1739A" w14:textId="77777777" w:rsidR="00107D3E" w:rsidRDefault="00107D3E" w:rsidP="00107D3E">
      <w:pPr>
        <w:widowControl w:val="0"/>
        <w:tabs>
          <w:tab w:val="left" w:pos="351"/>
          <w:tab w:val="left" w:pos="720"/>
        </w:tabs>
        <w:overflowPunct w:val="0"/>
        <w:autoSpaceDE w:val="0"/>
        <w:autoSpaceDN w:val="0"/>
        <w:adjustRightInd w:val="0"/>
        <w:jc w:val="both"/>
      </w:pPr>
    </w:p>
    <w:p w14:paraId="53EC8C3F" w14:textId="77777777" w:rsidR="00107D3E" w:rsidRDefault="00107D3E" w:rsidP="00107D3E">
      <w:pPr>
        <w:widowControl w:val="0"/>
        <w:tabs>
          <w:tab w:val="left" w:pos="351"/>
          <w:tab w:val="left" w:pos="720"/>
        </w:tabs>
        <w:overflowPunct w:val="0"/>
        <w:autoSpaceDE w:val="0"/>
        <w:autoSpaceDN w:val="0"/>
        <w:adjustRightInd w:val="0"/>
        <w:jc w:val="both"/>
      </w:pPr>
    </w:p>
    <w:p w14:paraId="34CD3AA8" w14:textId="77777777" w:rsidR="00107D3E" w:rsidRPr="0085111D" w:rsidRDefault="00107D3E" w:rsidP="00107D3E">
      <w:pPr>
        <w:widowControl w:val="0"/>
        <w:autoSpaceDE w:val="0"/>
        <w:autoSpaceDN w:val="0"/>
        <w:adjustRightInd w:val="0"/>
        <w:rPr>
          <w:sz w:val="28"/>
          <w:szCs w:val="28"/>
        </w:rPr>
      </w:pPr>
      <w:r w:rsidRPr="0085111D">
        <w:rPr>
          <w:b/>
          <w:bCs/>
          <w:sz w:val="28"/>
          <w:szCs w:val="28"/>
        </w:rPr>
        <w:t>MJERE POSTUPANJA I NADZORA KRETANJA OSOBA U VRTIĆU</w:t>
      </w:r>
    </w:p>
    <w:p w14:paraId="40501CD7" w14:textId="77777777" w:rsidR="00107D3E" w:rsidRPr="009A6233" w:rsidRDefault="00107D3E" w:rsidP="00107D3E">
      <w:pPr>
        <w:widowControl w:val="0"/>
        <w:autoSpaceDE w:val="0"/>
        <w:autoSpaceDN w:val="0"/>
        <w:adjustRightInd w:val="0"/>
        <w:jc w:val="both"/>
      </w:pPr>
    </w:p>
    <w:p w14:paraId="5C6F4DD4" w14:textId="77777777" w:rsidR="00107D3E" w:rsidRPr="009A6233" w:rsidRDefault="00107D3E" w:rsidP="00107D3E">
      <w:pPr>
        <w:widowControl w:val="0"/>
        <w:autoSpaceDE w:val="0"/>
        <w:autoSpaceDN w:val="0"/>
        <w:adjustRightInd w:val="0"/>
        <w:jc w:val="both"/>
      </w:pPr>
    </w:p>
    <w:p w14:paraId="3509A32B" w14:textId="77777777" w:rsidR="00107D3E" w:rsidRPr="009A6233" w:rsidRDefault="00107D3E" w:rsidP="00D64385">
      <w:pPr>
        <w:widowControl w:val="0"/>
        <w:numPr>
          <w:ilvl w:val="0"/>
          <w:numId w:val="114"/>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Svi djelatnici vrtića dužni su voditi brigu o kretanju osoba unutar i oko vrtića, osobito ako iste nisu korisnici usluga vrtića. </w:t>
      </w:r>
    </w:p>
    <w:p w14:paraId="4DC58AB4" w14:textId="77777777" w:rsidR="00107D3E" w:rsidRPr="009A6233" w:rsidRDefault="00107D3E" w:rsidP="00D64385">
      <w:pPr>
        <w:widowControl w:val="0"/>
        <w:numPr>
          <w:ilvl w:val="0"/>
          <w:numId w:val="114"/>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Ni jedna nepoznata osoba ne smije se kretati vrtićem bez pratnje nekog od djelatnika vrtića te svaku takvu osobu koja se zatekne u vrtiću treba upitati njezine namjere i službeno dopuštenje. </w:t>
      </w:r>
    </w:p>
    <w:p w14:paraId="2E66EC51" w14:textId="77777777" w:rsidR="00107D3E" w:rsidRPr="009A6233" w:rsidRDefault="00107D3E" w:rsidP="00D64385">
      <w:pPr>
        <w:widowControl w:val="0"/>
        <w:numPr>
          <w:ilvl w:val="0"/>
          <w:numId w:val="114"/>
        </w:numPr>
        <w:tabs>
          <w:tab w:val="clear" w:pos="720"/>
          <w:tab w:val="left" w:pos="363"/>
        </w:tabs>
        <w:suppressAutoHyphens w:val="0"/>
        <w:overflowPunct w:val="0"/>
        <w:autoSpaceDE w:val="0"/>
        <w:autoSpaceDN w:val="0"/>
        <w:adjustRightInd w:val="0"/>
        <w:spacing w:line="276" w:lineRule="auto"/>
        <w:ind w:left="363" w:hanging="363"/>
        <w:jc w:val="both"/>
      </w:pPr>
      <w:r w:rsidRPr="009A6233">
        <w:t>Ukoliko vam se kretanje osobe učini sumnjivo, o tome obavijestiti ravnateljicu ili stručnu suradnicu</w:t>
      </w:r>
    </w:p>
    <w:p w14:paraId="3D84997F" w14:textId="77777777" w:rsidR="00107D3E" w:rsidRPr="009A6233" w:rsidRDefault="00107D3E" w:rsidP="00D64385">
      <w:pPr>
        <w:widowControl w:val="0"/>
        <w:numPr>
          <w:ilvl w:val="0"/>
          <w:numId w:val="114"/>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Ako nepoznata osoba postupa protuzakonito, odmah se obavještava policija. </w:t>
      </w:r>
    </w:p>
    <w:p w14:paraId="23016E36" w14:textId="77777777" w:rsidR="00107D3E" w:rsidRDefault="00107D3E" w:rsidP="00D64385">
      <w:pPr>
        <w:widowControl w:val="0"/>
        <w:numPr>
          <w:ilvl w:val="0"/>
          <w:numId w:val="114"/>
        </w:numPr>
        <w:tabs>
          <w:tab w:val="clear" w:pos="720"/>
          <w:tab w:val="left" w:pos="363"/>
        </w:tabs>
        <w:suppressAutoHyphens w:val="0"/>
        <w:overflowPunct w:val="0"/>
        <w:autoSpaceDE w:val="0"/>
        <w:autoSpaceDN w:val="0"/>
        <w:adjustRightInd w:val="0"/>
        <w:spacing w:line="276" w:lineRule="auto"/>
        <w:ind w:left="363" w:hanging="363"/>
        <w:jc w:val="both"/>
      </w:pPr>
      <w:r w:rsidRPr="009A6233">
        <w:t>Ovlaštene osobe redovito (na kraju radnog vremena) provjeravaju sva vrata i prozore, uključuju alarm kako bi se spriječio neovlašteni ulaz, odnosno provala, u vrijeme kada u ustanovi nema</w:t>
      </w:r>
      <w:r>
        <w:t xml:space="preserve"> nikoga.</w:t>
      </w:r>
    </w:p>
    <w:p w14:paraId="08EDD5A1" w14:textId="77777777" w:rsidR="00107D3E" w:rsidRDefault="00107D3E" w:rsidP="00107D3E">
      <w:pPr>
        <w:widowControl w:val="0"/>
        <w:tabs>
          <w:tab w:val="left" w:pos="363"/>
        </w:tabs>
        <w:overflowPunct w:val="0"/>
        <w:autoSpaceDE w:val="0"/>
        <w:autoSpaceDN w:val="0"/>
        <w:adjustRightInd w:val="0"/>
        <w:jc w:val="both"/>
      </w:pPr>
    </w:p>
    <w:p w14:paraId="272923F5" w14:textId="77777777" w:rsidR="00107D3E" w:rsidRDefault="00107D3E" w:rsidP="00107D3E">
      <w:pPr>
        <w:widowControl w:val="0"/>
        <w:tabs>
          <w:tab w:val="left" w:pos="363"/>
        </w:tabs>
        <w:overflowPunct w:val="0"/>
        <w:autoSpaceDE w:val="0"/>
        <w:autoSpaceDN w:val="0"/>
        <w:adjustRightInd w:val="0"/>
        <w:jc w:val="both"/>
      </w:pPr>
    </w:p>
    <w:p w14:paraId="705536C2" w14:textId="77777777" w:rsidR="00107D3E" w:rsidRPr="0085111D" w:rsidRDefault="00107D3E" w:rsidP="00107D3E">
      <w:pPr>
        <w:widowControl w:val="0"/>
        <w:tabs>
          <w:tab w:val="left" w:pos="351"/>
        </w:tabs>
        <w:overflowPunct w:val="0"/>
        <w:autoSpaceDE w:val="0"/>
        <w:autoSpaceDN w:val="0"/>
        <w:adjustRightInd w:val="0"/>
        <w:jc w:val="both"/>
        <w:sectPr w:rsidR="00107D3E" w:rsidRPr="0085111D" w:rsidSect="008242E3">
          <w:footerReference w:type="default" r:id="rId14"/>
          <w:pgSz w:w="11900" w:h="16840"/>
          <w:pgMar w:top="1400" w:right="1400" w:bottom="1440" w:left="1418" w:header="720" w:footer="720" w:gutter="0"/>
          <w:pgBorders w:offsetFrom="page">
            <w:top w:val="double" w:sz="4" w:space="24" w:color="BFBFBF" w:themeColor="background1" w:themeShade="BF"/>
            <w:left w:val="double" w:sz="4" w:space="24" w:color="BFBFBF" w:themeColor="background1" w:themeShade="BF"/>
            <w:bottom w:val="double" w:sz="4" w:space="24" w:color="BFBFBF" w:themeColor="background1" w:themeShade="BF"/>
            <w:right w:val="double" w:sz="4" w:space="24" w:color="BFBFBF" w:themeColor="background1" w:themeShade="BF"/>
          </w:pgBorders>
          <w:cols w:space="720" w:equalWidth="0">
            <w:col w:w="9082"/>
          </w:cols>
          <w:titlePg/>
          <w:docGrid w:linePitch="326"/>
        </w:sectPr>
      </w:pPr>
    </w:p>
    <w:p w14:paraId="102298A1" w14:textId="77777777" w:rsidR="00514DAE" w:rsidRPr="00561CC6" w:rsidRDefault="00514DAE" w:rsidP="00514DAE">
      <w:pPr>
        <w:widowControl w:val="0"/>
        <w:autoSpaceDE w:val="0"/>
        <w:autoSpaceDN w:val="0"/>
        <w:adjustRightInd w:val="0"/>
        <w:jc w:val="center"/>
        <w:rPr>
          <w:sz w:val="28"/>
          <w:szCs w:val="28"/>
        </w:rPr>
      </w:pPr>
      <w:r w:rsidRPr="00561CC6">
        <w:rPr>
          <w:b/>
          <w:bCs/>
          <w:sz w:val="28"/>
          <w:szCs w:val="28"/>
        </w:rPr>
        <w:lastRenderedPageBreak/>
        <w:t>ZDRAVSTVENA ZAŠTITA DJETETA</w:t>
      </w:r>
    </w:p>
    <w:p w14:paraId="1A461E8D" w14:textId="77777777" w:rsidR="00514DAE" w:rsidRPr="009A6233" w:rsidRDefault="00514DAE" w:rsidP="00514DAE">
      <w:pPr>
        <w:widowControl w:val="0"/>
        <w:autoSpaceDE w:val="0"/>
        <w:autoSpaceDN w:val="0"/>
        <w:adjustRightInd w:val="0"/>
        <w:jc w:val="both"/>
      </w:pPr>
    </w:p>
    <w:p w14:paraId="0F0EB455" w14:textId="77777777" w:rsidR="00514DAE" w:rsidRPr="009A6233" w:rsidRDefault="00514DAE" w:rsidP="00514DAE">
      <w:pPr>
        <w:widowControl w:val="0"/>
        <w:autoSpaceDE w:val="0"/>
        <w:autoSpaceDN w:val="0"/>
        <w:adjustRightInd w:val="0"/>
        <w:jc w:val="both"/>
      </w:pPr>
    </w:p>
    <w:p w14:paraId="4228E1B1" w14:textId="77777777" w:rsidR="00514DAE" w:rsidRPr="009A6233" w:rsidRDefault="00514DAE" w:rsidP="00514DAE">
      <w:pPr>
        <w:widowControl w:val="0"/>
        <w:overflowPunct w:val="0"/>
        <w:autoSpaceDE w:val="0"/>
        <w:autoSpaceDN w:val="0"/>
        <w:adjustRightInd w:val="0"/>
        <w:jc w:val="both"/>
        <w:rPr>
          <w:b/>
          <w:bCs/>
        </w:rPr>
      </w:pPr>
      <w:r w:rsidRPr="009A6233">
        <w:rPr>
          <w:b/>
          <w:bCs/>
        </w:rPr>
        <w:t xml:space="preserve">POSTUPCI U SLUČAJU POVREDA I PRUŽANJA PRVE POMOĆI </w:t>
      </w:r>
    </w:p>
    <w:p w14:paraId="356721B6" w14:textId="77777777" w:rsidR="00514DAE" w:rsidRPr="009A6233" w:rsidRDefault="00514DAE" w:rsidP="00514DAE">
      <w:pPr>
        <w:widowControl w:val="0"/>
        <w:autoSpaceDE w:val="0"/>
        <w:autoSpaceDN w:val="0"/>
        <w:adjustRightInd w:val="0"/>
        <w:jc w:val="both"/>
        <w:rPr>
          <w:b/>
          <w:bCs/>
        </w:rPr>
      </w:pPr>
    </w:p>
    <w:p w14:paraId="508517DC" w14:textId="77777777" w:rsidR="00514DAE" w:rsidRPr="009A6233" w:rsidRDefault="00514DAE" w:rsidP="00514DAE">
      <w:pPr>
        <w:widowControl w:val="0"/>
        <w:autoSpaceDE w:val="0"/>
        <w:autoSpaceDN w:val="0"/>
        <w:adjustRightInd w:val="0"/>
        <w:jc w:val="both"/>
        <w:rPr>
          <w:b/>
          <w:bCs/>
        </w:rPr>
      </w:pPr>
    </w:p>
    <w:p w14:paraId="1CF13D79" w14:textId="77777777" w:rsidR="00514DAE" w:rsidRPr="00B64AB5" w:rsidRDefault="00514DAE" w:rsidP="00D64385">
      <w:pPr>
        <w:pStyle w:val="Odlomakpopisa"/>
        <w:widowControl w:val="0"/>
        <w:numPr>
          <w:ilvl w:val="0"/>
          <w:numId w:val="116"/>
        </w:numPr>
        <w:shd w:val="clear" w:color="auto" w:fill="D9D9D9" w:themeFill="background1" w:themeFillShade="D9"/>
        <w:tabs>
          <w:tab w:val="left" w:pos="387"/>
          <w:tab w:val="left" w:pos="720"/>
        </w:tabs>
        <w:overflowPunct w:val="0"/>
        <w:autoSpaceDE w:val="0"/>
        <w:autoSpaceDN w:val="0"/>
        <w:adjustRightInd w:val="0"/>
        <w:spacing w:line="276" w:lineRule="auto"/>
        <w:ind w:right="20"/>
        <w:jc w:val="both"/>
      </w:pPr>
      <w:r>
        <w:rPr>
          <w:b/>
          <w:bCs/>
        </w:rPr>
        <w:t xml:space="preserve">       </w:t>
      </w:r>
      <w:r w:rsidRPr="00B64AB5">
        <w:rPr>
          <w:b/>
          <w:bCs/>
        </w:rPr>
        <w:t xml:space="preserve">Najčešći slučajevi pružanja prve pomoći </w:t>
      </w:r>
      <w:r w:rsidRPr="00B64AB5">
        <w:t xml:space="preserve">su: </w:t>
      </w:r>
    </w:p>
    <w:p w14:paraId="6DD009AB" w14:textId="77777777" w:rsidR="00514DAE" w:rsidRPr="009A6233" w:rsidRDefault="00514DAE" w:rsidP="00514DAE">
      <w:pPr>
        <w:widowControl w:val="0"/>
        <w:tabs>
          <w:tab w:val="left" w:pos="387"/>
          <w:tab w:val="left" w:pos="720"/>
        </w:tabs>
        <w:overflowPunct w:val="0"/>
        <w:autoSpaceDE w:val="0"/>
        <w:autoSpaceDN w:val="0"/>
        <w:adjustRightInd w:val="0"/>
        <w:ind w:left="3" w:right="20"/>
        <w:jc w:val="both"/>
      </w:pPr>
      <w:r w:rsidRPr="009A6233">
        <w:t>gubitak svijesti, febrilne</w:t>
      </w:r>
      <w:r w:rsidRPr="009A6233">
        <w:rPr>
          <w:b/>
          <w:bCs/>
        </w:rPr>
        <w:t xml:space="preserve"> </w:t>
      </w:r>
      <w:r w:rsidRPr="009A6233">
        <w:t xml:space="preserve">konvulzije, </w:t>
      </w:r>
      <w:proofErr w:type="spellStart"/>
      <w:r w:rsidRPr="009A6233">
        <w:t>epi</w:t>
      </w:r>
      <w:proofErr w:type="spellEnd"/>
      <w:r w:rsidRPr="009A6233">
        <w:t xml:space="preserve"> napadaj, gušenje stranim tijelom, veće tjelesne povrede, strano tijelo u nosu, uhu, oku, grlu, alergijske reakcije, toplinski udar... </w:t>
      </w:r>
    </w:p>
    <w:p w14:paraId="610FE698" w14:textId="77777777" w:rsidR="00514DAE" w:rsidRPr="009A6233" w:rsidRDefault="00514DAE" w:rsidP="00514DAE">
      <w:pPr>
        <w:widowControl w:val="0"/>
        <w:overflowPunct w:val="0"/>
        <w:autoSpaceDE w:val="0"/>
        <w:autoSpaceDN w:val="0"/>
        <w:adjustRightInd w:val="0"/>
        <w:ind w:left="3"/>
        <w:jc w:val="both"/>
        <w:rPr>
          <w:b/>
          <w:bCs/>
        </w:rPr>
      </w:pPr>
      <w:r w:rsidRPr="009A6233">
        <w:t xml:space="preserve">Prvu pomoć treba pružiti i kod: povišene temperature, povraćanja, proljeva, boli, malih nezgoda i povreda, </w:t>
      </w:r>
      <w:r w:rsidRPr="009A6233">
        <w:rPr>
          <w:b/>
          <w:bCs/>
        </w:rPr>
        <w:t>primjenjujući stečena znanja o pružanju prve</w:t>
      </w:r>
      <w:r w:rsidRPr="009A6233">
        <w:t xml:space="preserve"> </w:t>
      </w:r>
      <w:r w:rsidRPr="009A6233">
        <w:rPr>
          <w:b/>
          <w:bCs/>
        </w:rPr>
        <w:t>pomoći.</w:t>
      </w:r>
    </w:p>
    <w:p w14:paraId="3A0E50A0" w14:textId="77777777" w:rsidR="00514DAE" w:rsidRPr="009A6233" w:rsidRDefault="00514DAE" w:rsidP="00514DAE">
      <w:pPr>
        <w:widowControl w:val="0"/>
        <w:overflowPunct w:val="0"/>
        <w:autoSpaceDE w:val="0"/>
        <w:autoSpaceDN w:val="0"/>
        <w:adjustRightInd w:val="0"/>
        <w:ind w:left="3"/>
        <w:jc w:val="both"/>
        <w:rPr>
          <w:b/>
          <w:bCs/>
        </w:rPr>
      </w:pPr>
    </w:p>
    <w:p w14:paraId="5237EA2F" w14:textId="77777777" w:rsidR="00514DAE" w:rsidRPr="009A6233" w:rsidRDefault="00514DAE" w:rsidP="00514DAE">
      <w:pPr>
        <w:jc w:val="center"/>
        <w:rPr>
          <w:color w:val="FF0000"/>
          <w:lang w:eastAsia="zh-CN"/>
        </w:rPr>
      </w:pPr>
      <w:r w:rsidRPr="009A6233">
        <w:rPr>
          <w:b/>
          <w:color w:val="FF0000"/>
          <w:lang w:eastAsia="zh-CN"/>
        </w:rPr>
        <w:t>POSTUPCI PRUŽANJA PRVE POMOĆI U HITNIM SLUČAJEVIMA</w:t>
      </w:r>
    </w:p>
    <w:p w14:paraId="461FE1AB" w14:textId="77777777" w:rsidR="00514DAE" w:rsidRPr="00B64AB5" w:rsidRDefault="00514DAE" w:rsidP="00514DAE">
      <w:pPr>
        <w:jc w:val="center"/>
        <w:rPr>
          <w:b/>
          <w:lang w:eastAsia="zh-CN"/>
        </w:rPr>
      </w:pPr>
      <w:r w:rsidRPr="00B64AB5">
        <w:rPr>
          <w:b/>
          <w:lang w:eastAsia="zh-CN"/>
        </w:rPr>
        <w:t>Ostanite mirni i pribrani!</w:t>
      </w:r>
    </w:p>
    <w:p w14:paraId="502139BB" w14:textId="77777777" w:rsidR="00514DAE" w:rsidRPr="00B64AB5" w:rsidRDefault="00514DAE" w:rsidP="00514DAE">
      <w:pPr>
        <w:jc w:val="center"/>
        <w:rPr>
          <w:b/>
          <w:lang w:eastAsia="zh-CN"/>
        </w:rPr>
      </w:pPr>
      <w:r w:rsidRPr="00B64AB5">
        <w:rPr>
          <w:b/>
          <w:lang w:eastAsia="zh-CN"/>
        </w:rPr>
        <w:t>Slijedite predviđeni postupak</w:t>
      </w:r>
      <w:r>
        <w:rPr>
          <w:b/>
          <w:lang w:eastAsia="zh-CN"/>
        </w:rPr>
        <w:t>.</w:t>
      </w:r>
    </w:p>
    <w:p w14:paraId="25B0A842" w14:textId="77777777" w:rsidR="00514DAE" w:rsidRPr="00D53B97" w:rsidRDefault="00514DAE" w:rsidP="00514DAE">
      <w:pPr>
        <w:jc w:val="center"/>
        <w:rPr>
          <w:b/>
          <w:lang w:eastAsia="zh-CN"/>
        </w:rPr>
      </w:pPr>
      <w:r>
        <w:rPr>
          <w:b/>
          <w:lang w:eastAsia="zh-CN"/>
        </w:rPr>
        <w:t>Djelujte ODMAH!</w:t>
      </w:r>
    </w:p>
    <w:p w14:paraId="05339FFB" w14:textId="77777777" w:rsidR="00514DAE" w:rsidRPr="009A6233" w:rsidRDefault="00514DAE" w:rsidP="00514DAE">
      <w:pPr>
        <w:jc w:val="both"/>
        <w:rPr>
          <w:lang w:eastAsia="zh-CN"/>
        </w:rPr>
      </w:pPr>
      <w:r w:rsidRPr="009A6233">
        <w:rPr>
          <w:b/>
          <w:lang w:eastAsia="zh-CN"/>
        </w:rPr>
        <w:t xml:space="preserve">a) </w:t>
      </w:r>
      <w:r w:rsidRPr="00FE34FE">
        <w:rPr>
          <w:b/>
          <w:color w:val="C00000"/>
          <w:lang w:eastAsia="zh-CN"/>
        </w:rPr>
        <w:t>GUŠENJE</w:t>
      </w:r>
    </w:p>
    <w:p w14:paraId="288D15E9" w14:textId="77777777" w:rsidR="00514DAE" w:rsidRPr="00B64AB5" w:rsidRDefault="00514DAE" w:rsidP="00D64385">
      <w:pPr>
        <w:pStyle w:val="Odlomakpopisa"/>
        <w:numPr>
          <w:ilvl w:val="0"/>
          <w:numId w:val="117"/>
        </w:numPr>
        <w:suppressAutoHyphens/>
        <w:spacing w:line="276" w:lineRule="auto"/>
        <w:jc w:val="both"/>
        <w:rPr>
          <w:lang w:eastAsia="zh-CN"/>
        </w:rPr>
      </w:pPr>
      <w:r w:rsidRPr="00B64AB5">
        <w:rPr>
          <w:lang w:eastAsia="zh-CN"/>
        </w:rPr>
        <w:t>Ako je dijete nešto progutalo i jako kašlje, pustite ga neka kašlje (kako bi se riješio stranog predmeta u grlu).</w:t>
      </w:r>
    </w:p>
    <w:p w14:paraId="478E4830" w14:textId="77777777" w:rsidR="00514DAE" w:rsidRPr="00B64AB5" w:rsidRDefault="00514DAE" w:rsidP="00D64385">
      <w:pPr>
        <w:pStyle w:val="Odlomakpopisa"/>
        <w:numPr>
          <w:ilvl w:val="0"/>
          <w:numId w:val="117"/>
        </w:numPr>
        <w:suppressAutoHyphens/>
        <w:spacing w:line="276" w:lineRule="auto"/>
        <w:jc w:val="both"/>
        <w:rPr>
          <w:lang w:eastAsia="zh-CN"/>
        </w:rPr>
      </w:pPr>
      <w:r w:rsidRPr="00B64AB5">
        <w:rPr>
          <w:lang w:eastAsia="zh-CN"/>
        </w:rPr>
        <w:t>Ako ne može kašljati, govoriti ili disati, upotrijebite slijedeće tehnike:</w:t>
      </w:r>
    </w:p>
    <w:p w14:paraId="38742A49" w14:textId="77777777" w:rsidR="00514DAE" w:rsidRPr="00B64AB5" w:rsidRDefault="00514DAE" w:rsidP="00514DAE">
      <w:pPr>
        <w:ind w:firstLine="720"/>
        <w:jc w:val="both"/>
        <w:rPr>
          <w:b/>
          <w:lang w:eastAsia="zh-CN"/>
        </w:rPr>
      </w:pPr>
      <w:r w:rsidRPr="009A6233">
        <w:rPr>
          <w:lang w:eastAsia="zh-CN"/>
        </w:rPr>
        <w:t xml:space="preserve">Kod djece starije od godine dana: </w:t>
      </w:r>
      <w:proofErr w:type="spellStart"/>
      <w:r>
        <w:rPr>
          <w:b/>
          <w:lang w:eastAsia="zh-CN"/>
        </w:rPr>
        <w:t>Heimlichov</w:t>
      </w:r>
      <w:proofErr w:type="spellEnd"/>
      <w:r>
        <w:rPr>
          <w:b/>
          <w:lang w:eastAsia="zh-CN"/>
        </w:rPr>
        <w:t xml:space="preserve"> zahvat</w:t>
      </w:r>
    </w:p>
    <w:p w14:paraId="5B870BFC" w14:textId="77777777" w:rsidR="00514DAE" w:rsidRPr="009A6233" w:rsidRDefault="00514DAE" w:rsidP="00D64385">
      <w:pPr>
        <w:numPr>
          <w:ilvl w:val="0"/>
          <w:numId w:val="115"/>
        </w:numPr>
        <w:tabs>
          <w:tab w:val="clear" w:pos="720"/>
          <w:tab w:val="num" w:pos="1800"/>
        </w:tabs>
        <w:spacing w:line="276" w:lineRule="auto"/>
        <w:ind w:left="1800"/>
        <w:jc w:val="both"/>
        <w:rPr>
          <w:lang w:eastAsia="zh-CN"/>
        </w:rPr>
      </w:pPr>
      <w:r w:rsidRPr="009A6233">
        <w:rPr>
          <w:lang w:eastAsia="zh-CN"/>
        </w:rPr>
        <w:t>Stanite iza djeteta i obgrlite djetetov struk rukama</w:t>
      </w:r>
    </w:p>
    <w:p w14:paraId="66E397BD" w14:textId="77777777" w:rsidR="00514DAE" w:rsidRPr="009A6233" w:rsidRDefault="00514DAE" w:rsidP="00D64385">
      <w:pPr>
        <w:numPr>
          <w:ilvl w:val="0"/>
          <w:numId w:val="115"/>
        </w:numPr>
        <w:tabs>
          <w:tab w:val="clear" w:pos="720"/>
          <w:tab w:val="num" w:pos="1800"/>
        </w:tabs>
        <w:spacing w:line="276" w:lineRule="auto"/>
        <w:ind w:left="1800"/>
        <w:jc w:val="both"/>
        <w:rPr>
          <w:lang w:eastAsia="zh-CN"/>
        </w:rPr>
      </w:pPr>
      <w:r w:rsidRPr="009A6233">
        <w:rPr>
          <w:lang w:eastAsia="zh-CN"/>
        </w:rPr>
        <w:t>Jednu svoju ruku stisnite u šaku i drugom je rukom uhvatite</w:t>
      </w:r>
    </w:p>
    <w:p w14:paraId="44411BA8" w14:textId="77777777" w:rsidR="00514DAE" w:rsidRPr="009A6233" w:rsidRDefault="00514DAE" w:rsidP="00D64385">
      <w:pPr>
        <w:numPr>
          <w:ilvl w:val="0"/>
          <w:numId w:val="115"/>
        </w:numPr>
        <w:tabs>
          <w:tab w:val="clear" w:pos="720"/>
          <w:tab w:val="num" w:pos="1800"/>
        </w:tabs>
        <w:spacing w:line="276" w:lineRule="auto"/>
        <w:ind w:left="1800"/>
        <w:jc w:val="both"/>
        <w:rPr>
          <w:lang w:eastAsia="zh-CN"/>
        </w:rPr>
      </w:pPr>
      <w:r w:rsidRPr="009A6233">
        <w:rPr>
          <w:lang w:eastAsia="zh-CN"/>
        </w:rPr>
        <w:t>Šaku stavite na djetetov želudac odmah iznad pupka i ispod rebra</w:t>
      </w:r>
    </w:p>
    <w:p w14:paraId="10CEC863" w14:textId="77777777" w:rsidR="00514DAE" w:rsidRPr="009A6233" w:rsidRDefault="00514DAE" w:rsidP="00D64385">
      <w:pPr>
        <w:numPr>
          <w:ilvl w:val="0"/>
          <w:numId w:val="115"/>
        </w:numPr>
        <w:tabs>
          <w:tab w:val="clear" w:pos="720"/>
          <w:tab w:val="num" w:pos="1800"/>
        </w:tabs>
        <w:spacing w:line="276" w:lineRule="auto"/>
        <w:ind w:left="1800"/>
        <w:jc w:val="both"/>
        <w:rPr>
          <w:lang w:eastAsia="zh-CN"/>
        </w:rPr>
      </w:pPr>
      <w:r w:rsidRPr="009A6233">
        <w:rPr>
          <w:lang w:eastAsia="zh-CN"/>
        </w:rPr>
        <w:t xml:space="preserve">Brzim stiskom prema gore </w:t>
      </w:r>
      <w:proofErr w:type="spellStart"/>
      <w:r w:rsidRPr="009A6233">
        <w:rPr>
          <w:lang w:eastAsia="zh-CN"/>
        </w:rPr>
        <w:t>stiuščite</w:t>
      </w:r>
      <w:proofErr w:type="spellEnd"/>
      <w:r w:rsidRPr="009A6233">
        <w:rPr>
          <w:lang w:eastAsia="zh-CN"/>
        </w:rPr>
        <w:t xml:space="preserve"> trbuh djeteta</w:t>
      </w:r>
    </w:p>
    <w:p w14:paraId="67EA34F6" w14:textId="77777777" w:rsidR="00514DAE" w:rsidRPr="00B64AB5" w:rsidRDefault="00514DAE" w:rsidP="00D64385">
      <w:pPr>
        <w:numPr>
          <w:ilvl w:val="0"/>
          <w:numId w:val="115"/>
        </w:numPr>
        <w:tabs>
          <w:tab w:val="clear" w:pos="720"/>
          <w:tab w:val="num" w:pos="1800"/>
        </w:tabs>
        <w:spacing w:line="276" w:lineRule="auto"/>
        <w:ind w:left="1800"/>
        <w:jc w:val="both"/>
        <w:rPr>
          <w:lang w:eastAsia="zh-CN"/>
        </w:rPr>
      </w:pPr>
      <w:r w:rsidRPr="009A6233">
        <w:rPr>
          <w:lang w:eastAsia="zh-CN"/>
        </w:rPr>
        <w:t>Ponavljajte u kratkim razmacima sve dok predmet ne iskoči i dijete počne normalno disati</w:t>
      </w:r>
    </w:p>
    <w:p w14:paraId="1EFEA7A6" w14:textId="77777777" w:rsidR="00514DAE" w:rsidRPr="00B64AB5" w:rsidRDefault="00514DAE" w:rsidP="00D64385">
      <w:pPr>
        <w:pStyle w:val="Odlomakpopisa"/>
        <w:numPr>
          <w:ilvl w:val="0"/>
          <w:numId w:val="118"/>
        </w:numPr>
        <w:suppressAutoHyphens/>
        <w:spacing w:line="276" w:lineRule="auto"/>
        <w:jc w:val="both"/>
        <w:rPr>
          <w:lang w:eastAsia="zh-CN"/>
        </w:rPr>
      </w:pPr>
      <w:r w:rsidRPr="00B64AB5">
        <w:rPr>
          <w:b/>
          <w:lang w:eastAsia="zh-CN"/>
        </w:rPr>
        <w:t>Ako to ne pomogne, pozovite hitnu pomoć i nastavljajte s postupkom sve dok pomoć ne stigne!</w:t>
      </w:r>
    </w:p>
    <w:p w14:paraId="2A723C76" w14:textId="77777777" w:rsidR="00514DAE" w:rsidRPr="009A6233" w:rsidRDefault="00514DAE" w:rsidP="00514DAE">
      <w:pPr>
        <w:jc w:val="both"/>
        <w:rPr>
          <w:lang w:eastAsia="zh-CN"/>
        </w:rPr>
      </w:pPr>
    </w:p>
    <w:p w14:paraId="7B863455" w14:textId="77777777" w:rsidR="00514DAE" w:rsidRPr="009A6233" w:rsidRDefault="00514DAE" w:rsidP="00514DAE">
      <w:pPr>
        <w:jc w:val="both"/>
        <w:rPr>
          <w:lang w:eastAsia="zh-CN"/>
        </w:rPr>
      </w:pPr>
      <w:r w:rsidRPr="009A6233">
        <w:rPr>
          <w:b/>
          <w:lang w:eastAsia="zh-CN"/>
        </w:rPr>
        <w:t xml:space="preserve">b) </w:t>
      </w:r>
      <w:r w:rsidRPr="00FE34FE">
        <w:rPr>
          <w:b/>
          <w:color w:val="C00000"/>
          <w:lang w:eastAsia="zh-CN"/>
        </w:rPr>
        <w:t>KVRGE I MODRICE</w:t>
      </w:r>
    </w:p>
    <w:p w14:paraId="6692AD4B" w14:textId="77777777" w:rsidR="00514DAE" w:rsidRPr="002B0415" w:rsidRDefault="00514DAE" w:rsidP="00D64385">
      <w:pPr>
        <w:pStyle w:val="Odlomakpopisa"/>
        <w:numPr>
          <w:ilvl w:val="0"/>
          <w:numId w:val="118"/>
        </w:numPr>
        <w:suppressAutoHyphens/>
        <w:spacing w:line="276" w:lineRule="auto"/>
        <w:jc w:val="both"/>
        <w:rPr>
          <w:lang w:eastAsia="zh-CN"/>
        </w:rPr>
      </w:pPr>
      <w:r w:rsidRPr="002B0415">
        <w:rPr>
          <w:b/>
          <w:lang w:eastAsia="zh-CN"/>
        </w:rPr>
        <w:t xml:space="preserve">zapisati </w:t>
      </w:r>
      <w:r w:rsidRPr="002B0415">
        <w:rPr>
          <w:lang w:eastAsia="zh-CN"/>
        </w:rPr>
        <w:t>sve činjenice i detalje o bilo kojoj nesreći (nezgodi)</w:t>
      </w:r>
    </w:p>
    <w:p w14:paraId="240EFF5F" w14:textId="77777777" w:rsidR="00514DAE" w:rsidRPr="002B0415" w:rsidRDefault="00514DAE" w:rsidP="00D64385">
      <w:pPr>
        <w:pStyle w:val="Odlomakpopisa"/>
        <w:numPr>
          <w:ilvl w:val="0"/>
          <w:numId w:val="118"/>
        </w:numPr>
        <w:suppressAutoHyphens/>
        <w:spacing w:line="276" w:lineRule="auto"/>
        <w:jc w:val="both"/>
        <w:rPr>
          <w:lang w:eastAsia="zh-CN"/>
        </w:rPr>
      </w:pPr>
      <w:r w:rsidRPr="002B0415">
        <w:rPr>
          <w:b/>
          <w:lang w:eastAsia="zh-CN"/>
        </w:rPr>
        <w:t>hladni oblog</w:t>
      </w:r>
      <w:r w:rsidRPr="002B0415">
        <w:rPr>
          <w:lang w:eastAsia="zh-CN"/>
        </w:rPr>
        <w:t xml:space="preserve"> (za smanjivanje boli i zaustavljanje otekline); krpa ili ručnik uronjen u hladnu vodu ili led zamotan u plastičnu vrećicu ili krpu</w:t>
      </w:r>
    </w:p>
    <w:p w14:paraId="6E67B347" w14:textId="77777777" w:rsidR="00514DAE" w:rsidRPr="002B0415" w:rsidRDefault="00514DAE" w:rsidP="00D64385">
      <w:pPr>
        <w:pStyle w:val="Odlomakpopisa"/>
        <w:numPr>
          <w:ilvl w:val="0"/>
          <w:numId w:val="118"/>
        </w:numPr>
        <w:suppressAutoHyphens/>
        <w:spacing w:line="276" w:lineRule="auto"/>
        <w:jc w:val="both"/>
        <w:rPr>
          <w:lang w:eastAsia="zh-CN"/>
        </w:rPr>
      </w:pPr>
      <w:r w:rsidRPr="002B0415">
        <w:rPr>
          <w:lang w:eastAsia="zh-CN"/>
        </w:rPr>
        <w:t xml:space="preserve">u slučaju jakog udarca </w:t>
      </w:r>
      <w:r w:rsidRPr="002B0415">
        <w:rPr>
          <w:b/>
          <w:lang w:eastAsia="zh-CN"/>
        </w:rPr>
        <w:t>odmah potražiti liječničku pomoć i obavijestiti roditelje</w:t>
      </w:r>
    </w:p>
    <w:p w14:paraId="1B55ADD8" w14:textId="77777777" w:rsidR="00514DAE" w:rsidRPr="002B0415" w:rsidRDefault="00514DAE" w:rsidP="00D64385">
      <w:pPr>
        <w:pStyle w:val="Odlomakpopisa"/>
        <w:numPr>
          <w:ilvl w:val="0"/>
          <w:numId w:val="118"/>
        </w:numPr>
        <w:suppressAutoHyphens/>
        <w:spacing w:line="276" w:lineRule="auto"/>
        <w:jc w:val="both"/>
        <w:rPr>
          <w:lang w:eastAsia="zh-CN"/>
        </w:rPr>
      </w:pPr>
      <w:r w:rsidRPr="002B0415">
        <w:rPr>
          <w:lang w:eastAsia="zh-CN"/>
        </w:rPr>
        <w:t xml:space="preserve">ako mislite da ne treba odmah potražiti liječničku pomoć odmah, u naredna </w:t>
      </w:r>
      <w:r w:rsidRPr="002B0415">
        <w:rPr>
          <w:b/>
          <w:lang w:eastAsia="zh-CN"/>
        </w:rPr>
        <w:t>3-4</w:t>
      </w:r>
      <w:r w:rsidRPr="002B0415">
        <w:rPr>
          <w:lang w:eastAsia="zh-CN"/>
        </w:rPr>
        <w:t xml:space="preserve"> sata </w:t>
      </w:r>
      <w:r w:rsidRPr="002B0415">
        <w:rPr>
          <w:b/>
          <w:lang w:eastAsia="zh-CN"/>
        </w:rPr>
        <w:t>pratite slijedeće simptome:</w:t>
      </w:r>
    </w:p>
    <w:p w14:paraId="40FB0578" w14:textId="77777777" w:rsidR="00514DAE" w:rsidRPr="009A6233" w:rsidRDefault="00514DAE" w:rsidP="00514DAE">
      <w:pPr>
        <w:ind w:firstLine="708"/>
        <w:jc w:val="both"/>
        <w:rPr>
          <w:b/>
          <w:lang w:eastAsia="zh-CN"/>
        </w:rPr>
      </w:pPr>
      <w:r w:rsidRPr="009A6233">
        <w:rPr>
          <w:b/>
          <w:lang w:eastAsia="zh-CN"/>
        </w:rPr>
        <w:t>SIMPTOMI POTRESA MOZGA:</w:t>
      </w:r>
    </w:p>
    <w:p w14:paraId="790DA9CD"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je dijete u nesvjestici ili se ne može sjetiti što se dogodilo</w:t>
      </w:r>
    </w:p>
    <w:p w14:paraId="1C381C2E"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dijete povraća</w:t>
      </w:r>
    </w:p>
    <w:p w14:paraId="2F9DCA2F"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dijete ne može micati rukom ili nogom</w:t>
      </w:r>
    </w:p>
    <w:p w14:paraId="53622CC3"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je dijete neobično ili pojačano nervozno</w:t>
      </w:r>
    </w:p>
    <w:p w14:paraId="785C1DD0"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dijete ne vidi određeno vrijeme</w:t>
      </w:r>
    </w:p>
    <w:p w14:paraId="00F0A0C3"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se dijete žali na mutne slike</w:t>
      </w:r>
    </w:p>
    <w:p w14:paraId="2A541768"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lastRenderedPageBreak/>
        <w:t>a</w:t>
      </w:r>
      <w:r w:rsidRPr="002B0415">
        <w:rPr>
          <w:lang w:eastAsia="zh-CN"/>
        </w:rPr>
        <w:t>ko su djetetu zjenice nejednake veličine</w:t>
      </w:r>
    </w:p>
    <w:p w14:paraId="7712BDF5"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dijete krvari iz ušiju</w:t>
      </w:r>
    </w:p>
    <w:p w14:paraId="250E48CB" w14:textId="77777777" w:rsidR="00514DAE" w:rsidRPr="002B0415" w:rsidRDefault="00514DAE" w:rsidP="00D64385">
      <w:pPr>
        <w:pStyle w:val="Odlomakpopisa"/>
        <w:numPr>
          <w:ilvl w:val="0"/>
          <w:numId w:val="119"/>
        </w:numPr>
        <w:suppressAutoHyphens/>
        <w:spacing w:line="276" w:lineRule="auto"/>
        <w:jc w:val="both"/>
        <w:rPr>
          <w:lang w:eastAsia="zh-CN"/>
        </w:rPr>
      </w:pPr>
      <w:r>
        <w:rPr>
          <w:lang w:eastAsia="zh-CN"/>
        </w:rPr>
        <w:t>a</w:t>
      </w:r>
      <w:r w:rsidRPr="002B0415">
        <w:rPr>
          <w:lang w:eastAsia="zh-CN"/>
        </w:rPr>
        <w:t>ko je dijete neobično pospano ili se ne može probuditi</w:t>
      </w:r>
    </w:p>
    <w:p w14:paraId="300B5B74" w14:textId="77777777" w:rsidR="00514DAE" w:rsidRPr="009A6233" w:rsidRDefault="00514DAE" w:rsidP="00514DAE">
      <w:pPr>
        <w:ind w:left="1800"/>
        <w:jc w:val="both"/>
        <w:rPr>
          <w:lang w:eastAsia="zh-CN"/>
        </w:rPr>
      </w:pPr>
      <w:r w:rsidRPr="009A6233">
        <w:rPr>
          <w:lang w:eastAsia="zh-CN"/>
        </w:rPr>
        <w:tab/>
      </w:r>
    </w:p>
    <w:p w14:paraId="3EC04476" w14:textId="77777777" w:rsidR="00514DAE" w:rsidRPr="0023339E" w:rsidRDefault="00514DAE" w:rsidP="00514DAE">
      <w:pPr>
        <w:jc w:val="both"/>
        <w:rPr>
          <w:b/>
          <w:lang w:eastAsia="zh-CN"/>
        </w:rPr>
      </w:pPr>
      <w:r>
        <w:rPr>
          <w:b/>
          <w:lang w:eastAsia="zh-CN"/>
        </w:rPr>
        <w:t xml:space="preserve">c) </w:t>
      </w:r>
      <w:r w:rsidRPr="00FE34FE">
        <w:rPr>
          <w:b/>
          <w:color w:val="C00000"/>
          <w:lang w:eastAsia="zh-CN"/>
        </w:rPr>
        <w:t>OPEKLINE</w:t>
      </w:r>
    </w:p>
    <w:p w14:paraId="710F3C1B" w14:textId="77777777" w:rsidR="00514DAE" w:rsidRPr="009A6233" w:rsidRDefault="00514DAE" w:rsidP="00514DAE">
      <w:pPr>
        <w:jc w:val="both"/>
        <w:rPr>
          <w:lang w:eastAsia="zh-CN"/>
        </w:rPr>
      </w:pPr>
      <w:r w:rsidRPr="009A6233">
        <w:rPr>
          <w:b/>
          <w:lang w:eastAsia="zh-CN"/>
        </w:rPr>
        <w:t xml:space="preserve">1. opekline prvog stupnja </w:t>
      </w:r>
      <w:r>
        <w:rPr>
          <w:lang w:eastAsia="zh-CN"/>
        </w:rPr>
        <w:t>- K</w:t>
      </w:r>
      <w:r w:rsidRPr="009A6233">
        <w:rPr>
          <w:lang w:eastAsia="zh-CN"/>
        </w:rPr>
        <w:t xml:space="preserve">arakterizira ih crvenilo ili promjena boje kože, jedan ili dva </w:t>
      </w:r>
      <w:r>
        <w:rPr>
          <w:lang w:eastAsia="zh-CN"/>
        </w:rPr>
        <w:t>napukla mjehura, bol i oteklina.</w:t>
      </w:r>
    </w:p>
    <w:p w14:paraId="7081BE75" w14:textId="77777777" w:rsidR="00514DAE" w:rsidRPr="009A6233" w:rsidRDefault="00514DAE" w:rsidP="00514DAE">
      <w:pPr>
        <w:ind w:firstLine="708"/>
        <w:jc w:val="both"/>
        <w:rPr>
          <w:b/>
          <w:lang w:eastAsia="zh-CN"/>
        </w:rPr>
      </w:pPr>
      <w:r w:rsidRPr="009A6233">
        <w:rPr>
          <w:b/>
          <w:lang w:eastAsia="zh-CN"/>
        </w:rPr>
        <w:t>postupak:</w:t>
      </w:r>
    </w:p>
    <w:p w14:paraId="3C748903" w14:textId="77777777" w:rsidR="00514DAE" w:rsidRPr="00E57E51" w:rsidRDefault="00514DAE" w:rsidP="00D64385">
      <w:pPr>
        <w:pStyle w:val="Odlomakpopisa"/>
        <w:numPr>
          <w:ilvl w:val="0"/>
          <w:numId w:val="121"/>
        </w:numPr>
        <w:suppressAutoHyphens/>
        <w:spacing w:line="276" w:lineRule="auto"/>
        <w:jc w:val="both"/>
        <w:rPr>
          <w:lang w:eastAsia="zh-CN"/>
        </w:rPr>
      </w:pPr>
      <w:r w:rsidRPr="00E57E51">
        <w:rPr>
          <w:lang w:eastAsia="zh-CN"/>
        </w:rPr>
        <w:t>opeklinu hladiti tekućom vodom 5 ili više minuta</w:t>
      </w:r>
    </w:p>
    <w:p w14:paraId="5DB91154" w14:textId="77777777" w:rsidR="00514DAE" w:rsidRPr="00E57E51" w:rsidRDefault="00514DAE" w:rsidP="00D64385">
      <w:pPr>
        <w:pStyle w:val="Odlomakpopisa"/>
        <w:numPr>
          <w:ilvl w:val="0"/>
          <w:numId w:val="121"/>
        </w:numPr>
        <w:suppressAutoHyphens/>
        <w:spacing w:line="276" w:lineRule="auto"/>
        <w:jc w:val="both"/>
        <w:rPr>
          <w:lang w:eastAsia="zh-CN"/>
        </w:rPr>
      </w:pPr>
      <w:r w:rsidRPr="00E57E51">
        <w:rPr>
          <w:lang w:eastAsia="zh-CN"/>
        </w:rPr>
        <w:t>opeklinu možete ohladiti ili mokrim oblogom ili ledom zamotanim u vrećicu</w:t>
      </w:r>
    </w:p>
    <w:p w14:paraId="1FDAAA2B" w14:textId="77777777" w:rsidR="00514DAE" w:rsidRPr="00E57E51" w:rsidRDefault="00514DAE" w:rsidP="00D64385">
      <w:pPr>
        <w:pStyle w:val="Odlomakpopisa"/>
        <w:numPr>
          <w:ilvl w:val="0"/>
          <w:numId w:val="121"/>
        </w:numPr>
        <w:suppressAutoHyphens/>
        <w:spacing w:line="276" w:lineRule="auto"/>
        <w:jc w:val="both"/>
        <w:rPr>
          <w:lang w:eastAsia="zh-CN"/>
        </w:rPr>
      </w:pPr>
      <w:r w:rsidRPr="00E57E51">
        <w:rPr>
          <w:lang w:eastAsia="zh-CN"/>
        </w:rPr>
        <w:t>MJEHURE NE BUŠITI!</w:t>
      </w:r>
    </w:p>
    <w:p w14:paraId="22BF079E" w14:textId="77777777" w:rsidR="00514DAE" w:rsidRPr="009A6233" w:rsidRDefault="00514DAE" w:rsidP="00514DAE">
      <w:pPr>
        <w:jc w:val="both"/>
        <w:rPr>
          <w:lang w:eastAsia="zh-CN"/>
        </w:rPr>
      </w:pPr>
      <w:r w:rsidRPr="009A6233">
        <w:rPr>
          <w:b/>
          <w:lang w:eastAsia="zh-CN"/>
        </w:rPr>
        <w:t>2. opekline drugog stupnja</w:t>
      </w:r>
      <w:r>
        <w:rPr>
          <w:lang w:eastAsia="zh-CN"/>
        </w:rPr>
        <w:t xml:space="preserve"> - R</w:t>
      </w:r>
      <w:r w:rsidRPr="009A6233">
        <w:rPr>
          <w:lang w:eastAsia="zh-CN"/>
        </w:rPr>
        <w:t>ezultat su izloženosti plamenu, prženju vrelim tek</w:t>
      </w:r>
      <w:r>
        <w:rPr>
          <w:lang w:eastAsia="zh-CN"/>
        </w:rPr>
        <w:t>ućinama ili vrlo jakim suncem. K</w:t>
      </w:r>
      <w:r w:rsidRPr="009A6233">
        <w:rPr>
          <w:lang w:eastAsia="zh-CN"/>
        </w:rPr>
        <w:t>arakterizira ih vrlo crvenkasta koža, šarena i oštećena, s mjehurima i znakovima gubitka tjelesne tekućine</w:t>
      </w:r>
      <w:r>
        <w:rPr>
          <w:lang w:eastAsia="zh-CN"/>
        </w:rPr>
        <w:t>.</w:t>
      </w:r>
    </w:p>
    <w:p w14:paraId="159403A1" w14:textId="77777777" w:rsidR="00514DAE" w:rsidRPr="009A6233" w:rsidRDefault="00514DAE" w:rsidP="00514DAE">
      <w:pPr>
        <w:jc w:val="both"/>
        <w:rPr>
          <w:b/>
          <w:lang w:eastAsia="zh-CN"/>
        </w:rPr>
      </w:pPr>
      <w:r w:rsidRPr="009A6233">
        <w:rPr>
          <w:lang w:eastAsia="zh-CN"/>
        </w:rPr>
        <w:tab/>
      </w:r>
      <w:r w:rsidRPr="009A6233">
        <w:rPr>
          <w:b/>
          <w:lang w:eastAsia="zh-CN"/>
        </w:rPr>
        <w:t>postupak:</w:t>
      </w:r>
    </w:p>
    <w:p w14:paraId="6A5BF90C" w14:textId="77777777" w:rsidR="00514DAE" w:rsidRPr="00E71C64" w:rsidRDefault="00514DAE" w:rsidP="00D64385">
      <w:pPr>
        <w:pStyle w:val="Odlomakpopisa"/>
        <w:numPr>
          <w:ilvl w:val="0"/>
          <w:numId w:val="122"/>
        </w:numPr>
        <w:suppressAutoHyphens/>
        <w:spacing w:line="276" w:lineRule="auto"/>
        <w:jc w:val="both"/>
        <w:rPr>
          <w:lang w:eastAsia="zh-CN"/>
        </w:rPr>
      </w:pPr>
      <w:r w:rsidRPr="00E71C64">
        <w:rPr>
          <w:lang w:eastAsia="zh-CN"/>
        </w:rPr>
        <w:t>zahtjev za hitnom medicinskom stručnom brigom</w:t>
      </w:r>
    </w:p>
    <w:p w14:paraId="656E3F16" w14:textId="77777777" w:rsidR="00514DAE" w:rsidRPr="00E71C64" w:rsidRDefault="00514DAE" w:rsidP="00D64385">
      <w:pPr>
        <w:pStyle w:val="Odlomakpopisa"/>
        <w:numPr>
          <w:ilvl w:val="0"/>
          <w:numId w:val="122"/>
        </w:numPr>
        <w:suppressAutoHyphens/>
        <w:spacing w:line="276" w:lineRule="auto"/>
        <w:jc w:val="both"/>
        <w:rPr>
          <w:lang w:eastAsia="zh-CN"/>
        </w:rPr>
      </w:pPr>
      <w:r w:rsidRPr="00E71C64">
        <w:rPr>
          <w:lang w:eastAsia="zh-CN"/>
        </w:rPr>
        <w:t>u međuvremenu opeklinu možete prekriti h</w:t>
      </w:r>
      <w:r>
        <w:rPr>
          <w:lang w:eastAsia="zh-CN"/>
        </w:rPr>
        <w:t xml:space="preserve">ladnim, mokrim ili ledenim </w:t>
      </w:r>
      <w:r>
        <w:rPr>
          <w:lang w:eastAsia="zh-CN"/>
        </w:rPr>
        <w:tab/>
      </w:r>
      <w:r>
        <w:rPr>
          <w:lang w:eastAsia="zh-CN"/>
        </w:rPr>
        <w:tab/>
      </w:r>
      <w:r w:rsidRPr="00E71C64">
        <w:rPr>
          <w:lang w:eastAsia="zh-CN"/>
        </w:rPr>
        <w:t>oblogom</w:t>
      </w:r>
      <w:r w:rsidRPr="00E71C64">
        <w:rPr>
          <w:lang w:eastAsia="zh-CN"/>
        </w:rPr>
        <w:tab/>
      </w:r>
      <w:r w:rsidRPr="00E71C64">
        <w:rPr>
          <w:lang w:eastAsia="zh-CN"/>
        </w:rPr>
        <w:tab/>
      </w:r>
    </w:p>
    <w:p w14:paraId="51772740" w14:textId="77777777" w:rsidR="00514DAE" w:rsidRPr="009A6233" w:rsidRDefault="00514DAE" w:rsidP="00514DAE">
      <w:pPr>
        <w:jc w:val="both"/>
        <w:rPr>
          <w:lang w:eastAsia="zh-CN"/>
        </w:rPr>
      </w:pPr>
      <w:r w:rsidRPr="009A6233">
        <w:rPr>
          <w:b/>
          <w:lang w:eastAsia="zh-CN"/>
        </w:rPr>
        <w:t>3. opekline trećeg stupnja</w:t>
      </w:r>
      <w:r>
        <w:rPr>
          <w:lang w:eastAsia="zh-CN"/>
        </w:rPr>
        <w:t xml:space="preserve"> - K</w:t>
      </w:r>
      <w:r w:rsidRPr="009A6233">
        <w:rPr>
          <w:lang w:eastAsia="zh-CN"/>
        </w:rPr>
        <w:t xml:space="preserve">arakterizira ih oštećenje tkiva ispod kože, opečeno područje koje u početku može nalikovati opeklini dugog stupnja, ali dolazi do promjene u boji od bjelkaste do crne. Te opekline su posljedica kontakta s visokonaponskom strujom, parom ili </w:t>
      </w:r>
      <w:proofErr w:type="spellStart"/>
      <w:r w:rsidRPr="009A6233">
        <w:rPr>
          <w:lang w:eastAsia="zh-CN"/>
        </w:rPr>
        <w:t>ključalom</w:t>
      </w:r>
      <w:proofErr w:type="spellEnd"/>
      <w:r w:rsidRPr="009A6233">
        <w:rPr>
          <w:lang w:eastAsia="zh-CN"/>
        </w:rPr>
        <w:t xml:space="preserve"> vodom, ili pak posljedica nesreće gdje povrijeđenoj osobi gori odjeća</w:t>
      </w:r>
      <w:r>
        <w:rPr>
          <w:lang w:eastAsia="zh-CN"/>
        </w:rPr>
        <w:t>.</w:t>
      </w:r>
    </w:p>
    <w:p w14:paraId="6329B08B" w14:textId="77777777" w:rsidR="00514DAE" w:rsidRPr="009A6233" w:rsidRDefault="00514DAE" w:rsidP="00514DAE">
      <w:pPr>
        <w:ind w:firstLine="708"/>
        <w:jc w:val="both"/>
        <w:rPr>
          <w:b/>
          <w:lang w:eastAsia="zh-CN"/>
        </w:rPr>
      </w:pPr>
      <w:r w:rsidRPr="009A6233">
        <w:rPr>
          <w:b/>
          <w:lang w:eastAsia="zh-CN"/>
        </w:rPr>
        <w:t>postupak</w:t>
      </w:r>
      <w:r w:rsidRPr="009A6233">
        <w:rPr>
          <w:lang w:eastAsia="zh-CN"/>
        </w:rPr>
        <w:t xml:space="preserve">: </w:t>
      </w:r>
      <w:r w:rsidRPr="009A6233">
        <w:rPr>
          <w:lang w:eastAsia="zh-CN"/>
        </w:rPr>
        <w:tab/>
      </w:r>
    </w:p>
    <w:p w14:paraId="5166ACB8" w14:textId="77777777" w:rsidR="00514DAE" w:rsidRPr="00387338" w:rsidRDefault="00514DAE" w:rsidP="00D64385">
      <w:pPr>
        <w:pStyle w:val="Odlomakpopisa"/>
        <w:numPr>
          <w:ilvl w:val="0"/>
          <w:numId w:val="123"/>
        </w:numPr>
        <w:suppressAutoHyphens/>
        <w:spacing w:line="276" w:lineRule="auto"/>
        <w:jc w:val="both"/>
        <w:rPr>
          <w:b/>
          <w:lang w:eastAsia="zh-CN"/>
        </w:rPr>
      </w:pPr>
      <w:r w:rsidRPr="00387338">
        <w:rPr>
          <w:b/>
          <w:lang w:eastAsia="zh-CN"/>
        </w:rPr>
        <w:t>odmah potražite liječničku pomoć!</w:t>
      </w:r>
    </w:p>
    <w:p w14:paraId="6AFD0215" w14:textId="77777777" w:rsidR="00514DAE" w:rsidRPr="00E338C5" w:rsidRDefault="00514DAE" w:rsidP="00D64385">
      <w:pPr>
        <w:pStyle w:val="Odlomakpopisa"/>
        <w:numPr>
          <w:ilvl w:val="0"/>
          <w:numId w:val="123"/>
        </w:numPr>
        <w:suppressAutoHyphens/>
        <w:spacing w:line="276" w:lineRule="auto"/>
        <w:jc w:val="both"/>
        <w:rPr>
          <w:lang w:eastAsia="zh-CN"/>
        </w:rPr>
      </w:pPr>
      <w:r w:rsidRPr="00E338C5">
        <w:rPr>
          <w:b/>
          <w:lang w:eastAsia="zh-CN"/>
        </w:rPr>
        <w:t>dok čekate pomoć:</w:t>
      </w:r>
      <w:r w:rsidRPr="00E338C5">
        <w:rPr>
          <w:lang w:eastAsia="zh-CN"/>
        </w:rPr>
        <w:t xml:space="preserve"> nježno tušem zalijevajte opečeno mjesto hladnom vodom</w:t>
      </w:r>
    </w:p>
    <w:p w14:paraId="0745C769" w14:textId="77777777" w:rsidR="00514DAE" w:rsidRPr="00E338C5" w:rsidRDefault="00514DAE" w:rsidP="00D64385">
      <w:pPr>
        <w:pStyle w:val="Odlomakpopisa"/>
        <w:numPr>
          <w:ilvl w:val="0"/>
          <w:numId w:val="123"/>
        </w:numPr>
        <w:suppressAutoHyphens/>
        <w:spacing w:line="276" w:lineRule="auto"/>
        <w:jc w:val="both"/>
        <w:rPr>
          <w:lang w:eastAsia="zh-CN"/>
        </w:rPr>
      </w:pPr>
      <w:r w:rsidRPr="00E338C5">
        <w:rPr>
          <w:lang w:eastAsia="zh-CN"/>
        </w:rPr>
        <w:t>na opeklinu 3.stupnja ništa ne smijete stavljati</w:t>
      </w:r>
    </w:p>
    <w:p w14:paraId="1AFFAA4A" w14:textId="77777777" w:rsidR="00514DAE" w:rsidRPr="00E338C5" w:rsidRDefault="00514DAE" w:rsidP="00D64385">
      <w:pPr>
        <w:pStyle w:val="Odlomakpopisa"/>
        <w:numPr>
          <w:ilvl w:val="0"/>
          <w:numId w:val="123"/>
        </w:numPr>
        <w:suppressAutoHyphens/>
        <w:spacing w:line="276" w:lineRule="auto"/>
        <w:jc w:val="both"/>
        <w:rPr>
          <w:lang w:eastAsia="zh-CN"/>
        </w:rPr>
      </w:pPr>
      <w:r w:rsidRPr="00E338C5">
        <w:rPr>
          <w:lang w:eastAsia="zh-CN"/>
        </w:rPr>
        <w:t>ne mičite niti odjeću koja pokriva opečeno mjesto jer biste s odjećom mogli skinuti i  kožu</w:t>
      </w:r>
    </w:p>
    <w:p w14:paraId="5D3493A0" w14:textId="77777777" w:rsidR="00514DAE" w:rsidRPr="00E338C5" w:rsidRDefault="00514DAE" w:rsidP="00D64385">
      <w:pPr>
        <w:pStyle w:val="Odlomakpopisa"/>
        <w:numPr>
          <w:ilvl w:val="0"/>
          <w:numId w:val="123"/>
        </w:numPr>
        <w:suppressAutoHyphens/>
        <w:spacing w:line="276" w:lineRule="auto"/>
        <w:jc w:val="both"/>
        <w:rPr>
          <w:lang w:eastAsia="zh-CN"/>
        </w:rPr>
      </w:pPr>
      <w:r w:rsidRPr="00E338C5">
        <w:rPr>
          <w:lang w:eastAsia="zh-CN"/>
        </w:rPr>
        <w:t>povremeno ipak opečeno mjesto možete nježno prekriti sterilnom gazom, čistom plahtom ili steriliziranom mokrom krpom</w:t>
      </w:r>
    </w:p>
    <w:p w14:paraId="45104A8D" w14:textId="77777777" w:rsidR="00514DAE" w:rsidRPr="00E338C5" w:rsidRDefault="00514DAE" w:rsidP="00D64385">
      <w:pPr>
        <w:pStyle w:val="Odlomakpopisa"/>
        <w:numPr>
          <w:ilvl w:val="0"/>
          <w:numId w:val="123"/>
        </w:numPr>
        <w:suppressAutoHyphens/>
        <w:spacing w:line="276" w:lineRule="auto"/>
        <w:jc w:val="both"/>
        <w:rPr>
          <w:lang w:eastAsia="zh-CN"/>
        </w:rPr>
      </w:pPr>
      <w:r w:rsidRPr="00E338C5">
        <w:rPr>
          <w:lang w:eastAsia="zh-CN"/>
        </w:rPr>
        <w:t>ako je osoba pri svijesti i ne povraća ponudite joj svakih 4 do 5 minuta gutljaj ili dva mlačne vode, u koju ćete staviti čajnu žličicu soli i pola žličice čajne žličice praška za pecivo na ¼ litre vode</w:t>
      </w:r>
    </w:p>
    <w:p w14:paraId="1D08CC81" w14:textId="77777777" w:rsidR="00514DAE" w:rsidRPr="00FE34FE" w:rsidRDefault="00514DAE" w:rsidP="00514DAE">
      <w:pPr>
        <w:ind w:left="708"/>
        <w:jc w:val="both"/>
        <w:rPr>
          <w:i/>
          <w:lang w:eastAsia="zh-CN"/>
        </w:rPr>
      </w:pPr>
      <w:r>
        <w:rPr>
          <w:b/>
          <w:i/>
          <w:lang w:eastAsia="zh-CN"/>
        </w:rPr>
        <w:t xml:space="preserve">     </w:t>
      </w:r>
      <w:r w:rsidRPr="00FE34FE">
        <w:rPr>
          <w:b/>
          <w:i/>
          <w:lang w:eastAsia="zh-CN"/>
        </w:rPr>
        <w:t>NAPOMENA: nemojte na takvu opeklinu stavljati kreme, masti (niti putar, ulje ili margarin), prašak (bilo kakav) i slično!!!</w:t>
      </w:r>
    </w:p>
    <w:p w14:paraId="759A3D10" w14:textId="77777777" w:rsidR="00514DAE" w:rsidRPr="009A6233" w:rsidRDefault="00514DAE" w:rsidP="00514DAE">
      <w:pPr>
        <w:jc w:val="both"/>
        <w:rPr>
          <w:lang w:eastAsia="zh-CN"/>
        </w:rPr>
      </w:pPr>
    </w:p>
    <w:p w14:paraId="3925849A" w14:textId="77777777" w:rsidR="00514DAE" w:rsidRPr="00FE34FE" w:rsidRDefault="00514DAE" w:rsidP="00514DAE">
      <w:pPr>
        <w:jc w:val="both"/>
        <w:rPr>
          <w:b/>
          <w:lang w:eastAsia="zh-CN"/>
        </w:rPr>
      </w:pPr>
      <w:r>
        <w:rPr>
          <w:b/>
          <w:lang w:eastAsia="zh-CN"/>
        </w:rPr>
        <w:t>d</w:t>
      </w:r>
      <w:r w:rsidRPr="009A6233">
        <w:rPr>
          <w:b/>
          <w:lang w:eastAsia="zh-CN"/>
        </w:rPr>
        <w:t xml:space="preserve">) </w:t>
      </w:r>
      <w:r w:rsidRPr="00FE34FE">
        <w:rPr>
          <w:b/>
          <w:color w:val="C00000"/>
          <w:lang w:eastAsia="zh-CN"/>
        </w:rPr>
        <w:t xml:space="preserve">KRVARENJE    IZ   NOSA </w:t>
      </w:r>
    </w:p>
    <w:p w14:paraId="6F5CD019" w14:textId="77777777" w:rsidR="00514DAE" w:rsidRDefault="00514DAE" w:rsidP="00514DAE">
      <w:pPr>
        <w:ind w:firstLine="708"/>
        <w:jc w:val="both"/>
        <w:rPr>
          <w:lang w:eastAsia="zh-CN"/>
        </w:rPr>
      </w:pPr>
      <w:r w:rsidRPr="009A6233">
        <w:rPr>
          <w:lang w:eastAsia="zh-CN"/>
        </w:rPr>
        <w:t xml:space="preserve">Često su posljedica alergija, prehlada ili isušenih membrana u nosu. </w:t>
      </w:r>
    </w:p>
    <w:p w14:paraId="56A84C36" w14:textId="77777777" w:rsidR="00514DAE" w:rsidRPr="009A6233" w:rsidRDefault="00514DAE" w:rsidP="00514DAE">
      <w:pPr>
        <w:ind w:firstLine="708"/>
        <w:jc w:val="both"/>
        <w:rPr>
          <w:lang w:eastAsia="zh-CN"/>
        </w:rPr>
      </w:pPr>
      <w:r w:rsidRPr="009A6233">
        <w:rPr>
          <w:lang w:eastAsia="zh-CN"/>
        </w:rPr>
        <w:t>U pravilu ne predstavlja ozbiljniji problem, ali je moguće da se dijete jako uplaši.</w:t>
      </w:r>
    </w:p>
    <w:p w14:paraId="11809AA6" w14:textId="77777777" w:rsidR="00514DAE" w:rsidRPr="009A6233" w:rsidRDefault="00514DAE" w:rsidP="00514DAE">
      <w:pPr>
        <w:ind w:firstLine="708"/>
        <w:jc w:val="both"/>
        <w:rPr>
          <w:b/>
          <w:lang w:eastAsia="zh-CN"/>
        </w:rPr>
      </w:pPr>
      <w:r w:rsidRPr="009A6233">
        <w:rPr>
          <w:b/>
          <w:lang w:eastAsia="zh-CN"/>
        </w:rPr>
        <w:t>postupak:</w:t>
      </w:r>
    </w:p>
    <w:p w14:paraId="0DB97C6B" w14:textId="77777777" w:rsidR="00514DAE" w:rsidRPr="005157DB" w:rsidRDefault="00514DAE" w:rsidP="00D64385">
      <w:pPr>
        <w:pStyle w:val="Odlomakpopisa"/>
        <w:numPr>
          <w:ilvl w:val="0"/>
          <w:numId w:val="124"/>
        </w:numPr>
        <w:suppressAutoHyphens/>
        <w:spacing w:line="276" w:lineRule="auto"/>
        <w:jc w:val="both"/>
        <w:rPr>
          <w:lang w:eastAsia="zh-CN"/>
        </w:rPr>
      </w:pPr>
      <w:r w:rsidRPr="005157DB">
        <w:rPr>
          <w:lang w:eastAsia="zh-CN"/>
        </w:rPr>
        <w:t>dijete posjesti i tijelo nagnuti prema naprijed, dok glavu lagano ukriviti unatrag</w:t>
      </w:r>
    </w:p>
    <w:p w14:paraId="1FE6CB7F" w14:textId="77777777" w:rsidR="00514DAE" w:rsidRPr="005157DB" w:rsidRDefault="00514DAE" w:rsidP="00D64385">
      <w:pPr>
        <w:pStyle w:val="Odlomakpopisa"/>
        <w:numPr>
          <w:ilvl w:val="0"/>
          <w:numId w:val="124"/>
        </w:numPr>
        <w:suppressAutoHyphens/>
        <w:spacing w:line="276" w:lineRule="auto"/>
        <w:jc w:val="both"/>
        <w:rPr>
          <w:lang w:eastAsia="zh-CN"/>
        </w:rPr>
      </w:pPr>
      <w:r w:rsidRPr="005157DB">
        <w:rPr>
          <w:lang w:eastAsia="zh-CN"/>
        </w:rPr>
        <w:t>čvrsto stisnuti djetetove nosnice hladnom, vlažnom maramicom ili ručnikom i držati tako dok krvarenje ne prestane</w:t>
      </w:r>
    </w:p>
    <w:p w14:paraId="74198A92" w14:textId="77777777" w:rsidR="00514DAE" w:rsidRDefault="00514DAE" w:rsidP="00D64385">
      <w:pPr>
        <w:pStyle w:val="Odlomakpopisa"/>
        <w:numPr>
          <w:ilvl w:val="0"/>
          <w:numId w:val="124"/>
        </w:numPr>
        <w:suppressAutoHyphens/>
        <w:spacing w:line="276" w:lineRule="auto"/>
        <w:jc w:val="both"/>
        <w:rPr>
          <w:lang w:eastAsia="zh-CN"/>
        </w:rPr>
      </w:pPr>
      <w:r w:rsidRPr="005157DB">
        <w:rPr>
          <w:lang w:eastAsia="zh-CN"/>
        </w:rPr>
        <w:t>dijete nakon toga treba biti u stanju mirovanja</w:t>
      </w:r>
    </w:p>
    <w:p w14:paraId="12E5EF2A" w14:textId="77777777" w:rsidR="00070C6F" w:rsidRPr="00D53B97" w:rsidRDefault="00070C6F" w:rsidP="00070C6F">
      <w:pPr>
        <w:pStyle w:val="Odlomakpopisa"/>
        <w:suppressAutoHyphens/>
        <w:spacing w:line="276" w:lineRule="auto"/>
        <w:ind w:left="1428"/>
        <w:jc w:val="both"/>
        <w:rPr>
          <w:lang w:eastAsia="zh-CN"/>
        </w:rPr>
      </w:pPr>
    </w:p>
    <w:p w14:paraId="1A14D5EF" w14:textId="77777777" w:rsidR="00514DAE" w:rsidRPr="009A6233" w:rsidRDefault="00514DAE" w:rsidP="00514DAE">
      <w:pPr>
        <w:jc w:val="both"/>
        <w:rPr>
          <w:b/>
          <w:lang w:eastAsia="zh-CN"/>
        </w:rPr>
      </w:pPr>
      <w:r>
        <w:rPr>
          <w:b/>
          <w:lang w:eastAsia="zh-CN"/>
        </w:rPr>
        <w:lastRenderedPageBreak/>
        <w:t>e</w:t>
      </w:r>
      <w:r w:rsidRPr="009A6233">
        <w:rPr>
          <w:b/>
          <w:lang w:eastAsia="zh-CN"/>
        </w:rPr>
        <w:t xml:space="preserve">) </w:t>
      </w:r>
      <w:r w:rsidRPr="009E4A64">
        <w:rPr>
          <w:b/>
          <w:color w:val="C00000"/>
          <w:lang w:eastAsia="zh-CN"/>
        </w:rPr>
        <w:t>PREDMETI U NOSU  ILI  GRLU</w:t>
      </w:r>
    </w:p>
    <w:p w14:paraId="2C5FE3BA" w14:textId="77777777" w:rsidR="00514DAE" w:rsidRPr="00E57E51" w:rsidRDefault="00514DAE" w:rsidP="00D64385">
      <w:pPr>
        <w:pStyle w:val="Odlomakpopisa"/>
        <w:numPr>
          <w:ilvl w:val="0"/>
          <w:numId w:val="120"/>
        </w:numPr>
        <w:suppressAutoHyphens/>
        <w:spacing w:line="276" w:lineRule="auto"/>
        <w:jc w:val="both"/>
        <w:rPr>
          <w:lang w:eastAsia="zh-CN"/>
        </w:rPr>
      </w:pPr>
      <w:r w:rsidRPr="00E57E51">
        <w:rPr>
          <w:lang w:eastAsia="zh-CN"/>
        </w:rPr>
        <w:t>Ništa ne pokušavajte «čačkati» ukoliko ne vidite jasno ugurani predmet jer biste mogli pogoršati situaciju i predmet gurnuti još dublje.</w:t>
      </w:r>
    </w:p>
    <w:p w14:paraId="75B02F5B" w14:textId="77777777" w:rsidR="00514DAE" w:rsidRPr="00E57E51" w:rsidRDefault="00514DAE" w:rsidP="00D64385">
      <w:pPr>
        <w:pStyle w:val="Odlomakpopisa"/>
        <w:numPr>
          <w:ilvl w:val="0"/>
          <w:numId w:val="120"/>
        </w:numPr>
        <w:suppressAutoHyphens/>
        <w:spacing w:line="276" w:lineRule="auto"/>
        <w:jc w:val="both"/>
        <w:rPr>
          <w:lang w:eastAsia="zh-CN"/>
        </w:rPr>
      </w:pPr>
      <w:r w:rsidRPr="00E57E51">
        <w:rPr>
          <w:lang w:eastAsia="zh-CN"/>
        </w:rPr>
        <w:t>Kontaktirajte liječnika telefonom kako bi znali što učiniti ili odvezite dijete na hitnu.</w:t>
      </w:r>
    </w:p>
    <w:p w14:paraId="0315BFA2" w14:textId="77777777" w:rsidR="00514DAE" w:rsidRPr="009A6233" w:rsidRDefault="00514DAE" w:rsidP="00514DAE">
      <w:pPr>
        <w:jc w:val="both"/>
        <w:rPr>
          <w:lang w:eastAsia="zh-CN"/>
        </w:rPr>
      </w:pPr>
    </w:p>
    <w:p w14:paraId="746549D8" w14:textId="77777777" w:rsidR="00514DAE" w:rsidRPr="009E4A64" w:rsidRDefault="00514DAE" w:rsidP="00514DAE">
      <w:pPr>
        <w:jc w:val="both"/>
        <w:rPr>
          <w:b/>
          <w:lang w:eastAsia="zh-CN"/>
        </w:rPr>
      </w:pPr>
      <w:r>
        <w:rPr>
          <w:b/>
          <w:lang w:eastAsia="zh-CN"/>
        </w:rPr>
        <w:t xml:space="preserve">f) </w:t>
      </w:r>
      <w:r w:rsidRPr="009E4A64">
        <w:rPr>
          <w:b/>
          <w:color w:val="C00000"/>
          <w:lang w:eastAsia="zh-CN"/>
        </w:rPr>
        <w:t>TROVANJA</w:t>
      </w:r>
    </w:p>
    <w:p w14:paraId="6CCED2D0" w14:textId="77777777" w:rsidR="00514DAE" w:rsidRDefault="00514DAE" w:rsidP="00514DAE">
      <w:pPr>
        <w:ind w:firstLine="720"/>
        <w:jc w:val="both"/>
        <w:rPr>
          <w:lang w:eastAsia="zh-CN"/>
        </w:rPr>
      </w:pPr>
      <w:r w:rsidRPr="009A6233">
        <w:rPr>
          <w:lang w:eastAsia="zh-CN"/>
        </w:rPr>
        <w:t xml:space="preserve">Najveću opasnost od </w:t>
      </w:r>
      <w:r>
        <w:rPr>
          <w:lang w:eastAsia="zh-CN"/>
        </w:rPr>
        <w:t xml:space="preserve">trovanja čine: </w:t>
      </w:r>
      <w:r w:rsidRPr="009A6233">
        <w:rPr>
          <w:lang w:eastAsia="zh-CN"/>
        </w:rPr>
        <w:t>sredstava za čišćenje, lijekova koji su toksi</w:t>
      </w:r>
      <w:r>
        <w:rPr>
          <w:lang w:eastAsia="zh-CN"/>
        </w:rPr>
        <w:t>čni, razna</w:t>
      </w:r>
      <w:r w:rsidRPr="009A6233">
        <w:rPr>
          <w:lang w:eastAsia="zh-CN"/>
        </w:rPr>
        <w:t xml:space="preserve"> sredstava za njegu tijela, biljke, cvjetovi, plod</w:t>
      </w:r>
      <w:r>
        <w:rPr>
          <w:lang w:eastAsia="zh-CN"/>
        </w:rPr>
        <w:t xml:space="preserve">ovi- bobice i sl. </w:t>
      </w:r>
    </w:p>
    <w:p w14:paraId="557A6355" w14:textId="77777777" w:rsidR="00514DAE" w:rsidRPr="009A6233" w:rsidRDefault="00514DAE" w:rsidP="00514DAE">
      <w:pPr>
        <w:jc w:val="both"/>
        <w:rPr>
          <w:lang w:eastAsia="zh-CN"/>
        </w:rPr>
      </w:pPr>
      <w:r>
        <w:rPr>
          <w:lang w:eastAsia="zh-CN"/>
        </w:rPr>
        <w:t>Najbolja zašti</w:t>
      </w:r>
      <w:r w:rsidRPr="009A6233">
        <w:rPr>
          <w:lang w:eastAsia="zh-CN"/>
        </w:rPr>
        <w:t>ta od trovanja je prevencija</w:t>
      </w:r>
      <w:r>
        <w:rPr>
          <w:lang w:eastAsia="zh-CN"/>
        </w:rPr>
        <w:t xml:space="preserve"> – UKLONITE IZ DOMAŠAJA DJETETA</w:t>
      </w:r>
    </w:p>
    <w:p w14:paraId="534191C3" w14:textId="77777777" w:rsidR="00514DAE" w:rsidRPr="009E4A64" w:rsidRDefault="00514DAE" w:rsidP="00514DAE">
      <w:pPr>
        <w:jc w:val="both"/>
        <w:rPr>
          <w:i/>
          <w:lang w:eastAsia="zh-CN"/>
        </w:rPr>
      </w:pPr>
      <w:r w:rsidRPr="009E4A64">
        <w:rPr>
          <w:b/>
          <w:i/>
          <w:sz w:val="20"/>
          <w:szCs w:val="20"/>
          <w:lang w:eastAsia="zh-CN"/>
        </w:rPr>
        <w:t>VAŽNO:</w:t>
      </w:r>
      <w:r>
        <w:rPr>
          <w:i/>
          <w:lang w:eastAsia="zh-CN"/>
        </w:rPr>
        <w:t xml:space="preserve"> </w:t>
      </w:r>
      <w:r>
        <w:rPr>
          <w:lang w:eastAsia="zh-CN"/>
        </w:rPr>
        <w:t>S</w:t>
      </w:r>
      <w:r w:rsidRPr="009A6233">
        <w:rPr>
          <w:lang w:eastAsia="zh-CN"/>
        </w:rPr>
        <w:t>ve predmete i slične stvari koje mogu biti opasne za zdravlje djece spremiti na sigurno</w:t>
      </w:r>
      <w:r>
        <w:rPr>
          <w:lang w:eastAsia="zh-CN"/>
        </w:rPr>
        <w:t>.</w:t>
      </w:r>
    </w:p>
    <w:p w14:paraId="1581D689" w14:textId="77777777" w:rsidR="00514DAE" w:rsidRPr="009A6233" w:rsidRDefault="00514DAE" w:rsidP="00514DAE">
      <w:pPr>
        <w:ind w:firstLine="708"/>
        <w:jc w:val="both"/>
        <w:rPr>
          <w:lang w:eastAsia="zh-CN"/>
        </w:rPr>
      </w:pPr>
      <w:r>
        <w:rPr>
          <w:lang w:eastAsia="zh-CN"/>
        </w:rPr>
        <w:t>U</w:t>
      </w:r>
      <w:r w:rsidRPr="009A6233">
        <w:rPr>
          <w:lang w:eastAsia="zh-CN"/>
        </w:rPr>
        <w:t>koliko posumnjate da je dijete progutalo nešto otrovno, treba se ponašati u skladu sa slijedećim naputcima i to odmah! i prije no što otrov počinje djelovati:</w:t>
      </w:r>
    </w:p>
    <w:p w14:paraId="31100071" w14:textId="77777777" w:rsidR="00514DAE" w:rsidRPr="009E4A64" w:rsidRDefault="00514DAE" w:rsidP="00D64385">
      <w:pPr>
        <w:pStyle w:val="Odlomakpopisa"/>
        <w:numPr>
          <w:ilvl w:val="0"/>
          <w:numId w:val="125"/>
        </w:numPr>
        <w:suppressAutoHyphens/>
        <w:spacing w:line="276" w:lineRule="auto"/>
        <w:jc w:val="both"/>
        <w:rPr>
          <w:lang w:eastAsia="zh-CN"/>
        </w:rPr>
      </w:pPr>
      <w:r w:rsidRPr="009E4A64">
        <w:rPr>
          <w:lang w:eastAsia="zh-CN"/>
        </w:rPr>
        <w:t>provjerite od čega dijete čudno miriše, od čega su mu u ustima opekotine, mrlje na odjeći ili zbog čega je pospano ili ga boli želudac</w:t>
      </w:r>
    </w:p>
    <w:p w14:paraId="4DEDAB25" w14:textId="77777777" w:rsidR="00514DAE" w:rsidRPr="009E4A64" w:rsidRDefault="00514DAE" w:rsidP="00D64385">
      <w:pPr>
        <w:pStyle w:val="Odlomakpopisa"/>
        <w:numPr>
          <w:ilvl w:val="0"/>
          <w:numId w:val="125"/>
        </w:numPr>
        <w:suppressAutoHyphens/>
        <w:spacing w:line="276" w:lineRule="auto"/>
        <w:jc w:val="both"/>
        <w:rPr>
          <w:lang w:eastAsia="zh-CN"/>
        </w:rPr>
      </w:pPr>
      <w:r w:rsidRPr="009E4A64">
        <w:rPr>
          <w:lang w:eastAsia="zh-CN"/>
        </w:rPr>
        <w:t>odmah potražite liječničku pomoć</w:t>
      </w:r>
    </w:p>
    <w:p w14:paraId="31CB77D8" w14:textId="77777777" w:rsidR="00514DAE" w:rsidRPr="009E4A64" w:rsidRDefault="00514DAE" w:rsidP="00D64385">
      <w:pPr>
        <w:pStyle w:val="Odlomakpopisa"/>
        <w:numPr>
          <w:ilvl w:val="0"/>
          <w:numId w:val="125"/>
        </w:numPr>
        <w:suppressAutoHyphens/>
        <w:spacing w:line="276" w:lineRule="auto"/>
        <w:jc w:val="both"/>
        <w:rPr>
          <w:lang w:eastAsia="zh-CN"/>
        </w:rPr>
      </w:pPr>
      <w:r w:rsidRPr="009E4A64">
        <w:rPr>
          <w:lang w:eastAsia="zh-CN"/>
        </w:rPr>
        <w:t>pokušajte točno odrediti što je dijete progutalo, potražite posudu u kojoj se nalazila otrovna tvar ili lišće biljke koje je dijete pojelo</w:t>
      </w:r>
    </w:p>
    <w:p w14:paraId="65C1654B" w14:textId="77777777" w:rsidR="00514DAE" w:rsidRPr="009E4A64" w:rsidRDefault="00514DAE" w:rsidP="00D64385">
      <w:pPr>
        <w:pStyle w:val="Odlomakpopisa"/>
        <w:numPr>
          <w:ilvl w:val="0"/>
          <w:numId w:val="125"/>
        </w:numPr>
        <w:suppressAutoHyphens/>
        <w:spacing w:line="276" w:lineRule="auto"/>
        <w:jc w:val="both"/>
        <w:rPr>
          <w:lang w:eastAsia="zh-CN"/>
        </w:rPr>
      </w:pPr>
      <w:r w:rsidRPr="009E4A64">
        <w:rPr>
          <w:lang w:eastAsia="zh-CN"/>
        </w:rPr>
        <w:t>pročitajte upute na posudi koju ste našli:</w:t>
      </w:r>
    </w:p>
    <w:p w14:paraId="4757E78E" w14:textId="77777777" w:rsidR="00514DAE" w:rsidRPr="009E4A64" w:rsidRDefault="00514DAE" w:rsidP="00D64385">
      <w:pPr>
        <w:pStyle w:val="Odlomakpopisa"/>
        <w:numPr>
          <w:ilvl w:val="0"/>
          <w:numId w:val="125"/>
        </w:numPr>
        <w:suppressAutoHyphens/>
        <w:spacing w:line="276" w:lineRule="auto"/>
        <w:jc w:val="both"/>
        <w:rPr>
          <w:lang w:eastAsia="zh-CN"/>
        </w:rPr>
      </w:pPr>
      <w:r w:rsidRPr="009E4A64">
        <w:rPr>
          <w:lang w:eastAsia="zh-CN"/>
        </w:rPr>
        <w:t>možda tamo piše da date djetetu mlijeko ili vodu da razblažite otrov</w:t>
      </w:r>
    </w:p>
    <w:p w14:paraId="125B0F5A" w14:textId="77777777" w:rsidR="00514DAE" w:rsidRPr="009E4A64" w:rsidRDefault="00514DAE" w:rsidP="00D64385">
      <w:pPr>
        <w:pStyle w:val="Odlomakpopisa"/>
        <w:numPr>
          <w:ilvl w:val="0"/>
          <w:numId w:val="125"/>
        </w:numPr>
        <w:suppressAutoHyphens/>
        <w:spacing w:line="276" w:lineRule="auto"/>
        <w:jc w:val="both"/>
        <w:rPr>
          <w:lang w:eastAsia="zh-CN"/>
        </w:rPr>
      </w:pPr>
      <w:r w:rsidRPr="009E4A64">
        <w:rPr>
          <w:lang w:eastAsia="zh-CN"/>
        </w:rPr>
        <w:t>možda ćete morati izazvati povraćanje</w:t>
      </w:r>
    </w:p>
    <w:p w14:paraId="4A689E3A" w14:textId="77777777" w:rsidR="00514DAE" w:rsidRPr="009E4A64" w:rsidRDefault="00514DAE" w:rsidP="00D64385">
      <w:pPr>
        <w:pStyle w:val="Odlomakpopisa"/>
        <w:numPr>
          <w:ilvl w:val="0"/>
          <w:numId w:val="125"/>
        </w:numPr>
        <w:suppressAutoHyphens/>
        <w:spacing w:line="276" w:lineRule="auto"/>
        <w:jc w:val="both"/>
        <w:rPr>
          <w:lang w:eastAsia="zh-CN"/>
        </w:rPr>
      </w:pPr>
      <w:r w:rsidRPr="009E4A64">
        <w:rPr>
          <w:lang w:eastAsia="zh-CN"/>
        </w:rPr>
        <w:t>ako dijete ispovraća sadržaj sačuvajte uzorak tvari</w:t>
      </w:r>
    </w:p>
    <w:p w14:paraId="2A8AE931" w14:textId="77777777" w:rsidR="00514DAE" w:rsidRPr="009A6233" w:rsidRDefault="00514DAE" w:rsidP="00514DAE">
      <w:pPr>
        <w:jc w:val="both"/>
        <w:rPr>
          <w:lang w:eastAsia="zh-CN"/>
        </w:rPr>
      </w:pPr>
    </w:p>
    <w:p w14:paraId="2E20D9A3" w14:textId="77777777" w:rsidR="00514DAE" w:rsidRPr="000763B5" w:rsidRDefault="00514DAE" w:rsidP="00D64385">
      <w:pPr>
        <w:pStyle w:val="Odlomakpopisa"/>
        <w:widowControl w:val="0"/>
        <w:numPr>
          <w:ilvl w:val="0"/>
          <w:numId w:val="116"/>
        </w:numPr>
        <w:shd w:val="clear" w:color="auto" w:fill="D9D9D9" w:themeFill="background1" w:themeFillShade="D9"/>
        <w:tabs>
          <w:tab w:val="left" w:pos="283"/>
          <w:tab w:val="left" w:pos="720"/>
        </w:tabs>
        <w:overflowPunct w:val="0"/>
        <w:autoSpaceDE w:val="0"/>
        <w:autoSpaceDN w:val="0"/>
        <w:adjustRightInd w:val="0"/>
        <w:spacing w:line="276" w:lineRule="auto"/>
        <w:jc w:val="both"/>
      </w:pPr>
      <w:r w:rsidRPr="00D53B97">
        <w:rPr>
          <w:b/>
          <w:bCs/>
        </w:rPr>
        <w:t>Ponašanje u slučaju da se dijete ozlijedi</w:t>
      </w:r>
      <w:r w:rsidRPr="00D53B97">
        <w:t>:</w:t>
      </w:r>
      <w:r w:rsidRPr="00D53B97">
        <w:rPr>
          <w:b/>
          <w:bCs/>
        </w:rPr>
        <w:t xml:space="preserve"> </w:t>
      </w:r>
    </w:p>
    <w:p w14:paraId="3D4A1E14"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Pomoći djetetu (primjenjujući stečena znanja o pružanju prve pomoći) </w:t>
      </w:r>
    </w:p>
    <w:p w14:paraId="5F70B344"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Ostati miran i sabran </w:t>
      </w:r>
    </w:p>
    <w:p w14:paraId="019A14EB"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Umiriti dijete </w:t>
      </w:r>
    </w:p>
    <w:p w14:paraId="0F212D5A"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Pozvati najbližu odgajateljicu ili dostupnu odraslu osobu da brine o ostatku skupine </w:t>
      </w:r>
    </w:p>
    <w:p w14:paraId="06D58F18"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Pružite prvu pomoć djetetu na mjestu nesreće – u položaju u kojem ste dijete zatekli, osobito ako niste sigurni o kakvoj se ozlijedi radi</w:t>
      </w:r>
    </w:p>
    <w:p w14:paraId="49DF4FF1"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Okrenite dijete u bočni položaj ( sprečavanje gušenja), osim ako sumnjate na ozljedu kralježnice ili prijeloma drugih kostiju, zdjelice, kao i na ozlijede glave i vrata</w:t>
      </w:r>
    </w:p>
    <w:p w14:paraId="170AA5EF"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Djetetu ne davati jesti ili piti</w:t>
      </w:r>
    </w:p>
    <w:p w14:paraId="0E8C87A9"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Prema dostupnosti pozvati zdravstvenog voditelja ili člana stručnog tima </w:t>
      </w:r>
    </w:p>
    <w:p w14:paraId="403D1CF6"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povredi obavezno obavijestiti roditelja (odgojitelj ili zdravstveni voditelj)</w:t>
      </w:r>
    </w:p>
    <w:p w14:paraId="038CD68C"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Ovisno o vrsti ozljede, obavijestiti ravnateljicu / psihologicu</w:t>
      </w:r>
    </w:p>
    <w:p w14:paraId="4D0F6FC8"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Odgojitelj kod kojeg se ozljeda dogodila obavezno mora sačekati roditelja i dati mu informacije ''iz prve ruke'' vezane uz ozljedu</w:t>
      </w:r>
    </w:p>
    <w:p w14:paraId="64402AF7"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Kod lakših povreda, intervenciju provodi zdravstveni voditelj ili osposobljeni zaposlenici, osobno ili odlaskom u Opću bolnicu Zabok (u pratnji matičnog odgojitelja)</w:t>
      </w:r>
    </w:p>
    <w:p w14:paraId="0CBD215F"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Pozvati roditelja i Hitnu medicinsku pomoć ako je stanje hitnosti visoko </w:t>
      </w:r>
    </w:p>
    <w:p w14:paraId="4EB5F29B"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Dijete ni u kom slučaju ne ostavljati samo, bez nadzora odrasle osobe </w:t>
      </w:r>
    </w:p>
    <w:p w14:paraId="35290DE2" w14:textId="77777777" w:rsidR="00514DAE" w:rsidRPr="000763B5" w:rsidRDefault="00514DAE" w:rsidP="00D64385">
      <w:pPr>
        <w:pStyle w:val="Odlomakpopisa"/>
        <w:widowControl w:val="0"/>
        <w:numPr>
          <w:ilvl w:val="0"/>
          <w:numId w:val="126"/>
        </w:numPr>
        <w:tabs>
          <w:tab w:val="left" w:pos="720"/>
        </w:tabs>
        <w:overflowPunct w:val="0"/>
        <w:autoSpaceDE w:val="0"/>
        <w:autoSpaceDN w:val="0"/>
        <w:adjustRightInd w:val="0"/>
        <w:spacing w:line="276" w:lineRule="auto"/>
        <w:jc w:val="both"/>
      </w:pPr>
      <w:r w:rsidRPr="000763B5">
        <w:t xml:space="preserve">S djetetom u pratnji po dostupnosti zdravstveni voditelj ili odgojitelj (pod uvjetom da je ostatak skupine zbrinut) </w:t>
      </w:r>
    </w:p>
    <w:p w14:paraId="03066E52" w14:textId="77777777" w:rsidR="00514DAE" w:rsidRDefault="00514DAE" w:rsidP="00D64385">
      <w:pPr>
        <w:pStyle w:val="Odlomakpopisa"/>
        <w:widowControl w:val="0"/>
        <w:numPr>
          <w:ilvl w:val="0"/>
          <w:numId w:val="116"/>
        </w:numPr>
        <w:shd w:val="clear" w:color="auto" w:fill="D9D9D9" w:themeFill="background1" w:themeFillShade="D9"/>
        <w:tabs>
          <w:tab w:val="left" w:pos="347"/>
          <w:tab w:val="left" w:pos="720"/>
        </w:tabs>
        <w:overflowPunct w:val="0"/>
        <w:autoSpaceDE w:val="0"/>
        <w:autoSpaceDN w:val="0"/>
        <w:adjustRightInd w:val="0"/>
        <w:spacing w:line="276" w:lineRule="auto"/>
        <w:jc w:val="both"/>
      </w:pPr>
      <w:r w:rsidRPr="000763B5">
        <w:rPr>
          <w:b/>
          <w:bCs/>
        </w:rPr>
        <w:lastRenderedPageBreak/>
        <w:t>Ukoliko je dijete potrebno prevesti u bolnicu</w:t>
      </w:r>
      <w:r>
        <w:t xml:space="preserve"> </w:t>
      </w:r>
    </w:p>
    <w:p w14:paraId="28C303C0" w14:textId="77777777" w:rsidR="00514DAE" w:rsidRPr="00A536A9" w:rsidRDefault="00514DAE" w:rsidP="00514DAE">
      <w:pPr>
        <w:pStyle w:val="Odlomakpopisa"/>
        <w:widowControl w:val="0"/>
        <w:tabs>
          <w:tab w:val="left" w:pos="347"/>
          <w:tab w:val="left" w:pos="720"/>
        </w:tabs>
        <w:overflowPunct w:val="0"/>
        <w:autoSpaceDE w:val="0"/>
        <w:autoSpaceDN w:val="0"/>
        <w:adjustRightInd w:val="0"/>
        <w:ind w:left="723"/>
        <w:jc w:val="both"/>
      </w:pPr>
      <w:r>
        <w:t>(</w:t>
      </w:r>
      <w:r w:rsidRPr="000763B5">
        <w:t>ovisno o vrsti ozljede) prijevoz</w:t>
      </w:r>
      <w:r w:rsidRPr="000763B5">
        <w:rPr>
          <w:b/>
          <w:bCs/>
        </w:rPr>
        <w:t xml:space="preserve"> </w:t>
      </w:r>
      <w:r w:rsidRPr="000763B5">
        <w:t>obavlja roditelj uz pratnju odgojitelja. Ukoliko roditelj nije dostupan, nije u mogućnosti doći ili nema prijevoz, dijete se prevozi osobnim automobilom nekoga iz vrtića (matični odgojitelj, ravnatelj, psiholog)</w:t>
      </w:r>
    </w:p>
    <w:p w14:paraId="5C73ACED" w14:textId="77777777" w:rsidR="00514DAE" w:rsidRPr="00A536A9" w:rsidRDefault="00514DAE" w:rsidP="00D64385">
      <w:pPr>
        <w:pStyle w:val="Odlomakpopisa"/>
        <w:widowControl w:val="0"/>
        <w:numPr>
          <w:ilvl w:val="0"/>
          <w:numId w:val="116"/>
        </w:numPr>
        <w:tabs>
          <w:tab w:val="left" w:pos="347"/>
          <w:tab w:val="left" w:pos="720"/>
        </w:tabs>
        <w:overflowPunct w:val="0"/>
        <w:autoSpaceDE w:val="0"/>
        <w:autoSpaceDN w:val="0"/>
        <w:adjustRightInd w:val="0"/>
        <w:spacing w:line="276" w:lineRule="auto"/>
        <w:jc w:val="both"/>
      </w:pPr>
      <w:r w:rsidRPr="000763B5">
        <w:t xml:space="preserve">U svim objektima Dječjeg vrtića nalaze se </w:t>
      </w:r>
      <w:r w:rsidRPr="000763B5">
        <w:rPr>
          <w:b/>
          <w:bCs/>
        </w:rPr>
        <w:t>ormarići Prve pomoći</w:t>
      </w:r>
      <w:r w:rsidRPr="000763B5">
        <w:t xml:space="preserve"> koje zdravstveni voditelj treba redovito popunjava potrebnim materijalom</w:t>
      </w:r>
      <w:r>
        <w:t>.</w:t>
      </w:r>
    </w:p>
    <w:p w14:paraId="5CBDD836" w14:textId="77777777" w:rsidR="00070C6F" w:rsidRDefault="00514DAE" w:rsidP="00D64385">
      <w:pPr>
        <w:pStyle w:val="Odlomakpopisa"/>
        <w:widowControl w:val="0"/>
        <w:numPr>
          <w:ilvl w:val="0"/>
          <w:numId w:val="116"/>
        </w:numPr>
        <w:tabs>
          <w:tab w:val="left" w:pos="347"/>
          <w:tab w:val="left" w:pos="720"/>
        </w:tabs>
        <w:overflowPunct w:val="0"/>
        <w:autoSpaceDE w:val="0"/>
        <w:autoSpaceDN w:val="0"/>
        <w:adjustRightInd w:val="0"/>
        <w:spacing w:line="276" w:lineRule="auto"/>
        <w:jc w:val="both"/>
      </w:pPr>
      <w:r w:rsidRPr="000763B5">
        <w:t xml:space="preserve">U svim situacijama pružanja hitne pomoći </w:t>
      </w:r>
      <w:r w:rsidRPr="000763B5">
        <w:rPr>
          <w:b/>
          <w:bCs/>
        </w:rPr>
        <w:t>treba paziti na osobnu zaštitu</w:t>
      </w:r>
      <w:r w:rsidRPr="000763B5">
        <w:t xml:space="preserve"> (obavezno koristiti lateks rukavice kada se pruža prva pomoć djetetu koje krvari, osobito ako</w:t>
      </w:r>
      <w:r>
        <w:t xml:space="preserve"> imate otvorenu ranu na rukama).</w:t>
      </w:r>
    </w:p>
    <w:p w14:paraId="7A1C80D5" w14:textId="77777777" w:rsidR="005B7F5B" w:rsidRDefault="00514DAE" w:rsidP="00D64385">
      <w:pPr>
        <w:pStyle w:val="Odlomakpopisa"/>
        <w:widowControl w:val="0"/>
        <w:numPr>
          <w:ilvl w:val="0"/>
          <w:numId w:val="116"/>
        </w:numPr>
        <w:tabs>
          <w:tab w:val="left" w:pos="347"/>
          <w:tab w:val="left" w:pos="720"/>
        </w:tabs>
        <w:overflowPunct w:val="0"/>
        <w:autoSpaceDE w:val="0"/>
        <w:autoSpaceDN w:val="0"/>
        <w:adjustRightInd w:val="0"/>
        <w:spacing w:line="276" w:lineRule="auto"/>
        <w:jc w:val="both"/>
      </w:pPr>
      <w:r w:rsidRPr="000763B5">
        <w:t>Odgojitelj je dužan povredu evidentirati u knjigu evidencije povreda, pedagošku dokumentaciju skupine i ispuniti obrazac izvješća o povredi</w:t>
      </w:r>
      <w:r w:rsidR="00070C6F">
        <w:t>.</w:t>
      </w:r>
    </w:p>
    <w:p w14:paraId="328756D4" w14:textId="77777777" w:rsidR="00107D3E" w:rsidRDefault="00107D3E" w:rsidP="00172B85">
      <w:pPr>
        <w:spacing w:line="276" w:lineRule="auto"/>
        <w:jc w:val="both"/>
      </w:pPr>
    </w:p>
    <w:p w14:paraId="0D1AC8C7" w14:textId="77777777" w:rsidR="00070C6F" w:rsidRDefault="00070C6F" w:rsidP="00172B85">
      <w:pPr>
        <w:spacing w:line="276" w:lineRule="auto"/>
        <w:jc w:val="both"/>
      </w:pPr>
    </w:p>
    <w:p w14:paraId="579531E3" w14:textId="77777777" w:rsidR="00070C6F" w:rsidRDefault="00070C6F" w:rsidP="00172B85">
      <w:pPr>
        <w:spacing w:line="276" w:lineRule="auto"/>
        <w:jc w:val="both"/>
      </w:pPr>
    </w:p>
    <w:p w14:paraId="11A7C921" w14:textId="77777777" w:rsidR="00A02709" w:rsidRPr="00A02709" w:rsidRDefault="00A02709" w:rsidP="00A02709">
      <w:pPr>
        <w:widowControl w:val="0"/>
        <w:overflowPunct w:val="0"/>
        <w:autoSpaceDE w:val="0"/>
        <w:autoSpaceDN w:val="0"/>
        <w:adjustRightInd w:val="0"/>
        <w:jc w:val="both"/>
        <w:rPr>
          <w:b/>
          <w:bCs/>
          <w:sz w:val="28"/>
          <w:szCs w:val="28"/>
        </w:rPr>
      </w:pPr>
      <w:r w:rsidRPr="00A02709">
        <w:rPr>
          <w:b/>
          <w:bCs/>
          <w:sz w:val="28"/>
          <w:szCs w:val="28"/>
        </w:rPr>
        <w:t xml:space="preserve">POSTUPCI KOD POJAVE BOLESTI </w:t>
      </w:r>
    </w:p>
    <w:p w14:paraId="6CDBAD89"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Pri upisu djeteta u dječji vrtić, roditelj treba dostaviti potvrdu o obavljenom liječničkom pregledu. Potvrda treba sadržavati podatke o obaveznom cijepljenju, kroničnim bolestima i sve što može imati značaj za zdravlje djeteta</w:t>
      </w:r>
      <w:r>
        <w:t>.</w:t>
      </w:r>
      <w:r w:rsidRPr="009A6233">
        <w:t xml:space="preserve"> </w:t>
      </w:r>
    </w:p>
    <w:p w14:paraId="429D439A"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 xml:space="preserve"> Stručni suradnik upoznaje odgojitelje s važnim činjenicama o zdravlju djece, upućuje ih u situacije na koje treba obratiti posebnu pažnju, a tijekom godine prate s</w:t>
      </w:r>
      <w:r>
        <w:t>tanje i razmjenjuju informacije.</w:t>
      </w:r>
    </w:p>
    <w:p w14:paraId="263734E7"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Dječji vrtić je ustanova u kojoj borave isključivo zdrava djeca, odnosno kada je dijete bolesno, ostaje kod kuće na roditeljskoj skrbi dok ne ozdravi. Bolesno dijete je izvor zaraze pa se povećava rizik većeg pobolijevanja u grupi, ono zahtijeva više pažnje i njege koja mu u Dječjem vrtiću ne može biti pružena</w:t>
      </w:r>
      <w:r>
        <w:t>.</w:t>
      </w:r>
      <w:r w:rsidRPr="009A6233">
        <w:t xml:space="preserve"> </w:t>
      </w:r>
    </w:p>
    <w:p w14:paraId="2EF5401C"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U bole</w:t>
      </w:r>
      <w:r>
        <w:t>sna stanja najčešće se ubrajaju</w:t>
      </w:r>
      <w:r w:rsidRPr="009A6233">
        <w:t xml:space="preserve">: povišena temperatura, povraćanje, proljev, akutne zarazne bolesti (vodene kozice, šarlah, mononukleoza), razni osipi po koži, bol u trbuhu, angina, </w:t>
      </w:r>
      <w:proofErr w:type="spellStart"/>
      <w:r w:rsidRPr="009A6233">
        <w:t>konjuktivitis</w:t>
      </w:r>
      <w:proofErr w:type="spellEnd"/>
      <w:r w:rsidRPr="009A6233">
        <w:t xml:space="preserve">, dječje gliste, uši u kosi, veće imobilizacije i sl. </w:t>
      </w:r>
    </w:p>
    <w:p w14:paraId="11A942DF"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U slučaju sumnje na jednu od ovih bolesti ili stanja, odmah se pozivaju roditelji, kako bi se dijete zbrinulo na kućnu njegu</w:t>
      </w:r>
      <w:r>
        <w:t>.</w:t>
      </w:r>
      <w:r w:rsidRPr="009A6233">
        <w:t xml:space="preserve"> </w:t>
      </w:r>
    </w:p>
    <w:p w14:paraId="2577308B"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Roditelj je dužan obavijestiti vrtić o izostanku i razlozima izostanka djeteta</w:t>
      </w:r>
      <w:r>
        <w:t>.</w:t>
      </w:r>
      <w:r w:rsidRPr="009A6233">
        <w:t xml:space="preserve"> </w:t>
      </w:r>
    </w:p>
    <w:p w14:paraId="688DFB91"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Nakon izostanka djeteta iz vrtića zbog bolesti, roditelj je dužan donijeti valjanu liječničku potvrdu</w:t>
      </w:r>
      <w:r>
        <w:t>.</w:t>
      </w:r>
      <w:r w:rsidRPr="009A6233">
        <w:t xml:space="preserve"> </w:t>
      </w:r>
    </w:p>
    <w:p w14:paraId="29F8D6EC"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Ukoliko dijete mora primati terapiju (lijekove), roditelji trebaju voditi računa da se terapija daje u vrijeme kada je dijete kod kuće jer se lijekovi u Dječjem vrtiću ne daju. U iznimnim situacijama, kada roditelji nisu dostupni ili su spriječeni, a lijek treba dati hitno (npr. kod jako visoke temperature), može ga dati zdravstveni voditelj ili odgojitelj (uz suglasnost roditelja</w:t>
      </w:r>
      <w:r>
        <w:t>.</w:t>
      </w:r>
      <w:r w:rsidRPr="009A6233">
        <w:t xml:space="preserve">) </w:t>
      </w:r>
    </w:p>
    <w:p w14:paraId="4A59EF21"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Roditelji su dužni obavijestiti odgojitelje ukoliko dijete uzima neki lijek ili pomoćno ljekovito sredstvo</w:t>
      </w:r>
      <w:r>
        <w:t>.</w:t>
      </w:r>
      <w:r w:rsidRPr="009A6233">
        <w:t xml:space="preserve"> </w:t>
      </w:r>
    </w:p>
    <w:p w14:paraId="7737A531" w14:textId="77777777" w:rsidR="00A02709" w:rsidRPr="009A6233" w:rsidRDefault="00A02709"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 xml:space="preserve">U slučaju kroničnih bolesti (npr. dijabetes, opstruktivni bronhitis, epilepsija…) u stabilnoj fazi, uz dopuštenje liječnika, dijete može boraviti u Dječjem vrtiću. Ako dijete treba primati </w:t>
      </w:r>
      <w:r w:rsidRPr="009A6233">
        <w:lastRenderedPageBreak/>
        <w:t xml:space="preserve">lijekove, njih daje isključivo roditelj, a samo iznimno educirani odgojitelji uz pismeno dopuštenje roditelja i uputstvo nadležnog liječnika koje mora sadržavati sve važne podatke, dijagnozu, naziv lijeka, način primjene i doziranje lijeka te što učiniti u slučaju pogoršanja. </w:t>
      </w:r>
    </w:p>
    <w:p w14:paraId="2CC951B2" w14:textId="77777777" w:rsidR="00AC5044" w:rsidRPr="009A6233" w:rsidRDefault="00AC5044" w:rsidP="00D64385">
      <w:pPr>
        <w:widowControl w:val="0"/>
        <w:numPr>
          <w:ilvl w:val="0"/>
          <w:numId w:val="127"/>
        </w:numPr>
        <w:tabs>
          <w:tab w:val="clear" w:pos="720"/>
          <w:tab w:val="left" w:pos="357"/>
        </w:tabs>
        <w:suppressAutoHyphens w:val="0"/>
        <w:overflowPunct w:val="0"/>
        <w:autoSpaceDE w:val="0"/>
        <w:autoSpaceDN w:val="0"/>
        <w:adjustRightInd w:val="0"/>
        <w:spacing w:line="276" w:lineRule="auto"/>
        <w:ind w:left="357" w:hanging="357"/>
        <w:jc w:val="both"/>
      </w:pPr>
      <w:r w:rsidRPr="009A6233">
        <w:t xml:space="preserve">Ponašanje u slučaju pogoršanja stanja kronične bolesti: </w:t>
      </w:r>
    </w:p>
    <w:p w14:paraId="424FEE1C" w14:textId="77777777" w:rsidR="00AC5044" w:rsidRPr="000763B5" w:rsidRDefault="00AC5044" w:rsidP="00D64385">
      <w:pPr>
        <w:pStyle w:val="Odlomakpopisa"/>
        <w:widowControl w:val="0"/>
        <w:numPr>
          <w:ilvl w:val="0"/>
          <w:numId w:val="128"/>
        </w:numPr>
        <w:tabs>
          <w:tab w:val="left" w:pos="357"/>
          <w:tab w:val="left" w:pos="720"/>
        </w:tabs>
        <w:overflowPunct w:val="0"/>
        <w:autoSpaceDE w:val="0"/>
        <w:autoSpaceDN w:val="0"/>
        <w:adjustRightInd w:val="0"/>
        <w:spacing w:line="276" w:lineRule="auto"/>
        <w:jc w:val="both"/>
      </w:pPr>
      <w:r w:rsidRPr="000763B5">
        <w:t xml:space="preserve">ostati miran i sabran </w:t>
      </w:r>
    </w:p>
    <w:p w14:paraId="0F6E76DA" w14:textId="77777777" w:rsidR="00AC5044" w:rsidRPr="000763B5" w:rsidRDefault="00AC5044" w:rsidP="00D64385">
      <w:pPr>
        <w:pStyle w:val="Odlomakpopisa"/>
        <w:widowControl w:val="0"/>
        <w:numPr>
          <w:ilvl w:val="0"/>
          <w:numId w:val="128"/>
        </w:numPr>
        <w:tabs>
          <w:tab w:val="left" w:pos="357"/>
          <w:tab w:val="left" w:pos="720"/>
        </w:tabs>
        <w:overflowPunct w:val="0"/>
        <w:autoSpaceDE w:val="0"/>
        <w:autoSpaceDN w:val="0"/>
        <w:adjustRightInd w:val="0"/>
        <w:spacing w:line="276" w:lineRule="auto"/>
        <w:ind w:right="20"/>
        <w:jc w:val="both"/>
      </w:pPr>
      <w:r w:rsidRPr="000763B5">
        <w:t xml:space="preserve">pozvati najbližu odgojiteljicu ili drugu odraslu osobu da se brine o ostatku skupine </w:t>
      </w:r>
    </w:p>
    <w:p w14:paraId="1BD23209" w14:textId="77777777" w:rsidR="00AC5044" w:rsidRPr="000763B5" w:rsidRDefault="00AC5044" w:rsidP="00D64385">
      <w:pPr>
        <w:pStyle w:val="Odlomakpopisa"/>
        <w:widowControl w:val="0"/>
        <w:numPr>
          <w:ilvl w:val="0"/>
          <w:numId w:val="128"/>
        </w:numPr>
        <w:tabs>
          <w:tab w:val="left" w:pos="357"/>
          <w:tab w:val="left" w:pos="720"/>
        </w:tabs>
        <w:overflowPunct w:val="0"/>
        <w:autoSpaceDE w:val="0"/>
        <w:autoSpaceDN w:val="0"/>
        <w:adjustRightInd w:val="0"/>
        <w:spacing w:line="276" w:lineRule="auto"/>
        <w:ind w:right="20"/>
        <w:jc w:val="both"/>
      </w:pPr>
      <w:r w:rsidRPr="000763B5">
        <w:t xml:space="preserve">pružiti djetetu pomoć u skladu sa znanjem i liječničkom uputom o djetetovoj kroničnoj bolesti </w:t>
      </w:r>
    </w:p>
    <w:p w14:paraId="69D63685" w14:textId="77777777" w:rsidR="00AC5044" w:rsidRPr="000763B5" w:rsidRDefault="00AC5044" w:rsidP="00D64385">
      <w:pPr>
        <w:pStyle w:val="Odlomakpopisa"/>
        <w:widowControl w:val="0"/>
        <w:numPr>
          <w:ilvl w:val="0"/>
          <w:numId w:val="128"/>
        </w:numPr>
        <w:tabs>
          <w:tab w:val="left" w:pos="357"/>
          <w:tab w:val="left" w:pos="720"/>
        </w:tabs>
        <w:overflowPunct w:val="0"/>
        <w:autoSpaceDE w:val="0"/>
        <w:autoSpaceDN w:val="0"/>
        <w:adjustRightInd w:val="0"/>
        <w:spacing w:line="276" w:lineRule="auto"/>
        <w:jc w:val="both"/>
      </w:pPr>
      <w:r w:rsidRPr="000763B5">
        <w:t xml:space="preserve">pozvati zdravstvenog voditelja ili nekog od članova stručnog tima </w:t>
      </w:r>
    </w:p>
    <w:p w14:paraId="59F66F72" w14:textId="77777777" w:rsidR="00AC5044" w:rsidRPr="000763B5" w:rsidRDefault="00AC5044" w:rsidP="00D64385">
      <w:pPr>
        <w:pStyle w:val="Odlomakpopisa"/>
        <w:widowControl w:val="0"/>
        <w:numPr>
          <w:ilvl w:val="0"/>
          <w:numId w:val="128"/>
        </w:numPr>
        <w:tabs>
          <w:tab w:val="left" w:pos="720"/>
        </w:tabs>
        <w:overflowPunct w:val="0"/>
        <w:autoSpaceDE w:val="0"/>
        <w:autoSpaceDN w:val="0"/>
        <w:adjustRightInd w:val="0"/>
        <w:spacing w:line="276" w:lineRule="auto"/>
        <w:jc w:val="both"/>
      </w:pPr>
      <w:r w:rsidRPr="000763B5">
        <w:t xml:space="preserve">obavijestiti roditelje, ni u kom slučaju ne ostavljati dijete samo, bez nadzora odrasle osobe </w:t>
      </w:r>
    </w:p>
    <w:p w14:paraId="5E1E4E2A" w14:textId="77777777" w:rsidR="00A02709" w:rsidRDefault="00A02709" w:rsidP="00172B85">
      <w:pPr>
        <w:spacing w:line="276" w:lineRule="auto"/>
        <w:jc w:val="both"/>
      </w:pPr>
    </w:p>
    <w:p w14:paraId="4BA994B9" w14:textId="77777777" w:rsidR="00C17CAA" w:rsidRDefault="00C17CAA" w:rsidP="00172B85">
      <w:pPr>
        <w:spacing w:line="276" w:lineRule="auto"/>
        <w:jc w:val="both"/>
      </w:pPr>
    </w:p>
    <w:p w14:paraId="43BB5386" w14:textId="77777777" w:rsidR="00C17CAA" w:rsidRPr="009A6233" w:rsidRDefault="00C17CAA" w:rsidP="00C17CAA">
      <w:pPr>
        <w:widowControl w:val="0"/>
        <w:autoSpaceDE w:val="0"/>
        <w:autoSpaceDN w:val="0"/>
        <w:adjustRightInd w:val="0"/>
      </w:pPr>
      <w:r w:rsidRPr="009A6233">
        <w:rPr>
          <w:b/>
          <w:bCs/>
        </w:rPr>
        <w:t>POSTUPANJA PRI EPIDEMIOLOŠKOJ INDIKACIJI</w:t>
      </w:r>
    </w:p>
    <w:p w14:paraId="04801F1D" w14:textId="77777777" w:rsidR="00C17CAA" w:rsidRPr="00A536A9" w:rsidRDefault="00C17CAA" w:rsidP="00C17CAA">
      <w:pPr>
        <w:widowControl w:val="0"/>
        <w:autoSpaceDE w:val="0"/>
        <w:autoSpaceDN w:val="0"/>
        <w:adjustRightInd w:val="0"/>
        <w:jc w:val="both"/>
      </w:pPr>
      <w:r w:rsidRPr="009A6233">
        <w:rPr>
          <w:b/>
          <w:bCs/>
        </w:rPr>
        <w:t>Primjenjuje se kod svake pojave zarazne bolesti</w:t>
      </w:r>
    </w:p>
    <w:p w14:paraId="4236506F" w14:textId="77777777" w:rsidR="00C17CAA" w:rsidRPr="009515A9" w:rsidRDefault="00C17CAA" w:rsidP="00D64385">
      <w:pPr>
        <w:pStyle w:val="Odlomakpopisa"/>
        <w:widowControl w:val="0"/>
        <w:numPr>
          <w:ilvl w:val="0"/>
          <w:numId w:val="132"/>
        </w:numPr>
        <w:autoSpaceDE w:val="0"/>
        <w:autoSpaceDN w:val="0"/>
        <w:adjustRightInd w:val="0"/>
        <w:spacing w:line="276" w:lineRule="auto"/>
        <w:jc w:val="both"/>
        <w:rPr>
          <w:u w:val="single"/>
        </w:rPr>
      </w:pPr>
      <w:r w:rsidRPr="009515A9">
        <w:rPr>
          <w:bCs/>
          <w:u w:val="single"/>
        </w:rPr>
        <w:t>ODGOJITELJ</w:t>
      </w:r>
    </w:p>
    <w:p w14:paraId="38B8954E" w14:textId="77777777" w:rsidR="00C17CAA" w:rsidRPr="009515A9" w:rsidRDefault="00C17CAA" w:rsidP="00D64385">
      <w:pPr>
        <w:widowControl w:val="0"/>
        <w:numPr>
          <w:ilvl w:val="0"/>
          <w:numId w:val="129"/>
        </w:numPr>
        <w:suppressAutoHyphens w:val="0"/>
        <w:overflowPunct w:val="0"/>
        <w:autoSpaceDE w:val="0"/>
        <w:autoSpaceDN w:val="0"/>
        <w:adjustRightInd w:val="0"/>
        <w:spacing w:line="276" w:lineRule="auto"/>
        <w:ind w:hanging="363"/>
        <w:jc w:val="both"/>
      </w:pPr>
      <w:r w:rsidRPr="009A6233">
        <w:t xml:space="preserve">Kod prvih simptoma, dijete izolirati i pozvati roditelja </w:t>
      </w:r>
    </w:p>
    <w:p w14:paraId="1C44A928" w14:textId="77777777" w:rsidR="00C17CAA" w:rsidRPr="009515A9" w:rsidRDefault="00C17CAA" w:rsidP="00D64385">
      <w:pPr>
        <w:widowControl w:val="0"/>
        <w:numPr>
          <w:ilvl w:val="0"/>
          <w:numId w:val="129"/>
        </w:numPr>
        <w:suppressAutoHyphens w:val="0"/>
        <w:overflowPunct w:val="0"/>
        <w:autoSpaceDE w:val="0"/>
        <w:autoSpaceDN w:val="0"/>
        <w:adjustRightInd w:val="0"/>
        <w:spacing w:line="276" w:lineRule="auto"/>
        <w:ind w:hanging="363"/>
        <w:jc w:val="both"/>
      </w:pPr>
      <w:r w:rsidRPr="009A6233">
        <w:t xml:space="preserve">Pratiti zdravstveno stanje druge djece </w:t>
      </w:r>
    </w:p>
    <w:p w14:paraId="111A1284" w14:textId="77777777" w:rsidR="00C17CAA" w:rsidRPr="00A536A9" w:rsidRDefault="00C17CAA" w:rsidP="00D64385">
      <w:pPr>
        <w:widowControl w:val="0"/>
        <w:numPr>
          <w:ilvl w:val="0"/>
          <w:numId w:val="129"/>
        </w:numPr>
        <w:suppressAutoHyphens w:val="0"/>
        <w:overflowPunct w:val="0"/>
        <w:autoSpaceDE w:val="0"/>
        <w:autoSpaceDN w:val="0"/>
        <w:adjustRightInd w:val="0"/>
        <w:spacing w:line="276" w:lineRule="auto"/>
        <w:ind w:hanging="363"/>
        <w:jc w:val="both"/>
      </w:pPr>
      <w:r w:rsidRPr="009A6233">
        <w:t>Redovito provoditi mjere dezinfekcije i ostale protuepidemijske mjere (ovisno o vrsti bolesti) uz informiranje i dogovor sa stručnim timom / zdravstvenim voditeljem.</w:t>
      </w:r>
    </w:p>
    <w:p w14:paraId="30450129" w14:textId="77777777" w:rsidR="00C17CAA" w:rsidRPr="009515A9" w:rsidRDefault="00C17CAA" w:rsidP="00D64385">
      <w:pPr>
        <w:pStyle w:val="Odlomakpopisa"/>
        <w:widowControl w:val="0"/>
        <w:numPr>
          <w:ilvl w:val="0"/>
          <w:numId w:val="132"/>
        </w:numPr>
        <w:autoSpaceDE w:val="0"/>
        <w:autoSpaceDN w:val="0"/>
        <w:adjustRightInd w:val="0"/>
        <w:spacing w:line="276" w:lineRule="auto"/>
        <w:jc w:val="both"/>
        <w:rPr>
          <w:u w:val="single"/>
        </w:rPr>
      </w:pPr>
      <w:r w:rsidRPr="009515A9">
        <w:rPr>
          <w:bCs/>
          <w:u w:val="single"/>
        </w:rPr>
        <w:t>ZDRAVSTVENI VODITELJ</w:t>
      </w:r>
    </w:p>
    <w:p w14:paraId="624A4601" w14:textId="77777777" w:rsidR="00C17CAA" w:rsidRPr="009515A9" w:rsidRDefault="00C17CAA" w:rsidP="00D64385">
      <w:pPr>
        <w:widowControl w:val="0"/>
        <w:numPr>
          <w:ilvl w:val="0"/>
          <w:numId w:val="130"/>
        </w:numPr>
        <w:tabs>
          <w:tab w:val="clear" w:pos="720"/>
          <w:tab w:val="left" w:pos="780"/>
        </w:tabs>
        <w:suppressAutoHyphens w:val="0"/>
        <w:overflowPunct w:val="0"/>
        <w:autoSpaceDE w:val="0"/>
        <w:autoSpaceDN w:val="0"/>
        <w:adjustRightInd w:val="0"/>
        <w:spacing w:line="276" w:lineRule="auto"/>
        <w:ind w:left="780" w:hanging="363"/>
        <w:jc w:val="both"/>
      </w:pPr>
      <w:r w:rsidRPr="009A6233">
        <w:t>Obavijestiti ravnateljicu</w:t>
      </w:r>
    </w:p>
    <w:p w14:paraId="566C7279" w14:textId="77777777" w:rsidR="00C17CAA" w:rsidRPr="009515A9" w:rsidRDefault="00C17CAA" w:rsidP="00D64385">
      <w:pPr>
        <w:widowControl w:val="0"/>
        <w:numPr>
          <w:ilvl w:val="0"/>
          <w:numId w:val="130"/>
        </w:numPr>
        <w:tabs>
          <w:tab w:val="clear" w:pos="720"/>
          <w:tab w:val="left" w:pos="780"/>
        </w:tabs>
        <w:suppressAutoHyphens w:val="0"/>
        <w:overflowPunct w:val="0"/>
        <w:autoSpaceDE w:val="0"/>
        <w:autoSpaceDN w:val="0"/>
        <w:adjustRightInd w:val="0"/>
        <w:spacing w:line="276" w:lineRule="auto"/>
        <w:ind w:left="780" w:hanging="363"/>
        <w:jc w:val="both"/>
      </w:pPr>
      <w:r w:rsidRPr="009A6233">
        <w:t xml:space="preserve">Po dojavi odmah dati prijedlog protuepidemijskih postupaka </w:t>
      </w:r>
    </w:p>
    <w:p w14:paraId="19706B32" w14:textId="77777777" w:rsidR="00C17CAA" w:rsidRPr="009515A9" w:rsidRDefault="00C17CAA" w:rsidP="00D64385">
      <w:pPr>
        <w:widowControl w:val="0"/>
        <w:numPr>
          <w:ilvl w:val="0"/>
          <w:numId w:val="130"/>
        </w:numPr>
        <w:tabs>
          <w:tab w:val="clear" w:pos="720"/>
          <w:tab w:val="left" w:pos="780"/>
        </w:tabs>
        <w:suppressAutoHyphens w:val="0"/>
        <w:overflowPunct w:val="0"/>
        <w:autoSpaceDE w:val="0"/>
        <w:autoSpaceDN w:val="0"/>
        <w:adjustRightInd w:val="0"/>
        <w:spacing w:line="276" w:lineRule="auto"/>
        <w:ind w:left="780" w:hanging="363"/>
        <w:jc w:val="both"/>
      </w:pPr>
      <w:r w:rsidRPr="009A6233">
        <w:t>Ravnateljica stupa u kontakt s nadležnim epidemiologom</w:t>
      </w:r>
    </w:p>
    <w:p w14:paraId="08CD0B79" w14:textId="77777777" w:rsidR="00C17CAA" w:rsidRPr="009515A9" w:rsidRDefault="00C17CAA" w:rsidP="00D64385">
      <w:pPr>
        <w:widowControl w:val="0"/>
        <w:numPr>
          <w:ilvl w:val="0"/>
          <w:numId w:val="130"/>
        </w:numPr>
        <w:tabs>
          <w:tab w:val="clear" w:pos="720"/>
          <w:tab w:val="left" w:pos="780"/>
        </w:tabs>
        <w:suppressAutoHyphens w:val="0"/>
        <w:overflowPunct w:val="0"/>
        <w:autoSpaceDE w:val="0"/>
        <w:autoSpaceDN w:val="0"/>
        <w:adjustRightInd w:val="0"/>
        <w:spacing w:line="276" w:lineRule="auto"/>
        <w:ind w:left="780" w:hanging="363"/>
        <w:jc w:val="both"/>
      </w:pPr>
      <w:r w:rsidRPr="009A6233">
        <w:t xml:space="preserve">Nadzirati primjenu protuepidemijskih mjera </w:t>
      </w:r>
    </w:p>
    <w:p w14:paraId="3D3DDE2D" w14:textId="77777777" w:rsidR="00C17CAA" w:rsidRPr="009515A9" w:rsidRDefault="00C17CAA" w:rsidP="00D64385">
      <w:pPr>
        <w:widowControl w:val="0"/>
        <w:numPr>
          <w:ilvl w:val="0"/>
          <w:numId w:val="130"/>
        </w:numPr>
        <w:tabs>
          <w:tab w:val="clear" w:pos="720"/>
          <w:tab w:val="left" w:pos="780"/>
        </w:tabs>
        <w:suppressAutoHyphens w:val="0"/>
        <w:overflowPunct w:val="0"/>
        <w:autoSpaceDE w:val="0"/>
        <w:autoSpaceDN w:val="0"/>
        <w:adjustRightInd w:val="0"/>
        <w:spacing w:line="276" w:lineRule="auto"/>
        <w:ind w:left="780" w:hanging="363"/>
        <w:jc w:val="both"/>
      </w:pPr>
      <w:r w:rsidRPr="009A6233">
        <w:t xml:space="preserve">Pratiti pobol u skupini </w:t>
      </w:r>
    </w:p>
    <w:p w14:paraId="09812730" w14:textId="77777777" w:rsidR="00C17CAA" w:rsidRPr="009A6233" w:rsidRDefault="00C17CAA" w:rsidP="00D64385">
      <w:pPr>
        <w:widowControl w:val="0"/>
        <w:numPr>
          <w:ilvl w:val="0"/>
          <w:numId w:val="130"/>
        </w:numPr>
        <w:tabs>
          <w:tab w:val="clear" w:pos="720"/>
          <w:tab w:val="left" w:pos="780"/>
        </w:tabs>
        <w:suppressAutoHyphens w:val="0"/>
        <w:overflowPunct w:val="0"/>
        <w:autoSpaceDE w:val="0"/>
        <w:autoSpaceDN w:val="0"/>
        <w:adjustRightInd w:val="0"/>
        <w:spacing w:line="276" w:lineRule="auto"/>
        <w:ind w:left="780" w:hanging="363"/>
        <w:jc w:val="both"/>
      </w:pPr>
      <w:r w:rsidRPr="009A6233">
        <w:t xml:space="preserve">Ravnateljica po potrebi organizira roditeljski sastanak u suradnji sa epidemiologom </w:t>
      </w:r>
    </w:p>
    <w:p w14:paraId="3AC910D0" w14:textId="77777777" w:rsidR="00C17CAA" w:rsidRPr="009A6233" w:rsidRDefault="00C17CAA" w:rsidP="00C17CAA">
      <w:pPr>
        <w:widowControl w:val="0"/>
        <w:autoSpaceDE w:val="0"/>
        <w:autoSpaceDN w:val="0"/>
        <w:adjustRightInd w:val="0"/>
        <w:jc w:val="both"/>
      </w:pPr>
    </w:p>
    <w:p w14:paraId="4E96D421" w14:textId="77777777" w:rsidR="00C17CAA" w:rsidRDefault="00C17CAA" w:rsidP="00C17CAA">
      <w:pPr>
        <w:widowControl w:val="0"/>
        <w:autoSpaceDE w:val="0"/>
        <w:autoSpaceDN w:val="0"/>
        <w:adjustRightInd w:val="0"/>
        <w:jc w:val="both"/>
      </w:pPr>
    </w:p>
    <w:p w14:paraId="0B54C44B" w14:textId="77777777" w:rsidR="00C17CAA" w:rsidRDefault="00C17CAA" w:rsidP="00C17CAA">
      <w:pPr>
        <w:widowControl w:val="0"/>
        <w:overflowPunct w:val="0"/>
        <w:autoSpaceDE w:val="0"/>
        <w:autoSpaceDN w:val="0"/>
        <w:adjustRightInd w:val="0"/>
      </w:pPr>
      <w:bookmarkStart w:id="8" w:name="page23"/>
      <w:bookmarkEnd w:id="8"/>
    </w:p>
    <w:p w14:paraId="4DFB1D9A" w14:textId="77777777" w:rsidR="00C17CAA" w:rsidRPr="009A6233" w:rsidRDefault="00C17CAA" w:rsidP="00C17CAA">
      <w:pPr>
        <w:widowControl w:val="0"/>
        <w:overflowPunct w:val="0"/>
        <w:autoSpaceDE w:val="0"/>
        <w:autoSpaceDN w:val="0"/>
        <w:adjustRightInd w:val="0"/>
        <w:rPr>
          <w:b/>
          <w:bCs/>
        </w:rPr>
      </w:pPr>
      <w:r w:rsidRPr="009A6233">
        <w:rPr>
          <w:b/>
          <w:bCs/>
        </w:rPr>
        <w:t>HODOGRAM UPISA DJETETA S DIJABETESOM</w:t>
      </w:r>
    </w:p>
    <w:p w14:paraId="35AB8B2A" w14:textId="77777777" w:rsidR="00C17CAA" w:rsidRPr="009A6233" w:rsidRDefault="00C17CAA" w:rsidP="00D64385">
      <w:pPr>
        <w:widowControl w:val="0"/>
        <w:numPr>
          <w:ilvl w:val="1"/>
          <w:numId w:val="131"/>
        </w:numPr>
        <w:tabs>
          <w:tab w:val="clear" w:pos="1440"/>
          <w:tab w:val="left" w:pos="711"/>
        </w:tabs>
        <w:suppressAutoHyphens w:val="0"/>
        <w:overflowPunct w:val="0"/>
        <w:autoSpaceDE w:val="0"/>
        <w:autoSpaceDN w:val="0"/>
        <w:adjustRightInd w:val="0"/>
        <w:spacing w:line="276" w:lineRule="auto"/>
        <w:ind w:left="723" w:right="80" w:hanging="363"/>
        <w:jc w:val="both"/>
      </w:pPr>
      <w:r w:rsidRPr="009A6233">
        <w:t>Pri upisu djeteta u vrtić individualni razgovor s roditeljima p</w:t>
      </w:r>
      <w:r>
        <w:t>rovodi stručni suradnik</w:t>
      </w:r>
      <w:r w:rsidRPr="009A6233">
        <w:t xml:space="preserve"> i/ili ravnateljica </w:t>
      </w:r>
    </w:p>
    <w:p w14:paraId="1106AB85" w14:textId="77777777" w:rsidR="00C17CAA" w:rsidRPr="009A6233" w:rsidRDefault="00C17CAA" w:rsidP="00D64385">
      <w:pPr>
        <w:widowControl w:val="0"/>
        <w:numPr>
          <w:ilvl w:val="1"/>
          <w:numId w:val="131"/>
        </w:numPr>
        <w:tabs>
          <w:tab w:val="clear" w:pos="1440"/>
          <w:tab w:val="left" w:pos="711"/>
        </w:tabs>
        <w:suppressAutoHyphens w:val="0"/>
        <w:overflowPunct w:val="0"/>
        <w:autoSpaceDE w:val="0"/>
        <w:autoSpaceDN w:val="0"/>
        <w:adjustRightInd w:val="0"/>
        <w:spacing w:line="276" w:lineRule="auto"/>
        <w:ind w:left="723" w:right="80" w:hanging="363"/>
        <w:jc w:val="both"/>
      </w:pPr>
      <w:r w:rsidRPr="009A6233">
        <w:t xml:space="preserve">Sa zdravstvenom dokumentacijom i zdravstvenim stanjem djeteta upoznaje odgojitelje i zdravstvenog voditelja </w:t>
      </w:r>
    </w:p>
    <w:p w14:paraId="47EEB7F3" w14:textId="77777777" w:rsidR="00C17CAA" w:rsidRPr="009A6233" w:rsidRDefault="00C17CAA" w:rsidP="00D64385">
      <w:pPr>
        <w:widowControl w:val="0"/>
        <w:numPr>
          <w:ilvl w:val="1"/>
          <w:numId w:val="131"/>
        </w:numPr>
        <w:tabs>
          <w:tab w:val="clear" w:pos="1440"/>
          <w:tab w:val="left" w:pos="711"/>
        </w:tabs>
        <w:suppressAutoHyphens w:val="0"/>
        <w:overflowPunct w:val="0"/>
        <w:autoSpaceDE w:val="0"/>
        <w:autoSpaceDN w:val="0"/>
        <w:adjustRightInd w:val="0"/>
        <w:spacing w:line="276" w:lineRule="auto"/>
        <w:ind w:left="723" w:right="60" w:hanging="363"/>
        <w:jc w:val="both"/>
      </w:pPr>
      <w:r w:rsidRPr="009A6233">
        <w:t xml:space="preserve">Ravnateljica  organizira edukaciju (odgojitelja i stručnog suradnika) i nabavu stručne literature </w:t>
      </w:r>
    </w:p>
    <w:p w14:paraId="2C13CCAE" w14:textId="77777777" w:rsidR="00C17CAA" w:rsidRPr="009A6233" w:rsidRDefault="00C17CAA" w:rsidP="00D64385">
      <w:pPr>
        <w:widowControl w:val="0"/>
        <w:numPr>
          <w:ilvl w:val="1"/>
          <w:numId w:val="131"/>
        </w:numPr>
        <w:tabs>
          <w:tab w:val="clear" w:pos="1440"/>
          <w:tab w:val="left" w:pos="711"/>
        </w:tabs>
        <w:suppressAutoHyphens w:val="0"/>
        <w:overflowPunct w:val="0"/>
        <w:autoSpaceDE w:val="0"/>
        <w:autoSpaceDN w:val="0"/>
        <w:adjustRightInd w:val="0"/>
        <w:spacing w:line="276" w:lineRule="auto"/>
        <w:ind w:left="723" w:right="60" w:hanging="363"/>
        <w:jc w:val="both"/>
      </w:pPr>
      <w:r w:rsidRPr="009A6233">
        <w:t xml:space="preserve">Vrši se priprema odgojne skupine u koju dijete dolazi </w:t>
      </w:r>
    </w:p>
    <w:p w14:paraId="0E9FFC2A" w14:textId="77777777" w:rsidR="00C17CAA" w:rsidRPr="009A6233" w:rsidRDefault="00C17CAA" w:rsidP="00D64385">
      <w:pPr>
        <w:widowControl w:val="0"/>
        <w:numPr>
          <w:ilvl w:val="1"/>
          <w:numId w:val="131"/>
        </w:numPr>
        <w:tabs>
          <w:tab w:val="clear" w:pos="1440"/>
          <w:tab w:val="left" w:pos="711"/>
        </w:tabs>
        <w:suppressAutoHyphens w:val="0"/>
        <w:overflowPunct w:val="0"/>
        <w:autoSpaceDE w:val="0"/>
        <w:autoSpaceDN w:val="0"/>
        <w:adjustRightInd w:val="0"/>
        <w:spacing w:line="276" w:lineRule="auto"/>
        <w:ind w:left="723" w:right="700" w:hanging="363"/>
        <w:jc w:val="both"/>
      </w:pPr>
      <w:r w:rsidRPr="009A6233">
        <w:t>U suradnji s roditeljima vrtićki jelovnik se prilagođava potrebama djeteta (jelovnik prosljeđujemo kuhinji i ulažemo u zdravstveni karton djeteta)</w:t>
      </w:r>
    </w:p>
    <w:p w14:paraId="2A999FA4" w14:textId="77777777" w:rsidR="00C17CAA" w:rsidRPr="009A6233" w:rsidRDefault="00C17CAA" w:rsidP="00D64385">
      <w:pPr>
        <w:widowControl w:val="0"/>
        <w:numPr>
          <w:ilvl w:val="1"/>
          <w:numId w:val="131"/>
        </w:numPr>
        <w:tabs>
          <w:tab w:val="clear" w:pos="1440"/>
          <w:tab w:val="left" w:pos="711"/>
        </w:tabs>
        <w:suppressAutoHyphens w:val="0"/>
        <w:overflowPunct w:val="0"/>
        <w:autoSpaceDE w:val="0"/>
        <w:autoSpaceDN w:val="0"/>
        <w:adjustRightInd w:val="0"/>
        <w:spacing w:line="276" w:lineRule="auto"/>
        <w:ind w:left="723" w:right="700" w:hanging="363"/>
        <w:jc w:val="both"/>
      </w:pPr>
      <w:r w:rsidRPr="009A6233">
        <w:t xml:space="preserve"> Skrb o djetetu: mjerenje i praćenje GUK –a (edukacija zdravstvenog voditelja i odgojitelja) </w:t>
      </w:r>
    </w:p>
    <w:p w14:paraId="628E1BE3" w14:textId="77777777" w:rsidR="00C17CAA" w:rsidRPr="009A6233" w:rsidRDefault="00C17CAA" w:rsidP="00D64385">
      <w:pPr>
        <w:widowControl w:val="0"/>
        <w:numPr>
          <w:ilvl w:val="1"/>
          <w:numId w:val="131"/>
        </w:numPr>
        <w:tabs>
          <w:tab w:val="clear" w:pos="1440"/>
          <w:tab w:val="left" w:pos="711"/>
        </w:tabs>
        <w:suppressAutoHyphens w:val="0"/>
        <w:overflowPunct w:val="0"/>
        <w:autoSpaceDE w:val="0"/>
        <w:autoSpaceDN w:val="0"/>
        <w:adjustRightInd w:val="0"/>
        <w:spacing w:line="276" w:lineRule="auto"/>
        <w:ind w:left="723" w:right="700" w:hanging="363"/>
        <w:jc w:val="both"/>
      </w:pPr>
      <w:r w:rsidRPr="009A6233">
        <w:t xml:space="preserve">Dnevna izmjena informacija </w:t>
      </w:r>
    </w:p>
    <w:p w14:paraId="00D0ADFB" w14:textId="77777777" w:rsidR="00F00D1B" w:rsidRPr="00F65F8C" w:rsidRDefault="00F00D1B" w:rsidP="00F00D1B">
      <w:pPr>
        <w:spacing w:line="276" w:lineRule="auto"/>
        <w:jc w:val="both"/>
        <w:rPr>
          <w:b/>
        </w:rPr>
      </w:pPr>
      <w:r w:rsidRPr="00F65F8C">
        <w:rPr>
          <w:b/>
        </w:rPr>
        <w:lastRenderedPageBreak/>
        <w:t xml:space="preserve">MJERE SIGURNOSTI U PREHRANI </w:t>
      </w:r>
    </w:p>
    <w:p w14:paraId="60AF39D8" w14:textId="77777777" w:rsidR="00F00D1B" w:rsidRDefault="00F00D1B" w:rsidP="00F00D1B">
      <w:pPr>
        <w:spacing w:line="276" w:lineRule="auto"/>
        <w:jc w:val="both"/>
      </w:pPr>
    </w:p>
    <w:p w14:paraId="3D4AEE22" w14:textId="77777777" w:rsidR="00F65F8C" w:rsidRDefault="00F00D1B" w:rsidP="00F65F8C">
      <w:pPr>
        <w:spacing w:line="276" w:lineRule="auto"/>
        <w:jc w:val="both"/>
        <w:rPr>
          <w:b/>
        </w:rPr>
      </w:pPr>
      <w:r w:rsidRPr="00F00D1B">
        <w:rPr>
          <w:b/>
        </w:rPr>
        <w:t>Mjere sigurnosti u prehrani djece za</w:t>
      </w:r>
      <w:r>
        <w:rPr>
          <w:b/>
        </w:rPr>
        <w:t xml:space="preserve"> koje su odgovorni odgojitelji </w:t>
      </w:r>
    </w:p>
    <w:p w14:paraId="7E9E6B69" w14:textId="77777777" w:rsidR="00F00D1B" w:rsidRPr="00F65F8C" w:rsidRDefault="00F00D1B" w:rsidP="00D64385">
      <w:pPr>
        <w:pStyle w:val="Odlomakpopisa"/>
        <w:numPr>
          <w:ilvl w:val="0"/>
          <w:numId w:val="85"/>
        </w:numPr>
        <w:spacing w:line="276" w:lineRule="auto"/>
        <w:jc w:val="both"/>
        <w:rPr>
          <w:b/>
        </w:rPr>
      </w:pPr>
      <w:r>
        <w:t xml:space="preserve">U vrtić nije dozvoljeno unošenje hrane pripremljene u obitelji niti hrane koja nema deklaraciju proizvođača, kao ni kremastih kolača koji imaju deklaraciju. </w:t>
      </w:r>
    </w:p>
    <w:p w14:paraId="1E8B8BEA" w14:textId="77777777" w:rsidR="00F00D1B" w:rsidRDefault="00F00D1B" w:rsidP="00D64385">
      <w:pPr>
        <w:pStyle w:val="Odlomakpopisa"/>
        <w:numPr>
          <w:ilvl w:val="0"/>
          <w:numId w:val="85"/>
        </w:numPr>
        <w:spacing w:line="276" w:lineRule="auto"/>
        <w:jc w:val="both"/>
      </w:pPr>
      <w:r>
        <w:t xml:space="preserve">Odgojitelji su odgovorni za unošenje i podjelu hrane koja može izazvati gušenje (žvakače, bomboni, grickalice) ili teže alergijske reakcije. </w:t>
      </w:r>
    </w:p>
    <w:p w14:paraId="6A8351B8" w14:textId="77777777" w:rsidR="00F00D1B" w:rsidRDefault="00F00D1B" w:rsidP="00D64385">
      <w:pPr>
        <w:pStyle w:val="Odlomakpopisa"/>
        <w:numPr>
          <w:ilvl w:val="0"/>
          <w:numId w:val="85"/>
        </w:numPr>
        <w:spacing w:line="276" w:lineRule="auto"/>
        <w:jc w:val="both"/>
      </w:pPr>
      <w:r>
        <w:t xml:space="preserve">Prije obroka, odgojitelj je dužan provjeriti jesu li sva djeca oprala ruke. </w:t>
      </w:r>
    </w:p>
    <w:p w14:paraId="4AE2E525" w14:textId="77777777" w:rsidR="00F00D1B" w:rsidRDefault="00F00D1B" w:rsidP="00D64385">
      <w:pPr>
        <w:pStyle w:val="Odlomakpopisa"/>
        <w:numPr>
          <w:ilvl w:val="0"/>
          <w:numId w:val="85"/>
        </w:numPr>
        <w:spacing w:line="276" w:lineRule="auto"/>
        <w:jc w:val="both"/>
      </w:pPr>
      <w:r>
        <w:t xml:space="preserve">Odgojitelji su odgovorni za osiguravanje dovoljne količine tekućine tijekom dana. </w:t>
      </w:r>
    </w:p>
    <w:p w14:paraId="7D7DAC75" w14:textId="77777777" w:rsidR="00F00D1B" w:rsidRDefault="00F00D1B" w:rsidP="00D64385">
      <w:pPr>
        <w:pStyle w:val="Odlomakpopisa"/>
        <w:numPr>
          <w:ilvl w:val="0"/>
          <w:numId w:val="85"/>
        </w:numPr>
        <w:spacing w:line="276" w:lineRule="auto"/>
        <w:jc w:val="both"/>
      </w:pPr>
      <w:r>
        <w:t xml:space="preserve">Odgojitelji su dužni imati stalni nadzor nad djecom za vrijeme uzimanja obroka (sjede u istoj prostoriji s djecom). </w:t>
      </w:r>
    </w:p>
    <w:p w14:paraId="594DF38C" w14:textId="77777777" w:rsidR="00F00D1B" w:rsidRDefault="00F00D1B" w:rsidP="00F00D1B">
      <w:pPr>
        <w:spacing w:line="276" w:lineRule="auto"/>
        <w:jc w:val="both"/>
      </w:pPr>
    </w:p>
    <w:p w14:paraId="1E852332" w14:textId="77777777" w:rsidR="00F00D1B" w:rsidRPr="00F65F8C" w:rsidRDefault="00F00D1B" w:rsidP="00F00D1B">
      <w:pPr>
        <w:spacing w:line="276" w:lineRule="auto"/>
        <w:jc w:val="both"/>
        <w:rPr>
          <w:b/>
        </w:rPr>
      </w:pPr>
      <w:r w:rsidRPr="00F00D1B">
        <w:rPr>
          <w:b/>
        </w:rPr>
        <w:t xml:space="preserve"> Mjere sigurnosti u prehrani djece za k</w:t>
      </w:r>
      <w:r w:rsidR="00F65F8C">
        <w:rPr>
          <w:b/>
        </w:rPr>
        <w:t>oje je odgovorno ostalo osoblje</w:t>
      </w:r>
    </w:p>
    <w:p w14:paraId="74A3E6C4" w14:textId="77777777" w:rsidR="00F00D1B" w:rsidRDefault="00F00D1B" w:rsidP="00D64385">
      <w:pPr>
        <w:pStyle w:val="Odlomakpopisa"/>
        <w:numPr>
          <w:ilvl w:val="0"/>
          <w:numId w:val="85"/>
        </w:numPr>
        <w:spacing w:line="276" w:lineRule="auto"/>
        <w:jc w:val="both"/>
      </w:pPr>
      <w:r>
        <w:t>Spremište hrane mora udovoljavati propisima: lako čišćenje, provjetravanje i pranje, mreža na prozoru kao zaštita od kukaca i glodavaca, svakodnevno održavanje čistoće u skladu s važećim mjerama pranja i dezinfekcije.</w:t>
      </w:r>
    </w:p>
    <w:p w14:paraId="4ED8D07C" w14:textId="77777777" w:rsidR="00F00D1B" w:rsidRDefault="00F00D1B" w:rsidP="00D64385">
      <w:pPr>
        <w:pStyle w:val="Odlomakpopisa"/>
        <w:numPr>
          <w:ilvl w:val="0"/>
          <w:numId w:val="85"/>
        </w:numPr>
        <w:spacing w:line="276" w:lineRule="auto"/>
        <w:jc w:val="both"/>
      </w:pPr>
      <w:r>
        <w:t xml:space="preserve">Prijenos hrane mora biti organiziran da ne može doći do križne kontaminacije i za to je zadužena  kuharica. </w:t>
      </w:r>
    </w:p>
    <w:p w14:paraId="6EC2F272" w14:textId="77777777" w:rsidR="00F00D1B" w:rsidRDefault="00F00D1B" w:rsidP="00D64385">
      <w:pPr>
        <w:pStyle w:val="Odlomakpopisa"/>
        <w:numPr>
          <w:ilvl w:val="0"/>
          <w:numId w:val="85"/>
        </w:numPr>
        <w:spacing w:line="276" w:lineRule="auto"/>
        <w:jc w:val="both"/>
      </w:pPr>
      <w:r>
        <w:t xml:space="preserve">Posuđe korišteno u procesu pripreme hrane prati odvojeno od posuđa iz kojeg su djeca jela. </w:t>
      </w:r>
    </w:p>
    <w:p w14:paraId="47DBF19B" w14:textId="77777777" w:rsidR="00F00D1B" w:rsidRDefault="00F00D1B" w:rsidP="00D64385">
      <w:pPr>
        <w:pStyle w:val="Odlomakpopisa"/>
        <w:numPr>
          <w:ilvl w:val="0"/>
          <w:numId w:val="85"/>
        </w:numPr>
        <w:spacing w:line="276" w:lineRule="auto"/>
        <w:jc w:val="both"/>
      </w:pPr>
      <w:r>
        <w:t>Čišćenje, pranje i dezinfekcija prostorija za pripremu hrane obavlja se svakodnevno nakon što su završeni svi poslovi pripreme i raspodjele hrane, kao i pranje i spremanje posuđa.</w:t>
      </w:r>
    </w:p>
    <w:p w14:paraId="5BD09A41" w14:textId="77777777" w:rsidR="00F00D1B" w:rsidRDefault="00F00D1B" w:rsidP="00D64385">
      <w:pPr>
        <w:pStyle w:val="Odlomakpopisa"/>
        <w:numPr>
          <w:ilvl w:val="0"/>
          <w:numId w:val="85"/>
        </w:numPr>
        <w:spacing w:line="276" w:lineRule="auto"/>
        <w:jc w:val="both"/>
      </w:pPr>
      <w:r>
        <w:t>Spremišta, sve radne prostorije za pripremanje hrane moraju biti zaštićeni od glodavaca i zato treba ukloniti sve otpatke hrane, održavati opću higijenu i zaštitu. Redovito vršenje deratizacije.</w:t>
      </w:r>
    </w:p>
    <w:p w14:paraId="6CBA8C5F" w14:textId="77777777" w:rsidR="00F00D1B" w:rsidRDefault="00F00D1B" w:rsidP="00D64385">
      <w:pPr>
        <w:pStyle w:val="Odlomakpopisa"/>
        <w:numPr>
          <w:ilvl w:val="0"/>
          <w:numId w:val="85"/>
        </w:numPr>
        <w:spacing w:line="276" w:lineRule="auto"/>
        <w:jc w:val="both"/>
      </w:pPr>
      <w:r>
        <w:t>Žlice za provjeru pripremljenih obroka ne smiju se više vraćati u hranu.</w:t>
      </w:r>
    </w:p>
    <w:p w14:paraId="4BA813C5" w14:textId="77777777" w:rsidR="00F00D1B" w:rsidRDefault="00F00D1B" w:rsidP="00D64385">
      <w:pPr>
        <w:pStyle w:val="Odlomakpopisa"/>
        <w:numPr>
          <w:ilvl w:val="0"/>
          <w:numId w:val="85"/>
        </w:numPr>
        <w:spacing w:line="276" w:lineRule="auto"/>
        <w:jc w:val="both"/>
      </w:pPr>
      <w:r>
        <w:t>Kuhinja se ne može koristiti kao prolaz u vrtić</w:t>
      </w:r>
    </w:p>
    <w:p w14:paraId="0A0B3EC4" w14:textId="77777777" w:rsidR="00F00D1B" w:rsidRDefault="00F00D1B" w:rsidP="00D64385">
      <w:pPr>
        <w:pStyle w:val="Odlomakpopisa"/>
        <w:numPr>
          <w:ilvl w:val="0"/>
          <w:numId w:val="85"/>
        </w:numPr>
        <w:spacing w:line="276" w:lineRule="auto"/>
        <w:jc w:val="both"/>
      </w:pPr>
      <w:r>
        <w:t xml:space="preserve">U kuhinju ulazi samo kuhinjsko osoblje  u propisanoj odjeći </w:t>
      </w:r>
    </w:p>
    <w:p w14:paraId="6C73A2A4" w14:textId="77777777" w:rsidR="00F00D1B" w:rsidRDefault="00F00D1B" w:rsidP="00D64385">
      <w:pPr>
        <w:pStyle w:val="Odlomakpopisa"/>
        <w:numPr>
          <w:ilvl w:val="0"/>
          <w:numId w:val="85"/>
        </w:numPr>
        <w:spacing w:line="276" w:lineRule="auto"/>
        <w:jc w:val="both"/>
      </w:pPr>
      <w:r>
        <w:t>Tekućine za pranje, čišćenje i dezinfekciju držati na posebnom mjestu, označenom čitkom i vidljivom etiketom o sadržaju.</w:t>
      </w:r>
    </w:p>
    <w:p w14:paraId="2B336BAF" w14:textId="77777777" w:rsidR="00F00D1B" w:rsidRDefault="00F00D1B" w:rsidP="00D64385">
      <w:pPr>
        <w:pStyle w:val="Odlomakpopisa"/>
        <w:numPr>
          <w:ilvl w:val="0"/>
          <w:numId w:val="85"/>
        </w:numPr>
        <w:spacing w:line="276" w:lineRule="auto"/>
        <w:jc w:val="both"/>
      </w:pPr>
      <w:r>
        <w:t>Zaposlenici koji spremaju, prevoze i preuzimaju hranu moraju izvršiti sistematski sanitarni pregled prema važećem sanitarnom zakonu.</w:t>
      </w:r>
    </w:p>
    <w:p w14:paraId="6EB6E706" w14:textId="77777777" w:rsidR="00F00D1B" w:rsidRDefault="00F00D1B" w:rsidP="00D64385">
      <w:pPr>
        <w:pStyle w:val="Odlomakpopisa"/>
        <w:numPr>
          <w:ilvl w:val="0"/>
          <w:numId w:val="85"/>
        </w:numPr>
        <w:spacing w:line="276" w:lineRule="auto"/>
        <w:jc w:val="both"/>
      </w:pPr>
      <w:r>
        <w:t xml:space="preserve">Osobe koje rukuju hranom ne smiju do ozdravljenja raditi u kuhinji ako su oboljele od prehlade, angine, upale grla i dušnika, bronhitisa, imaju proljev, povraćaju ili imaju visoku temperaturu, rane ili ozljede na koži. </w:t>
      </w:r>
    </w:p>
    <w:p w14:paraId="79C9B1D6" w14:textId="77777777" w:rsidR="00F00D1B" w:rsidRDefault="00F00D1B" w:rsidP="00D64385">
      <w:pPr>
        <w:pStyle w:val="Odlomakpopisa"/>
        <w:numPr>
          <w:ilvl w:val="0"/>
          <w:numId w:val="85"/>
        </w:numPr>
        <w:spacing w:line="276" w:lineRule="auto"/>
        <w:jc w:val="both"/>
      </w:pPr>
      <w:r>
        <w:t>Evidenciju i provjeru rokova tečajeva i zdravstvenih knjižica obavlja zdravstveni voditelj</w:t>
      </w:r>
    </w:p>
    <w:p w14:paraId="49B844DF" w14:textId="77777777" w:rsidR="00F00D1B" w:rsidRDefault="00F00D1B" w:rsidP="00D64385">
      <w:pPr>
        <w:pStyle w:val="Odlomakpopisa"/>
        <w:numPr>
          <w:ilvl w:val="0"/>
          <w:numId w:val="85"/>
        </w:numPr>
        <w:spacing w:line="276" w:lineRule="auto"/>
        <w:jc w:val="both"/>
      </w:pPr>
      <w:r>
        <w:t xml:space="preserve">Zaposlenici koji rukuju s hranom moraju pažljivo održavati osobnu higijenu, a posebno čistoću ruku i noktiju - isključuju se nakit, dugi nokti i lak, moraju imati prekrivenu kosu </w:t>
      </w:r>
    </w:p>
    <w:p w14:paraId="3D36E8AB" w14:textId="77777777" w:rsidR="00F00D1B" w:rsidRDefault="00F00D1B" w:rsidP="00D64385">
      <w:pPr>
        <w:pStyle w:val="Odlomakpopisa"/>
        <w:numPr>
          <w:ilvl w:val="0"/>
          <w:numId w:val="85"/>
        </w:numPr>
        <w:spacing w:line="276" w:lineRule="auto"/>
        <w:jc w:val="both"/>
      </w:pPr>
      <w:r>
        <w:t xml:space="preserve">Zaposlenici moraju imati čistu odjeću tijekom rada s hranom koja se održava iskuhavanjem </w:t>
      </w:r>
    </w:p>
    <w:p w14:paraId="7E88B0CC" w14:textId="77777777" w:rsidR="00F00D1B" w:rsidRDefault="00F00D1B" w:rsidP="00D64385">
      <w:pPr>
        <w:pStyle w:val="Odlomakpopisa"/>
        <w:numPr>
          <w:ilvl w:val="0"/>
          <w:numId w:val="85"/>
        </w:numPr>
        <w:spacing w:line="276" w:lineRule="auto"/>
        <w:jc w:val="both"/>
      </w:pPr>
      <w:r>
        <w:t xml:space="preserve">Prilikom rukovanja s hranom ne smije se jesti, piti ili žvakati žvakaća guma </w:t>
      </w:r>
    </w:p>
    <w:p w14:paraId="5CF389A7" w14:textId="77777777" w:rsidR="00C17CAA" w:rsidRDefault="00F00D1B" w:rsidP="00D64385">
      <w:pPr>
        <w:pStyle w:val="Odlomakpopisa"/>
        <w:numPr>
          <w:ilvl w:val="0"/>
          <w:numId w:val="85"/>
        </w:numPr>
        <w:spacing w:line="276" w:lineRule="auto"/>
        <w:jc w:val="both"/>
      </w:pPr>
      <w:r>
        <w:t>Za mjere sigurnosti u prehrani odgovara glavna kuharica uz ostalo osoblje prema zaduženjima.</w:t>
      </w:r>
    </w:p>
    <w:p w14:paraId="05F4BC24" w14:textId="77777777" w:rsidR="00A02709" w:rsidRDefault="00A02709" w:rsidP="00172B85">
      <w:pPr>
        <w:spacing w:line="276" w:lineRule="auto"/>
        <w:jc w:val="both"/>
      </w:pPr>
    </w:p>
    <w:p w14:paraId="18E256D8" w14:textId="77777777" w:rsidR="00133EC3" w:rsidRPr="00F24076" w:rsidRDefault="00133EC3" w:rsidP="00133EC3">
      <w:pPr>
        <w:widowControl w:val="0"/>
        <w:overflowPunct w:val="0"/>
        <w:autoSpaceDE w:val="0"/>
        <w:autoSpaceDN w:val="0"/>
        <w:adjustRightInd w:val="0"/>
        <w:rPr>
          <w:b/>
          <w:bCs/>
          <w:sz w:val="28"/>
          <w:szCs w:val="28"/>
        </w:rPr>
      </w:pPr>
      <w:r w:rsidRPr="00F24076">
        <w:rPr>
          <w:b/>
          <w:bCs/>
          <w:sz w:val="28"/>
          <w:szCs w:val="28"/>
        </w:rPr>
        <w:lastRenderedPageBreak/>
        <w:t xml:space="preserve">ZAŠTITA DJETETA OD ZLOSTAVLJANJA I ZANEMARIVANJA </w:t>
      </w:r>
    </w:p>
    <w:p w14:paraId="3E2A64ED" w14:textId="77777777" w:rsidR="00133EC3" w:rsidRDefault="00133EC3" w:rsidP="00133EC3">
      <w:pPr>
        <w:widowControl w:val="0"/>
        <w:autoSpaceDE w:val="0"/>
        <w:autoSpaceDN w:val="0"/>
        <w:adjustRightInd w:val="0"/>
        <w:jc w:val="both"/>
      </w:pPr>
    </w:p>
    <w:p w14:paraId="7B6EA45F" w14:textId="77777777" w:rsidR="00133EC3" w:rsidRPr="009A6233" w:rsidRDefault="00133EC3" w:rsidP="00133EC3">
      <w:pPr>
        <w:widowControl w:val="0"/>
        <w:autoSpaceDE w:val="0"/>
        <w:autoSpaceDN w:val="0"/>
        <w:adjustRightInd w:val="0"/>
        <w:jc w:val="both"/>
      </w:pPr>
    </w:p>
    <w:p w14:paraId="5EA4CD44" w14:textId="77777777" w:rsidR="00133EC3" w:rsidRPr="00017C6C" w:rsidRDefault="00133EC3" w:rsidP="00133EC3">
      <w:pPr>
        <w:widowControl w:val="0"/>
        <w:shd w:val="clear" w:color="auto" w:fill="D9D9D9" w:themeFill="background1" w:themeFillShade="D9"/>
        <w:overflowPunct w:val="0"/>
        <w:autoSpaceDE w:val="0"/>
        <w:autoSpaceDN w:val="0"/>
        <w:adjustRightInd w:val="0"/>
        <w:ind w:right="480"/>
        <w:rPr>
          <w:i/>
        </w:rPr>
      </w:pPr>
      <w:r w:rsidRPr="00017C6C">
        <w:rPr>
          <w:i/>
        </w:rPr>
        <w:t>Postupak djelovanja u slučaju sumnje na zanemarivanje i/ili zlostavljanje djeteta od strane roditelja ili ostalih članova obitelji te postupci u slučaju sumnje na zlostavljanje djeteta od strane djelatnika vrtića</w:t>
      </w:r>
    </w:p>
    <w:p w14:paraId="7363942C" w14:textId="77777777" w:rsidR="00133EC3" w:rsidRPr="009A6233" w:rsidRDefault="00133EC3" w:rsidP="00133EC3">
      <w:pPr>
        <w:widowControl w:val="0"/>
        <w:autoSpaceDE w:val="0"/>
        <w:autoSpaceDN w:val="0"/>
        <w:adjustRightInd w:val="0"/>
        <w:jc w:val="both"/>
      </w:pPr>
    </w:p>
    <w:p w14:paraId="4E386075" w14:textId="77777777" w:rsidR="00133EC3" w:rsidRPr="009A6233" w:rsidRDefault="00133EC3" w:rsidP="00133EC3">
      <w:pPr>
        <w:widowControl w:val="0"/>
        <w:overflowPunct w:val="0"/>
        <w:autoSpaceDE w:val="0"/>
        <w:autoSpaceDN w:val="0"/>
        <w:adjustRightInd w:val="0"/>
        <w:jc w:val="both"/>
      </w:pPr>
      <w:r w:rsidRPr="009A6233">
        <w:t>Prema Obiteljskom zakonu, svatko je dužan obavijestiti CZSS o kršenju djetetovih prava, a posebice o svim oblicima tjelesnog ili psihičkog nasilja, spolne zlouporabe, zanemarivanja ili nehajnog postupanja, zlostavljanja ili izrabljivanja djeteta.</w:t>
      </w:r>
    </w:p>
    <w:p w14:paraId="63D947BC" w14:textId="77777777" w:rsidR="00133EC3" w:rsidRPr="009A6233" w:rsidRDefault="00133EC3" w:rsidP="00133EC3">
      <w:pPr>
        <w:widowControl w:val="0"/>
        <w:autoSpaceDE w:val="0"/>
        <w:autoSpaceDN w:val="0"/>
        <w:adjustRightInd w:val="0"/>
        <w:jc w:val="both"/>
      </w:pPr>
    </w:p>
    <w:p w14:paraId="21A1F255" w14:textId="77777777" w:rsidR="00133EC3" w:rsidRDefault="00133EC3" w:rsidP="00133EC3">
      <w:pPr>
        <w:widowControl w:val="0"/>
        <w:autoSpaceDE w:val="0"/>
        <w:autoSpaceDN w:val="0"/>
        <w:adjustRightInd w:val="0"/>
        <w:jc w:val="both"/>
        <w:rPr>
          <w:b/>
          <w:color w:val="808080" w:themeColor="background1" w:themeShade="80"/>
        </w:rPr>
      </w:pPr>
    </w:p>
    <w:p w14:paraId="5CDA6418" w14:textId="77777777" w:rsidR="00133EC3" w:rsidRDefault="00133EC3" w:rsidP="00133EC3">
      <w:pPr>
        <w:widowControl w:val="0"/>
        <w:autoSpaceDE w:val="0"/>
        <w:autoSpaceDN w:val="0"/>
        <w:adjustRightInd w:val="0"/>
        <w:jc w:val="both"/>
        <w:rPr>
          <w:b/>
          <w:color w:val="808080" w:themeColor="background1" w:themeShade="80"/>
        </w:rPr>
      </w:pPr>
      <w:r w:rsidRPr="00017C6C">
        <w:rPr>
          <w:b/>
          <w:color w:val="808080" w:themeColor="background1" w:themeShade="80"/>
        </w:rPr>
        <w:t>POSTUPAK DJELOVANJA U SLUČAJU SUMNJE NA ZANEMARIVANJE I/ILI ZLOSTAVLJANJE DJETETA OD STRANE RODITELJA ILI OSTALIH ČLANOVA OBITELJI</w:t>
      </w:r>
    </w:p>
    <w:p w14:paraId="413ED5EB" w14:textId="77777777" w:rsidR="00133EC3" w:rsidRPr="00017C6C" w:rsidRDefault="00133EC3" w:rsidP="00133EC3">
      <w:pPr>
        <w:widowControl w:val="0"/>
        <w:autoSpaceDE w:val="0"/>
        <w:autoSpaceDN w:val="0"/>
        <w:adjustRightInd w:val="0"/>
        <w:jc w:val="both"/>
        <w:rPr>
          <w:b/>
          <w:color w:val="808080" w:themeColor="background1" w:themeShade="80"/>
        </w:rPr>
      </w:pPr>
    </w:p>
    <w:p w14:paraId="22A1731D" w14:textId="77777777" w:rsidR="00133EC3" w:rsidRDefault="00133EC3" w:rsidP="00D64385">
      <w:pPr>
        <w:widowControl w:val="0"/>
        <w:numPr>
          <w:ilvl w:val="0"/>
          <w:numId w:val="133"/>
        </w:numPr>
        <w:suppressAutoHyphens w:val="0"/>
        <w:overflowPunct w:val="0"/>
        <w:autoSpaceDE w:val="0"/>
        <w:autoSpaceDN w:val="0"/>
        <w:adjustRightInd w:val="0"/>
        <w:spacing w:line="276" w:lineRule="auto"/>
        <w:ind w:hanging="363"/>
        <w:jc w:val="both"/>
      </w:pPr>
      <w:r w:rsidRPr="009A6233">
        <w:t xml:space="preserve">Odgajatelj ili stručni suradnik koji uoči kod djeteta znakove zlostavljanja dužan je odmah obavijestiti stručni tim. </w:t>
      </w:r>
    </w:p>
    <w:p w14:paraId="26C9D1BD" w14:textId="77777777" w:rsidR="00133EC3" w:rsidRPr="009A6233" w:rsidRDefault="00133EC3" w:rsidP="00133EC3">
      <w:pPr>
        <w:widowControl w:val="0"/>
        <w:tabs>
          <w:tab w:val="left" w:pos="720"/>
        </w:tabs>
        <w:overflowPunct w:val="0"/>
        <w:autoSpaceDE w:val="0"/>
        <w:autoSpaceDN w:val="0"/>
        <w:adjustRightInd w:val="0"/>
        <w:ind w:left="720"/>
        <w:jc w:val="both"/>
      </w:pPr>
    </w:p>
    <w:p w14:paraId="27800DF6" w14:textId="1503C6E6" w:rsidR="00133EC3" w:rsidRDefault="00133EC3" w:rsidP="00D64385">
      <w:pPr>
        <w:widowControl w:val="0"/>
        <w:numPr>
          <w:ilvl w:val="0"/>
          <w:numId w:val="133"/>
        </w:numPr>
        <w:suppressAutoHyphens w:val="0"/>
        <w:overflowPunct w:val="0"/>
        <w:autoSpaceDE w:val="0"/>
        <w:autoSpaceDN w:val="0"/>
        <w:adjustRightInd w:val="0"/>
        <w:spacing w:line="276" w:lineRule="auto"/>
        <w:ind w:hanging="363"/>
        <w:jc w:val="both"/>
      </w:pPr>
      <w:r w:rsidRPr="009A6233">
        <w:t>Stručni tim dogovara s oba odgojitelja suradnju i daljnje postupanje prema djetetu i roditeljima, te utvrđuje potrebu za prijavom CZSS</w:t>
      </w:r>
      <w:r w:rsidR="00B11076">
        <w:t xml:space="preserve"> i policiji</w:t>
      </w:r>
      <w:r w:rsidRPr="009A6233">
        <w:t xml:space="preserve">. </w:t>
      </w:r>
    </w:p>
    <w:p w14:paraId="76A46916" w14:textId="77777777" w:rsidR="00133EC3" w:rsidRPr="009A6233" w:rsidRDefault="00133EC3" w:rsidP="00133EC3">
      <w:pPr>
        <w:widowControl w:val="0"/>
        <w:tabs>
          <w:tab w:val="left" w:pos="720"/>
        </w:tabs>
        <w:overflowPunct w:val="0"/>
        <w:autoSpaceDE w:val="0"/>
        <w:autoSpaceDN w:val="0"/>
        <w:adjustRightInd w:val="0"/>
        <w:jc w:val="both"/>
      </w:pPr>
    </w:p>
    <w:p w14:paraId="1C605F37" w14:textId="77777777" w:rsidR="00133EC3" w:rsidRDefault="00133EC3" w:rsidP="00D64385">
      <w:pPr>
        <w:widowControl w:val="0"/>
        <w:numPr>
          <w:ilvl w:val="0"/>
          <w:numId w:val="133"/>
        </w:numPr>
        <w:suppressAutoHyphens w:val="0"/>
        <w:overflowPunct w:val="0"/>
        <w:autoSpaceDE w:val="0"/>
        <w:autoSpaceDN w:val="0"/>
        <w:adjustRightInd w:val="0"/>
        <w:spacing w:line="276" w:lineRule="auto"/>
        <w:ind w:hanging="363"/>
        <w:jc w:val="both"/>
      </w:pPr>
      <w:r w:rsidRPr="009A6233">
        <w:t xml:space="preserve">Opservaciju djeteta provodi stručni suradnik i odgojitelji uz obvezno unošenje podataka u dosje djeteta (opservacija traje prema potrebi, a najduže 1 mjesec) </w:t>
      </w:r>
    </w:p>
    <w:p w14:paraId="38317BF3" w14:textId="77777777" w:rsidR="00133EC3" w:rsidRPr="009A6233" w:rsidRDefault="00133EC3" w:rsidP="00133EC3">
      <w:pPr>
        <w:widowControl w:val="0"/>
        <w:tabs>
          <w:tab w:val="left" w:pos="720"/>
        </w:tabs>
        <w:overflowPunct w:val="0"/>
        <w:autoSpaceDE w:val="0"/>
        <w:autoSpaceDN w:val="0"/>
        <w:adjustRightInd w:val="0"/>
        <w:jc w:val="both"/>
      </w:pPr>
    </w:p>
    <w:p w14:paraId="5D6CF13E" w14:textId="77777777" w:rsidR="00133EC3" w:rsidRDefault="00133EC3" w:rsidP="00D64385">
      <w:pPr>
        <w:widowControl w:val="0"/>
        <w:numPr>
          <w:ilvl w:val="0"/>
          <w:numId w:val="133"/>
        </w:numPr>
        <w:suppressAutoHyphens w:val="0"/>
        <w:overflowPunct w:val="0"/>
        <w:autoSpaceDE w:val="0"/>
        <w:autoSpaceDN w:val="0"/>
        <w:adjustRightInd w:val="0"/>
        <w:spacing w:line="276" w:lineRule="auto"/>
        <w:ind w:hanging="363"/>
        <w:jc w:val="both"/>
      </w:pPr>
      <w:r w:rsidRPr="009A6233">
        <w:t xml:space="preserve">Pisanu obavijest tj. potrebu za prijavom uputiti ravnateljici </w:t>
      </w:r>
    </w:p>
    <w:p w14:paraId="376FBACE" w14:textId="77777777" w:rsidR="00133EC3" w:rsidRPr="009A6233" w:rsidRDefault="00133EC3" w:rsidP="00133EC3">
      <w:pPr>
        <w:widowControl w:val="0"/>
        <w:tabs>
          <w:tab w:val="left" w:pos="720"/>
        </w:tabs>
        <w:overflowPunct w:val="0"/>
        <w:autoSpaceDE w:val="0"/>
        <w:autoSpaceDN w:val="0"/>
        <w:adjustRightInd w:val="0"/>
        <w:jc w:val="both"/>
      </w:pPr>
    </w:p>
    <w:p w14:paraId="545E3E29" w14:textId="002971C0" w:rsidR="00133EC3" w:rsidRDefault="00133EC3" w:rsidP="00D64385">
      <w:pPr>
        <w:pStyle w:val="Odlomakpopisa"/>
        <w:widowControl w:val="0"/>
        <w:numPr>
          <w:ilvl w:val="0"/>
          <w:numId w:val="133"/>
        </w:numPr>
        <w:overflowPunct w:val="0"/>
        <w:autoSpaceDE w:val="0"/>
        <w:autoSpaceDN w:val="0"/>
        <w:adjustRightInd w:val="0"/>
        <w:spacing w:line="276" w:lineRule="auto"/>
        <w:jc w:val="both"/>
      </w:pPr>
      <w:r w:rsidRPr="009A6233">
        <w:t>Psihologica kontaktira CZSS i o tome obavještava ravnateljicu (usmeno)</w:t>
      </w:r>
      <w:r w:rsidR="00B11076">
        <w:t xml:space="preserve"> i policiju</w:t>
      </w:r>
      <w:r w:rsidRPr="009A6233">
        <w:t xml:space="preserve">. </w:t>
      </w:r>
    </w:p>
    <w:p w14:paraId="3E83961E" w14:textId="77777777" w:rsidR="00133EC3" w:rsidRPr="00017C6C" w:rsidRDefault="00133EC3" w:rsidP="00133EC3">
      <w:pPr>
        <w:widowControl w:val="0"/>
        <w:tabs>
          <w:tab w:val="left" w:pos="720"/>
        </w:tabs>
        <w:overflowPunct w:val="0"/>
        <w:autoSpaceDE w:val="0"/>
        <w:autoSpaceDN w:val="0"/>
        <w:adjustRightInd w:val="0"/>
        <w:jc w:val="both"/>
      </w:pPr>
    </w:p>
    <w:p w14:paraId="5922D3F7" w14:textId="77777777" w:rsidR="00133EC3" w:rsidRDefault="00133EC3" w:rsidP="00D64385">
      <w:pPr>
        <w:pStyle w:val="Odlomakpopisa"/>
        <w:widowControl w:val="0"/>
        <w:numPr>
          <w:ilvl w:val="0"/>
          <w:numId w:val="133"/>
        </w:numPr>
        <w:overflowPunct w:val="0"/>
        <w:autoSpaceDE w:val="0"/>
        <w:autoSpaceDN w:val="0"/>
        <w:adjustRightInd w:val="0"/>
        <w:spacing w:line="276" w:lineRule="auto"/>
        <w:jc w:val="both"/>
      </w:pPr>
      <w:r w:rsidRPr="009A6233">
        <w:t>Ako je odgojitelj kod djeteta zamijetio neku povredu odmah prilikom dovođenja djeteta od strane roditelja, odmah traži informaciju o događaju ( unosi je u pedagošku dokumentaciju). Ukoliko je zamijećena povreda u toku dana, zapisati bilješku u pedagošku dokumentaciju,  nazvati roditelja odmah ( ukoliko je zamijećena jača ozljeda) ili tražiti informaciju po dolasku po dijete. Ukoliko roditelji dolaze na dežurstvo po dijete,  kontaktirati ih telefonski.</w:t>
      </w:r>
    </w:p>
    <w:p w14:paraId="282A871E" w14:textId="77777777" w:rsidR="00133EC3" w:rsidRPr="00017C6C" w:rsidRDefault="00133EC3" w:rsidP="00133EC3">
      <w:pPr>
        <w:widowControl w:val="0"/>
        <w:tabs>
          <w:tab w:val="left" w:pos="720"/>
        </w:tabs>
        <w:overflowPunct w:val="0"/>
        <w:autoSpaceDE w:val="0"/>
        <w:autoSpaceDN w:val="0"/>
        <w:adjustRightInd w:val="0"/>
        <w:jc w:val="both"/>
      </w:pPr>
    </w:p>
    <w:p w14:paraId="028E6251" w14:textId="77777777" w:rsidR="00133EC3" w:rsidRDefault="00133EC3" w:rsidP="00D64385">
      <w:pPr>
        <w:pStyle w:val="Odlomakpopisa"/>
        <w:widowControl w:val="0"/>
        <w:numPr>
          <w:ilvl w:val="0"/>
          <w:numId w:val="134"/>
        </w:numPr>
        <w:overflowPunct w:val="0"/>
        <w:autoSpaceDE w:val="0"/>
        <w:autoSpaceDN w:val="0"/>
        <w:adjustRightInd w:val="0"/>
        <w:spacing w:line="276" w:lineRule="auto"/>
        <w:jc w:val="both"/>
      </w:pPr>
      <w:r w:rsidRPr="009A6233">
        <w:t>Evidentna tjelesn</w:t>
      </w:r>
      <w:r>
        <w:t>a povreda tretira se kao hitnost</w:t>
      </w:r>
      <w:r w:rsidRPr="009A6233">
        <w:t>, o tome obavijestiti ravnateljicu, koja djeluje u skladu sa svojim nadležnostima.</w:t>
      </w:r>
    </w:p>
    <w:p w14:paraId="2B5E7DCA" w14:textId="77777777" w:rsidR="00133EC3" w:rsidRPr="009A6233" w:rsidRDefault="00133EC3" w:rsidP="00133EC3">
      <w:pPr>
        <w:pStyle w:val="Odlomakpopisa"/>
        <w:widowControl w:val="0"/>
        <w:overflowPunct w:val="0"/>
        <w:autoSpaceDE w:val="0"/>
        <w:autoSpaceDN w:val="0"/>
        <w:adjustRightInd w:val="0"/>
        <w:jc w:val="both"/>
      </w:pPr>
    </w:p>
    <w:p w14:paraId="630C8959" w14:textId="77777777" w:rsidR="00133EC3" w:rsidRDefault="00133EC3" w:rsidP="00D64385">
      <w:pPr>
        <w:pStyle w:val="Odlomakpopisa"/>
        <w:widowControl w:val="0"/>
        <w:numPr>
          <w:ilvl w:val="0"/>
          <w:numId w:val="134"/>
        </w:numPr>
        <w:overflowPunct w:val="0"/>
        <w:autoSpaceDE w:val="0"/>
        <w:autoSpaceDN w:val="0"/>
        <w:adjustRightInd w:val="0"/>
        <w:spacing w:line="276" w:lineRule="auto"/>
        <w:ind w:right="20"/>
        <w:jc w:val="both"/>
      </w:pPr>
      <w:r w:rsidRPr="009A6233">
        <w:t>Ako CZSS zatraži pismeno mišljenje o djetetu ili obitelji, uz odobrenje ravnateljice, odgojitelji i stručni suradnik psiholog pišu mišljenje o djetetu.</w:t>
      </w:r>
    </w:p>
    <w:p w14:paraId="72FDF970" w14:textId="77777777" w:rsidR="00133EC3" w:rsidRPr="00017C6C" w:rsidRDefault="00133EC3" w:rsidP="00133EC3">
      <w:pPr>
        <w:widowControl w:val="0"/>
        <w:tabs>
          <w:tab w:val="left" w:pos="720"/>
        </w:tabs>
        <w:overflowPunct w:val="0"/>
        <w:autoSpaceDE w:val="0"/>
        <w:autoSpaceDN w:val="0"/>
        <w:adjustRightInd w:val="0"/>
        <w:ind w:right="20"/>
        <w:jc w:val="both"/>
      </w:pPr>
    </w:p>
    <w:p w14:paraId="1457434A" w14:textId="77777777" w:rsidR="00133EC3" w:rsidRPr="009A6233" w:rsidRDefault="00133EC3" w:rsidP="00D64385">
      <w:pPr>
        <w:pStyle w:val="Odlomakpopisa"/>
        <w:widowControl w:val="0"/>
        <w:numPr>
          <w:ilvl w:val="0"/>
          <w:numId w:val="134"/>
        </w:numPr>
        <w:overflowPunct w:val="0"/>
        <w:autoSpaceDE w:val="0"/>
        <w:autoSpaceDN w:val="0"/>
        <w:adjustRightInd w:val="0"/>
        <w:spacing w:line="276" w:lineRule="auto"/>
        <w:jc w:val="both"/>
      </w:pPr>
      <w:r w:rsidRPr="009A6233">
        <w:t xml:space="preserve">Ukoliko neka osoba izrazi sumnju da se dijete zlostavlja ili zanemaruje, toj ćemo osobi pomoći pri poduzimanju koraka u cilju zaštite djeteta. </w:t>
      </w:r>
    </w:p>
    <w:p w14:paraId="72BD1C43" w14:textId="77777777" w:rsidR="00133EC3" w:rsidRDefault="00133EC3" w:rsidP="00133EC3">
      <w:pPr>
        <w:widowControl w:val="0"/>
        <w:autoSpaceDE w:val="0"/>
        <w:autoSpaceDN w:val="0"/>
        <w:adjustRightInd w:val="0"/>
        <w:jc w:val="both"/>
      </w:pPr>
    </w:p>
    <w:p w14:paraId="5BF220E3" w14:textId="77777777" w:rsidR="00133EC3" w:rsidRPr="009A6233" w:rsidRDefault="00133EC3" w:rsidP="00133EC3">
      <w:pPr>
        <w:widowControl w:val="0"/>
        <w:autoSpaceDE w:val="0"/>
        <w:autoSpaceDN w:val="0"/>
        <w:adjustRightInd w:val="0"/>
        <w:jc w:val="both"/>
      </w:pPr>
      <w:r w:rsidRPr="009A6233">
        <w:rPr>
          <w:b/>
          <w:bCs/>
          <w:u w:val="single"/>
        </w:rPr>
        <w:lastRenderedPageBreak/>
        <w:t>Napomena:</w:t>
      </w:r>
    </w:p>
    <w:p w14:paraId="72E489B1" w14:textId="77777777" w:rsidR="00133EC3" w:rsidRDefault="00133EC3" w:rsidP="00133EC3">
      <w:pPr>
        <w:widowControl w:val="0"/>
        <w:autoSpaceDE w:val="0"/>
        <w:autoSpaceDN w:val="0"/>
        <w:adjustRightInd w:val="0"/>
        <w:jc w:val="both"/>
      </w:pPr>
    </w:p>
    <w:p w14:paraId="4483345A" w14:textId="77777777" w:rsidR="00133EC3" w:rsidRPr="009A6233" w:rsidRDefault="00133EC3" w:rsidP="00133EC3">
      <w:pPr>
        <w:widowControl w:val="0"/>
        <w:autoSpaceDE w:val="0"/>
        <w:autoSpaceDN w:val="0"/>
        <w:adjustRightInd w:val="0"/>
        <w:jc w:val="both"/>
      </w:pPr>
      <w:r w:rsidRPr="009A6233">
        <w:t>Ovaj protokol primjenjuje se i u slučajevima obiteljskih rizičnih čimbenika i to:</w:t>
      </w:r>
    </w:p>
    <w:p w14:paraId="787C2DA5" w14:textId="77777777" w:rsidR="00133EC3" w:rsidRPr="00F24076" w:rsidRDefault="00133EC3" w:rsidP="00D64385">
      <w:pPr>
        <w:widowControl w:val="0"/>
        <w:numPr>
          <w:ilvl w:val="0"/>
          <w:numId w:val="135"/>
        </w:numPr>
        <w:tabs>
          <w:tab w:val="clear" w:pos="720"/>
          <w:tab w:val="left" w:pos="1080"/>
        </w:tabs>
        <w:suppressAutoHyphens w:val="0"/>
        <w:overflowPunct w:val="0"/>
        <w:autoSpaceDE w:val="0"/>
        <w:autoSpaceDN w:val="0"/>
        <w:adjustRightInd w:val="0"/>
        <w:spacing w:line="276" w:lineRule="auto"/>
        <w:ind w:left="1080" w:hanging="363"/>
        <w:jc w:val="both"/>
      </w:pPr>
      <w:r w:rsidRPr="009A6233">
        <w:t xml:space="preserve">izrazite socijalne deprivacije </w:t>
      </w:r>
    </w:p>
    <w:p w14:paraId="4EF001AF" w14:textId="77777777" w:rsidR="00133EC3" w:rsidRPr="00F24076" w:rsidRDefault="00133EC3" w:rsidP="00D64385">
      <w:pPr>
        <w:widowControl w:val="0"/>
        <w:numPr>
          <w:ilvl w:val="0"/>
          <w:numId w:val="135"/>
        </w:numPr>
        <w:tabs>
          <w:tab w:val="clear" w:pos="720"/>
          <w:tab w:val="left" w:pos="1080"/>
        </w:tabs>
        <w:suppressAutoHyphens w:val="0"/>
        <w:overflowPunct w:val="0"/>
        <w:autoSpaceDE w:val="0"/>
        <w:autoSpaceDN w:val="0"/>
        <w:adjustRightInd w:val="0"/>
        <w:spacing w:line="276" w:lineRule="auto"/>
        <w:ind w:left="1080" w:hanging="363"/>
        <w:jc w:val="both"/>
      </w:pPr>
      <w:r w:rsidRPr="009A6233">
        <w:t xml:space="preserve">bolesti roditelja koje bitno ometaju obiteljsko funkcioniranje (psihičkih bolesti, narkomanija, alkoholizam...) </w:t>
      </w:r>
    </w:p>
    <w:p w14:paraId="687D8265" w14:textId="77777777" w:rsidR="00133EC3" w:rsidRPr="00F24076" w:rsidRDefault="00133EC3" w:rsidP="00D64385">
      <w:pPr>
        <w:widowControl w:val="0"/>
        <w:numPr>
          <w:ilvl w:val="0"/>
          <w:numId w:val="135"/>
        </w:numPr>
        <w:tabs>
          <w:tab w:val="clear" w:pos="720"/>
          <w:tab w:val="left" w:pos="1080"/>
        </w:tabs>
        <w:suppressAutoHyphens w:val="0"/>
        <w:overflowPunct w:val="0"/>
        <w:autoSpaceDE w:val="0"/>
        <w:autoSpaceDN w:val="0"/>
        <w:adjustRightInd w:val="0"/>
        <w:spacing w:line="276" w:lineRule="auto"/>
        <w:ind w:left="1080" w:hanging="363"/>
        <w:jc w:val="both"/>
      </w:pPr>
      <w:r w:rsidRPr="009A6233">
        <w:t xml:space="preserve">odsutnost roditelja – povremena ili trajna bez adekvatne zamjenske skrbi </w:t>
      </w:r>
    </w:p>
    <w:p w14:paraId="32004525" w14:textId="77777777" w:rsidR="00133EC3" w:rsidRPr="009A6233" w:rsidRDefault="00133EC3" w:rsidP="00D64385">
      <w:pPr>
        <w:widowControl w:val="0"/>
        <w:numPr>
          <w:ilvl w:val="0"/>
          <w:numId w:val="135"/>
        </w:numPr>
        <w:tabs>
          <w:tab w:val="clear" w:pos="720"/>
          <w:tab w:val="left" w:pos="1080"/>
        </w:tabs>
        <w:suppressAutoHyphens w:val="0"/>
        <w:overflowPunct w:val="0"/>
        <w:autoSpaceDE w:val="0"/>
        <w:autoSpaceDN w:val="0"/>
        <w:adjustRightInd w:val="0"/>
        <w:spacing w:line="276" w:lineRule="auto"/>
        <w:ind w:left="1080" w:right="20" w:hanging="363"/>
        <w:jc w:val="both"/>
      </w:pPr>
      <w:r w:rsidRPr="009A6233">
        <w:t xml:space="preserve">dijete koje proživljava traumatičan razvod roditelja (borba za skrbništvo, prijetnje, nasilje) </w:t>
      </w:r>
    </w:p>
    <w:p w14:paraId="4F6957DC" w14:textId="77777777" w:rsidR="00133EC3" w:rsidRDefault="00133EC3" w:rsidP="00133EC3">
      <w:pPr>
        <w:widowControl w:val="0"/>
        <w:autoSpaceDE w:val="0"/>
        <w:autoSpaceDN w:val="0"/>
        <w:adjustRightInd w:val="0"/>
        <w:jc w:val="both"/>
      </w:pPr>
    </w:p>
    <w:p w14:paraId="175C6E56" w14:textId="77777777" w:rsidR="00133EC3" w:rsidRDefault="00133EC3" w:rsidP="00133EC3">
      <w:pPr>
        <w:widowControl w:val="0"/>
        <w:autoSpaceDE w:val="0"/>
        <w:autoSpaceDN w:val="0"/>
        <w:adjustRightInd w:val="0"/>
        <w:jc w:val="both"/>
      </w:pPr>
    </w:p>
    <w:p w14:paraId="5001A3CC" w14:textId="77777777" w:rsidR="00133EC3" w:rsidRPr="00017C6C" w:rsidRDefault="00133EC3" w:rsidP="00133EC3">
      <w:pPr>
        <w:widowControl w:val="0"/>
        <w:autoSpaceDE w:val="0"/>
        <w:autoSpaceDN w:val="0"/>
        <w:adjustRightInd w:val="0"/>
        <w:jc w:val="both"/>
        <w:rPr>
          <w:b/>
          <w:color w:val="808080" w:themeColor="background1" w:themeShade="80"/>
        </w:rPr>
      </w:pPr>
      <w:r w:rsidRPr="00017C6C">
        <w:rPr>
          <w:b/>
          <w:color w:val="808080" w:themeColor="background1" w:themeShade="80"/>
        </w:rPr>
        <w:t>POSTUPCI U SLUČAJU SUMNJE NA ZLOSTAVLJANJE DJETETA OD STRANE DJELATNIKA VRTIĆA</w:t>
      </w:r>
    </w:p>
    <w:p w14:paraId="69F598AE" w14:textId="77777777" w:rsidR="00133EC3" w:rsidRDefault="00133EC3" w:rsidP="00133EC3">
      <w:pPr>
        <w:widowControl w:val="0"/>
        <w:autoSpaceDE w:val="0"/>
        <w:autoSpaceDN w:val="0"/>
        <w:adjustRightInd w:val="0"/>
        <w:jc w:val="both"/>
      </w:pPr>
    </w:p>
    <w:p w14:paraId="0DEF47AC" w14:textId="77777777" w:rsidR="00133EC3" w:rsidRPr="00017C6C" w:rsidRDefault="00133EC3" w:rsidP="00D64385">
      <w:pPr>
        <w:pStyle w:val="Odlomakpopisa"/>
        <w:numPr>
          <w:ilvl w:val="0"/>
          <w:numId w:val="136"/>
        </w:numPr>
        <w:tabs>
          <w:tab w:val="left" w:pos="720"/>
          <w:tab w:val="left" w:pos="1080"/>
        </w:tabs>
        <w:spacing w:line="276" w:lineRule="auto"/>
        <w:jc w:val="both"/>
        <w:rPr>
          <w:rFonts w:eastAsia="Arial"/>
          <w:b/>
        </w:rPr>
      </w:pPr>
      <w:r w:rsidRPr="00017C6C">
        <w:rPr>
          <w:rFonts w:eastAsia="Arial"/>
          <w:b/>
        </w:rPr>
        <w:t>ukoliko bilo koji djelatnik primijeti fizičko ili psihičko zlostavljanje djeteta od strane drugog zaposlenika, treba odmah poduzeti mjere za prekidom nasilnog ponašanja odrasle osobe prema djetetu</w:t>
      </w:r>
    </w:p>
    <w:p w14:paraId="2F9D39A6" w14:textId="77777777" w:rsidR="00133EC3" w:rsidRPr="009A6233" w:rsidRDefault="00133EC3" w:rsidP="00133EC3">
      <w:pPr>
        <w:jc w:val="both"/>
        <w:rPr>
          <w:rFonts w:eastAsia="Arial"/>
          <w:b/>
        </w:rPr>
      </w:pPr>
    </w:p>
    <w:p w14:paraId="3DB95691" w14:textId="77777777" w:rsidR="00133EC3" w:rsidRPr="00017C6C" w:rsidRDefault="00133EC3" w:rsidP="00D64385">
      <w:pPr>
        <w:pStyle w:val="Odlomakpopisa"/>
        <w:numPr>
          <w:ilvl w:val="0"/>
          <w:numId w:val="136"/>
        </w:numPr>
        <w:tabs>
          <w:tab w:val="left" w:pos="720"/>
          <w:tab w:val="left" w:pos="1080"/>
        </w:tabs>
        <w:spacing w:line="276" w:lineRule="auto"/>
        <w:jc w:val="both"/>
        <w:rPr>
          <w:rFonts w:eastAsia="Arial"/>
        </w:rPr>
      </w:pPr>
      <w:r w:rsidRPr="00017C6C">
        <w:rPr>
          <w:rFonts w:eastAsia="Arial"/>
        </w:rPr>
        <w:t>ukoliko nije u mogućnosti to učiniti sam, treba zatražiti pomoć drugog djelatnika, a u krajnjem slučaju i policije</w:t>
      </w:r>
    </w:p>
    <w:p w14:paraId="0A3ADA89" w14:textId="77777777" w:rsidR="00133EC3" w:rsidRPr="009A6233" w:rsidRDefault="00133EC3" w:rsidP="00133EC3">
      <w:pPr>
        <w:jc w:val="both"/>
        <w:rPr>
          <w:rFonts w:eastAsia="Arial"/>
        </w:rPr>
      </w:pPr>
    </w:p>
    <w:p w14:paraId="0EDE75CA" w14:textId="77777777" w:rsidR="00133EC3" w:rsidRPr="00017C6C" w:rsidRDefault="00133EC3" w:rsidP="00D64385">
      <w:pPr>
        <w:pStyle w:val="Odlomakpopisa"/>
        <w:numPr>
          <w:ilvl w:val="0"/>
          <w:numId w:val="136"/>
        </w:numPr>
        <w:tabs>
          <w:tab w:val="left" w:pos="720"/>
          <w:tab w:val="left" w:pos="1080"/>
        </w:tabs>
        <w:spacing w:line="276" w:lineRule="auto"/>
        <w:jc w:val="both"/>
        <w:rPr>
          <w:rFonts w:eastAsia="Arial"/>
        </w:rPr>
      </w:pPr>
      <w:r w:rsidRPr="00017C6C">
        <w:rPr>
          <w:rFonts w:eastAsia="Arial"/>
        </w:rPr>
        <w:t>kada se prekine nasilno ponašanje prema djetetu, dijete smjestiti na sigurno, te o navedenom događaju obavezno obavijestiti ravnateljicu i psihologinju</w:t>
      </w:r>
    </w:p>
    <w:p w14:paraId="07598CD2" w14:textId="77777777" w:rsidR="00133EC3" w:rsidRPr="009A6233" w:rsidRDefault="00133EC3" w:rsidP="00133EC3">
      <w:pPr>
        <w:jc w:val="both"/>
        <w:rPr>
          <w:rFonts w:eastAsia="Arial"/>
        </w:rPr>
      </w:pPr>
    </w:p>
    <w:p w14:paraId="117BFDE1" w14:textId="77777777" w:rsidR="00133EC3" w:rsidRPr="00017C6C" w:rsidRDefault="00133EC3" w:rsidP="00D64385">
      <w:pPr>
        <w:pStyle w:val="Odlomakpopisa"/>
        <w:numPr>
          <w:ilvl w:val="0"/>
          <w:numId w:val="136"/>
        </w:numPr>
        <w:tabs>
          <w:tab w:val="left" w:pos="720"/>
          <w:tab w:val="left" w:pos="1080"/>
        </w:tabs>
        <w:spacing w:line="276" w:lineRule="auto"/>
        <w:jc w:val="both"/>
        <w:rPr>
          <w:rFonts w:eastAsia="Arial"/>
        </w:rPr>
      </w:pPr>
      <w:r w:rsidRPr="00017C6C">
        <w:rPr>
          <w:rFonts w:eastAsia="Arial"/>
        </w:rPr>
        <w:t xml:space="preserve">ravnatelju dostaviti pisani izvještaj o nasilnom događaju koji je </w:t>
      </w:r>
      <w:r w:rsidRPr="00017C6C">
        <w:rPr>
          <w:rFonts w:eastAsia="Arial"/>
          <w:b/>
        </w:rPr>
        <w:t xml:space="preserve">obavezno potrebno </w:t>
      </w:r>
      <w:r w:rsidRPr="00017C6C">
        <w:rPr>
          <w:rFonts w:eastAsia="Arial"/>
        </w:rPr>
        <w:t xml:space="preserve"> </w:t>
      </w:r>
      <w:r w:rsidRPr="00017C6C">
        <w:rPr>
          <w:rFonts w:eastAsia="Arial"/>
          <w:b/>
        </w:rPr>
        <w:t>potpisati i navesti datum</w:t>
      </w:r>
    </w:p>
    <w:p w14:paraId="5CC74CF2" w14:textId="77777777" w:rsidR="00133EC3" w:rsidRPr="009A6233" w:rsidRDefault="00133EC3" w:rsidP="00133EC3">
      <w:pPr>
        <w:jc w:val="both"/>
        <w:rPr>
          <w:rFonts w:eastAsia="Arial"/>
        </w:rPr>
      </w:pPr>
    </w:p>
    <w:p w14:paraId="64DFC032" w14:textId="77777777" w:rsidR="00133EC3" w:rsidRPr="00017C6C" w:rsidRDefault="00133EC3" w:rsidP="00D64385">
      <w:pPr>
        <w:pStyle w:val="Odlomakpopisa"/>
        <w:numPr>
          <w:ilvl w:val="0"/>
          <w:numId w:val="136"/>
        </w:numPr>
        <w:tabs>
          <w:tab w:val="left" w:pos="720"/>
          <w:tab w:val="left" w:pos="1080"/>
        </w:tabs>
        <w:spacing w:line="276" w:lineRule="auto"/>
        <w:jc w:val="both"/>
        <w:rPr>
          <w:rFonts w:eastAsia="Arial"/>
        </w:rPr>
      </w:pPr>
      <w:r w:rsidRPr="00017C6C">
        <w:rPr>
          <w:rFonts w:eastAsia="Arial"/>
        </w:rPr>
        <w:t>ravnatelj će o nasilnom događaju obavijestiti roditelje i ostale nadležne institucije</w:t>
      </w:r>
    </w:p>
    <w:p w14:paraId="76DD27A9" w14:textId="77777777" w:rsidR="00133EC3" w:rsidRPr="009A6233" w:rsidRDefault="00133EC3" w:rsidP="00133EC3">
      <w:pPr>
        <w:jc w:val="both"/>
        <w:rPr>
          <w:rFonts w:eastAsia="Arial"/>
        </w:rPr>
      </w:pPr>
    </w:p>
    <w:p w14:paraId="1D477502" w14:textId="77777777" w:rsidR="00133EC3" w:rsidRPr="00017C6C" w:rsidRDefault="00133EC3" w:rsidP="00D64385">
      <w:pPr>
        <w:pStyle w:val="Odlomakpopisa"/>
        <w:numPr>
          <w:ilvl w:val="0"/>
          <w:numId w:val="136"/>
        </w:numPr>
        <w:tabs>
          <w:tab w:val="left" w:pos="720"/>
          <w:tab w:val="left" w:pos="1080"/>
        </w:tabs>
        <w:spacing w:line="276" w:lineRule="auto"/>
        <w:jc w:val="both"/>
        <w:rPr>
          <w:rFonts w:eastAsia="Arial"/>
        </w:rPr>
      </w:pPr>
      <w:r w:rsidRPr="00017C6C">
        <w:rPr>
          <w:rFonts w:eastAsia="Arial"/>
        </w:rPr>
        <w:t>ravnatelj će s dotičnim djelatnikom obaviti razgovor te će poduzeti propisane mjere u skladu sa svojim nadležnostima</w:t>
      </w:r>
    </w:p>
    <w:p w14:paraId="596095E2" w14:textId="77777777" w:rsidR="00133EC3" w:rsidRDefault="00133EC3" w:rsidP="00133EC3">
      <w:pPr>
        <w:widowControl w:val="0"/>
        <w:autoSpaceDE w:val="0"/>
        <w:autoSpaceDN w:val="0"/>
        <w:adjustRightInd w:val="0"/>
        <w:ind w:left="360"/>
        <w:jc w:val="both"/>
      </w:pPr>
    </w:p>
    <w:p w14:paraId="6962D5DE" w14:textId="77777777" w:rsidR="00133EC3" w:rsidRDefault="00133EC3" w:rsidP="00133EC3">
      <w:pPr>
        <w:widowControl w:val="0"/>
        <w:autoSpaceDE w:val="0"/>
        <w:autoSpaceDN w:val="0"/>
        <w:adjustRightInd w:val="0"/>
        <w:ind w:left="360"/>
        <w:jc w:val="both"/>
        <w:rPr>
          <w:b/>
        </w:rPr>
      </w:pPr>
      <w:r w:rsidRPr="00017C6C">
        <w:rPr>
          <w:b/>
        </w:rPr>
        <w:t>Svi relevantni podaci, kao i preslike dopisa spremaju se u dosje djeteta.</w:t>
      </w:r>
    </w:p>
    <w:p w14:paraId="0FB38C87" w14:textId="77777777" w:rsidR="00133EC3" w:rsidRDefault="00133EC3" w:rsidP="00133EC3">
      <w:pPr>
        <w:widowControl w:val="0"/>
        <w:autoSpaceDE w:val="0"/>
        <w:autoSpaceDN w:val="0"/>
        <w:adjustRightInd w:val="0"/>
        <w:ind w:left="360"/>
        <w:jc w:val="both"/>
        <w:rPr>
          <w:b/>
        </w:rPr>
      </w:pPr>
    </w:p>
    <w:p w14:paraId="7622D994" w14:textId="77777777" w:rsidR="00F65F8C" w:rsidRDefault="00F65F8C" w:rsidP="00172B85">
      <w:pPr>
        <w:spacing w:line="276" w:lineRule="auto"/>
        <w:jc w:val="both"/>
      </w:pPr>
    </w:p>
    <w:p w14:paraId="3201E7FF" w14:textId="77777777" w:rsidR="00133EC3" w:rsidRDefault="00133EC3" w:rsidP="00172B85">
      <w:pPr>
        <w:spacing w:line="276" w:lineRule="auto"/>
        <w:jc w:val="both"/>
      </w:pPr>
    </w:p>
    <w:p w14:paraId="0E2DE467" w14:textId="77777777" w:rsidR="00133EC3" w:rsidRDefault="00133EC3" w:rsidP="00172B85">
      <w:pPr>
        <w:spacing w:line="276" w:lineRule="auto"/>
        <w:jc w:val="both"/>
      </w:pPr>
    </w:p>
    <w:p w14:paraId="119FF0D4" w14:textId="77777777" w:rsidR="00133EC3" w:rsidRDefault="00133EC3" w:rsidP="00172B85">
      <w:pPr>
        <w:spacing w:line="276" w:lineRule="auto"/>
        <w:jc w:val="both"/>
      </w:pPr>
    </w:p>
    <w:p w14:paraId="3FE6AB57" w14:textId="77777777" w:rsidR="00133EC3" w:rsidRDefault="00133EC3" w:rsidP="00172B85">
      <w:pPr>
        <w:spacing w:line="276" w:lineRule="auto"/>
        <w:jc w:val="both"/>
      </w:pPr>
    </w:p>
    <w:p w14:paraId="0F47F689" w14:textId="77777777" w:rsidR="00133EC3" w:rsidRDefault="00133EC3" w:rsidP="00172B85">
      <w:pPr>
        <w:spacing w:line="276" w:lineRule="auto"/>
        <w:jc w:val="both"/>
      </w:pPr>
    </w:p>
    <w:p w14:paraId="56C995A6" w14:textId="77777777" w:rsidR="00133EC3" w:rsidRDefault="00133EC3" w:rsidP="00172B85">
      <w:pPr>
        <w:spacing w:line="276" w:lineRule="auto"/>
        <w:jc w:val="both"/>
      </w:pPr>
    </w:p>
    <w:p w14:paraId="0E7EDDC5" w14:textId="77777777" w:rsidR="00133EC3" w:rsidRDefault="00133EC3" w:rsidP="00172B85">
      <w:pPr>
        <w:spacing w:line="276" w:lineRule="auto"/>
        <w:jc w:val="both"/>
      </w:pPr>
    </w:p>
    <w:p w14:paraId="340E8797" w14:textId="77777777" w:rsidR="00133EC3" w:rsidRDefault="00133EC3" w:rsidP="00172B85">
      <w:pPr>
        <w:spacing w:line="276" w:lineRule="auto"/>
        <w:jc w:val="both"/>
      </w:pPr>
    </w:p>
    <w:p w14:paraId="2C746819" w14:textId="77777777" w:rsidR="00133EC3" w:rsidRDefault="00133EC3" w:rsidP="00172B85">
      <w:pPr>
        <w:spacing w:line="276" w:lineRule="auto"/>
        <w:jc w:val="both"/>
      </w:pPr>
    </w:p>
    <w:p w14:paraId="08CA626C" w14:textId="77777777" w:rsidR="005A60DF" w:rsidRPr="00BF50B4" w:rsidRDefault="005A60DF" w:rsidP="005A60DF">
      <w:pPr>
        <w:tabs>
          <w:tab w:val="left" w:pos="6284"/>
        </w:tabs>
        <w:rPr>
          <w:sz w:val="28"/>
          <w:szCs w:val="28"/>
        </w:rPr>
      </w:pPr>
      <w:r w:rsidRPr="00BF50B4">
        <w:rPr>
          <w:b/>
          <w:bCs/>
          <w:sz w:val="28"/>
          <w:szCs w:val="28"/>
        </w:rPr>
        <w:lastRenderedPageBreak/>
        <w:t>HODOGRAM PEDAGOŠKE OPSERVACIJE</w:t>
      </w:r>
    </w:p>
    <w:p w14:paraId="572E8CD2" w14:textId="77777777" w:rsidR="005A60DF" w:rsidRPr="009A6233" w:rsidRDefault="005A60DF" w:rsidP="005A60DF">
      <w:pPr>
        <w:widowControl w:val="0"/>
        <w:autoSpaceDE w:val="0"/>
        <w:autoSpaceDN w:val="0"/>
        <w:adjustRightInd w:val="0"/>
        <w:jc w:val="both"/>
      </w:pPr>
    </w:p>
    <w:p w14:paraId="2FDD27FC" w14:textId="77777777" w:rsidR="005A60DF" w:rsidRPr="009A6233"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Pedagoška opservacija se provodi kada se kod upisa ili tijekom pohađanja dječjeg vrtića pojavi sumnja ili zapažanje o razvojnoj poteškoći djeteta</w:t>
      </w:r>
    </w:p>
    <w:p w14:paraId="5253C444" w14:textId="77777777" w:rsidR="005A60DF" w:rsidRPr="009A6233" w:rsidRDefault="005A60DF" w:rsidP="005A60DF">
      <w:pPr>
        <w:widowControl w:val="0"/>
        <w:autoSpaceDE w:val="0"/>
        <w:autoSpaceDN w:val="0"/>
        <w:adjustRightInd w:val="0"/>
        <w:jc w:val="both"/>
      </w:pPr>
    </w:p>
    <w:p w14:paraId="729D36BF" w14:textId="77777777" w:rsidR="005A60DF" w:rsidRPr="009A6233"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hanging="363"/>
        <w:jc w:val="both"/>
      </w:pPr>
      <w:r w:rsidRPr="009A6233">
        <w:t>O pokretanju opservacije stručni suradnik  obavještava ravnateljicu vrtića i roditelje djeteta koje upućuje na potrebne specijalističke medicinske preglede (prikupljanje potrebne dokumentacije)</w:t>
      </w:r>
    </w:p>
    <w:p w14:paraId="144A399F" w14:textId="77777777" w:rsidR="005A60DF" w:rsidRPr="009A6233" w:rsidRDefault="005A60DF" w:rsidP="005A60DF">
      <w:pPr>
        <w:widowControl w:val="0"/>
        <w:autoSpaceDE w:val="0"/>
        <w:autoSpaceDN w:val="0"/>
        <w:adjustRightInd w:val="0"/>
        <w:jc w:val="both"/>
      </w:pPr>
    </w:p>
    <w:p w14:paraId="7E914287" w14:textId="77777777" w:rsidR="005A60DF" w:rsidRPr="009A6233"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 xml:space="preserve">Stručni tim planira i izrađuje plan opservacije (što, tko, kada, način vođenja bilježaka / protokola…) </w:t>
      </w:r>
    </w:p>
    <w:p w14:paraId="25B236F8" w14:textId="77777777" w:rsidR="005A60DF" w:rsidRPr="009A6233" w:rsidRDefault="005A60DF" w:rsidP="005A60DF">
      <w:pPr>
        <w:widowControl w:val="0"/>
        <w:autoSpaceDE w:val="0"/>
        <w:autoSpaceDN w:val="0"/>
        <w:adjustRightInd w:val="0"/>
        <w:jc w:val="both"/>
      </w:pPr>
    </w:p>
    <w:p w14:paraId="40F3A0BC" w14:textId="77777777" w:rsidR="005A60DF" w:rsidRPr="009A6233"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hanging="363"/>
        <w:jc w:val="both"/>
      </w:pPr>
      <w:r w:rsidRPr="009A6233">
        <w:t>Opservaciju provode odgojitelji djeteta i stručni suradnik</w:t>
      </w:r>
    </w:p>
    <w:p w14:paraId="5D6A2190" w14:textId="77777777" w:rsidR="005A60DF" w:rsidRPr="009A6233" w:rsidRDefault="005A60DF" w:rsidP="005A60DF">
      <w:pPr>
        <w:widowControl w:val="0"/>
        <w:autoSpaceDE w:val="0"/>
        <w:autoSpaceDN w:val="0"/>
        <w:adjustRightInd w:val="0"/>
        <w:jc w:val="both"/>
      </w:pPr>
    </w:p>
    <w:p w14:paraId="4B968646" w14:textId="77777777" w:rsidR="005A60DF" w:rsidRPr="009A6233" w:rsidRDefault="005A60DF" w:rsidP="00D64385">
      <w:pPr>
        <w:widowControl w:val="0"/>
        <w:numPr>
          <w:ilvl w:val="0"/>
          <w:numId w:val="137"/>
        </w:numPr>
        <w:tabs>
          <w:tab w:val="clear" w:pos="720"/>
          <w:tab w:val="left" w:pos="438"/>
        </w:tabs>
        <w:suppressAutoHyphens w:val="0"/>
        <w:overflowPunct w:val="0"/>
        <w:autoSpaceDE w:val="0"/>
        <w:autoSpaceDN w:val="0"/>
        <w:adjustRightInd w:val="0"/>
        <w:spacing w:line="276" w:lineRule="auto"/>
        <w:ind w:left="363" w:right="20" w:hanging="363"/>
        <w:jc w:val="both"/>
      </w:pPr>
      <w:r w:rsidRPr="009A6233">
        <w:t xml:space="preserve">Kod pokretanja opservacije,  stručni suradnik pomaže odgojiteljima na način da zajedno sastavljaju kriterije praćenja djeteta, stručnom literaturom i konzultacijama  </w:t>
      </w:r>
    </w:p>
    <w:p w14:paraId="68AA1A06" w14:textId="77777777" w:rsidR="005A60DF" w:rsidRPr="009A6233" w:rsidRDefault="005A60DF" w:rsidP="005A60DF">
      <w:pPr>
        <w:widowControl w:val="0"/>
        <w:autoSpaceDE w:val="0"/>
        <w:autoSpaceDN w:val="0"/>
        <w:adjustRightInd w:val="0"/>
        <w:jc w:val="both"/>
      </w:pPr>
    </w:p>
    <w:p w14:paraId="60B535EA" w14:textId="77777777" w:rsidR="005A60DF" w:rsidRPr="009A6233"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hanging="363"/>
        <w:jc w:val="both"/>
      </w:pPr>
      <w:r w:rsidRPr="009A6233">
        <w:t>Zabilješke praćenja djeteta odgojitelja i stručnog tima dio su dosjea o djetetu</w:t>
      </w:r>
    </w:p>
    <w:p w14:paraId="22E234C4" w14:textId="77777777" w:rsidR="005A60DF" w:rsidRPr="009A6233" w:rsidRDefault="005A60DF" w:rsidP="005A60DF">
      <w:pPr>
        <w:widowControl w:val="0"/>
        <w:autoSpaceDE w:val="0"/>
        <w:autoSpaceDN w:val="0"/>
        <w:adjustRightInd w:val="0"/>
        <w:jc w:val="both"/>
      </w:pPr>
    </w:p>
    <w:p w14:paraId="5B0F061D" w14:textId="77777777" w:rsidR="005A60DF" w:rsidRPr="009A6233"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right="20" w:hanging="363"/>
        <w:jc w:val="both"/>
      </w:pPr>
      <w:r w:rsidRPr="009A6233">
        <w:t>Pri kraju razdoblja opservacije (3 mjeseca) stručni tim izrađuje mišljenje i daje prijedlog za daljnje postupanje</w:t>
      </w:r>
    </w:p>
    <w:p w14:paraId="6A6A683D" w14:textId="77777777" w:rsidR="005A60DF" w:rsidRPr="009A6233" w:rsidRDefault="005A60DF" w:rsidP="005A60DF">
      <w:pPr>
        <w:widowControl w:val="0"/>
        <w:autoSpaceDE w:val="0"/>
        <w:autoSpaceDN w:val="0"/>
        <w:adjustRightInd w:val="0"/>
        <w:jc w:val="both"/>
      </w:pPr>
    </w:p>
    <w:p w14:paraId="0F2DE6F9" w14:textId="77777777" w:rsidR="005A60DF"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hanging="363"/>
        <w:jc w:val="both"/>
      </w:pPr>
      <w:r w:rsidRPr="009A6233">
        <w:t xml:space="preserve">Mogući prijedlozi nakon opservacije su : </w:t>
      </w:r>
    </w:p>
    <w:p w14:paraId="6F0286C4" w14:textId="77777777" w:rsidR="005A60DF" w:rsidRPr="000179B3" w:rsidRDefault="005A60DF" w:rsidP="00D64385">
      <w:pPr>
        <w:widowControl w:val="0"/>
        <w:numPr>
          <w:ilvl w:val="1"/>
          <w:numId w:val="137"/>
        </w:numPr>
        <w:tabs>
          <w:tab w:val="left" w:pos="1083"/>
        </w:tabs>
        <w:suppressAutoHyphens w:val="0"/>
        <w:overflowPunct w:val="0"/>
        <w:autoSpaceDE w:val="0"/>
        <w:autoSpaceDN w:val="0"/>
        <w:adjustRightInd w:val="0"/>
        <w:spacing w:line="276" w:lineRule="auto"/>
        <w:ind w:left="1083" w:hanging="363"/>
        <w:jc w:val="both"/>
      </w:pPr>
      <w:r w:rsidRPr="000179B3">
        <w:t xml:space="preserve">da dijete ostaje gdje je i upisano, uz obrazloženje tj. argumente </w:t>
      </w:r>
    </w:p>
    <w:p w14:paraId="4EF902C4" w14:textId="77777777" w:rsidR="005A60DF" w:rsidRDefault="005A60DF" w:rsidP="00D64385">
      <w:pPr>
        <w:widowControl w:val="0"/>
        <w:numPr>
          <w:ilvl w:val="1"/>
          <w:numId w:val="138"/>
        </w:numPr>
        <w:tabs>
          <w:tab w:val="left" w:pos="1083"/>
        </w:tabs>
        <w:suppressAutoHyphens w:val="0"/>
        <w:overflowPunct w:val="0"/>
        <w:autoSpaceDE w:val="0"/>
        <w:autoSpaceDN w:val="0"/>
        <w:adjustRightInd w:val="0"/>
        <w:spacing w:line="276" w:lineRule="auto"/>
        <w:ind w:left="1083" w:right="100" w:hanging="363"/>
        <w:jc w:val="both"/>
      </w:pPr>
      <w:r w:rsidRPr="000179B3">
        <w:t xml:space="preserve">daje se prijedlog za ispis ako DV nema osigurane uvjete u kojima može zadovoljiti posebne potrebe djeteta; </w:t>
      </w:r>
    </w:p>
    <w:p w14:paraId="41EBF2E4" w14:textId="77777777" w:rsidR="005A60DF" w:rsidRPr="000179B3" w:rsidRDefault="005A60DF" w:rsidP="005A60DF">
      <w:pPr>
        <w:widowControl w:val="0"/>
        <w:tabs>
          <w:tab w:val="left" w:pos="1083"/>
        </w:tabs>
        <w:overflowPunct w:val="0"/>
        <w:autoSpaceDE w:val="0"/>
        <w:autoSpaceDN w:val="0"/>
        <w:adjustRightInd w:val="0"/>
        <w:ind w:right="100"/>
        <w:jc w:val="both"/>
      </w:pPr>
    </w:p>
    <w:p w14:paraId="13D1FEEE" w14:textId="77777777" w:rsidR="005A60DF" w:rsidRPr="000179B3" w:rsidRDefault="005A60DF" w:rsidP="00D64385">
      <w:pPr>
        <w:widowControl w:val="0"/>
        <w:numPr>
          <w:ilvl w:val="0"/>
          <w:numId w:val="137"/>
        </w:numPr>
        <w:tabs>
          <w:tab w:val="clear" w:pos="720"/>
          <w:tab w:val="left" w:pos="363"/>
        </w:tabs>
        <w:suppressAutoHyphens w:val="0"/>
        <w:overflowPunct w:val="0"/>
        <w:autoSpaceDE w:val="0"/>
        <w:autoSpaceDN w:val="0"/>
        <w:adjustRightInd w:val="0"/>
        <w:spacing w:line="276" w:lineRule="auto"/>
        <w:ind w:left="363" w:hanging="363"/>
        <w:jc w:val="both"/>
      </w:pPr>
      <w:r w:rsidRPr="000179B3">
        <w:t xml:space="preserve">Pismeno mišljenje koje pri kraju opservacije sastavlja stručni tim sadrži: </w:t>
      </w:r>
    </w:p>
    <w:p w14:paraId="7A2DABBA" w14:textId="77777777" w:rsidR="005A60DF" w:rsidRPr="000179B3" w:rsidRDefault="005A60DF" w:rsidP="00D64385">
      <w:pPr>
        <w:widowControl w:val="0"/>
        <w:numPr>
          <w:ilvl w:val="2"/>
          <w:numId w:val="138"/>
        </w:numPr>
        <w:tabs>
          <w:tab w:val="clear" w:pos="2160"/>
          <w:tab w:val="left" w:pos="1203"/>
        </w:tabs>
        <w:suppressAutoHyphens w:val="0"/>
        <w:overflowPunct w:val="0"/>
        <w:autoSpaceDE w:val="0"/>
        <w:autoSpaceDN w:val="0"/>
        <w:adjustRightInd w:val="0"/>
        <w:spacing w:line="276" w:lineRule="auto"/>
        <w:ind w:left="1203" w:hanging="363"/>
        <w:jc w:val="both"/>
      </w:pPr>
      <w:r w:rsidRPr="009A6233">
        <w:t xml:space="preserve">tko je sudjelovao u opservaciji ( ime i prezime, zvanje) </w:t>
      </w:r>
    </w:p>
    <w:p w14:paraId="4521F269" w14:textId="77777777" w:rsidR="005A60DF" w:rsidRPr="000179B3" w:rsidRDefault="005A60DF" w:rsidP="00D64385">
      <w:pPr>
        <w:widowControl w:val="0"/>
        <w:numPr>
          <w:ilvl w:val="2"/>
          <w:numId w:val="138"/>
        </w:numPr>
        <w:tabs>
          <w:tab w:val="clear" w:pos="2160"/>
          <w:tab w:val="left" w:pos="1203"/>
        </w:tabs>
        <w:suppressAutoHyphens w:val="0"/>
        <w:overflowPunct w:val="0"/>
        <w:autoSpaceDE w:val="0"/>
        <w:autoSpaceDN w:val="0"/>
        <w:adjustRightInd w:val="0"/>
        <w:spacing w:line="276" w:lineRule="auto"/>
        <w:ind w:left="1203" w:hanging="363"/>
        <w:jc w:val="both"/>
      </w:pPr>
      <w:r w:rsidRPr="009A6233">
        <w:t xml:space="preserve">vrijeme trajanja opservacije </w:t>
      </w:r>
    </w:p>
    <w:p w14:paraId="425D7917" w14:textId="77777777" w:rsidR="005A60DF" w:rsidRPr="000179B3" w:rsidRDefault="005A60DF" w:rsidP="00D64385">
      <w:pPr>
        <w:widowControl w:val="0"/>
        <w:numPr>
          <w:ilvl w:val="2"/>
          <w:numId w:val="138"/>
        </w:numPr>
        <w:tabs>
          <w:tab w:val="clear" w:pos="2160"/>
          <w:tab w:val="left" w:pos="1203"/>
        </w:tabs>
        <w:suppressAutoHyphens w:val="0"/>
        <w:overflowPunct w:val="0"/>
        <w:autoSpaceDE w:val="0"/>
        <w:autoSpaceDN w:val="0"/>
        <w:adjustRightInd w:val="0"/>
        <w:spacing w:line="276" w:lineRule="auto"/>
        <w:ind w:left="1203" w:hanging="363"/>
        <w:jc w:val="both"/>
      </w:pPr>
      <w:r w:rsidRPr="009A6233">
        <w:t xml:space="preserve">sažetak opservacije </w:t>
      </w:r>
    </w:p>
    <w:p w14:paraId="16FB441F" w14:textId="77777777" w:rsidR="005A60DF" w:rsidRDefault="005A60DF" w:rsidP="00D64385">
      <w:pPr>
        <w:widowControl w:val="0"/>
        <w:numPr>
          <w:ilvl w:val="2"/>
          <w:numId w:val="138"/>
        </w:numPr>
        <w:tabs>
          <w:tab w:val="clear" w:pos="2160"/>
          <w:tab w:val="left" w:pos="1203"/>
        </w:tabs>
        <w:suppressAutoHyphens w:val="0"/>
        <w:overflowPunct w:val="0"/>
        <w:autoSpaceDE w:val="0"/>
        <w:autoSpaceDN w:val="0"/>
        <w:adjustRightInd w:val="0"/>
        <w:spacing w:line="276" w:lineRule="auto"/>
        <w:ind w:left="1203" w:hanging="363"/>
        <w:jc w:val="both"/>
      </w:pPr>
      <w:r w:rsidRPr="009A6233">
        <w:t xml:space="preserve">prijedlog; </w:t>
      </w:r>
    </w:p>
    <w:p w14:paraId="407107CB" w14:textId="77777777" w:rsidR="005A60DF" w:rsidRPr="000179B3" w:rsidRDefault="005A60DF" w:rsidP="005A60DF">
      <w:pPr>
        <w:widowControl w:val="0"/>
        <w:tabs>
          <w:tab w:val="left" w:pos="1203"/>
        </w:tabs>
        <w:overflowPunct w:val="0"/>
        <w:autoSpaceDE w:val="0"/>
        <w:autoSpaceDN w:val="0"/>
        <w:adjustRightInd w:val="0"/>
        <w:jc w:val="both"/>
      </w:pPr>
      <w:r>
        <w:t xml:space="preserve">              </w:t>
      </w:r>
      <w:r w:rsidRPr="000179B3">
        <w:t>Pismeno mišljenje potpisuje ravnateljica Dječjeg vrtića;</w:t>
      </w:r>
    </w:p>
    <w:p w14:paraId="4B44C8DE" w14:textId="77777777" w:rsidR="005A60DF" w:rsidRPr="009A6233" w:rsidRDefault="005A60DF" w:rsidP="005A60DF">
      <w:pPr>
        <w:widowControl w:val="0"/>
        <w:overflowPunct w:val="0"/>
        <w:autoSpaceDE w:val="0"/>
        <w:autoSpaceDN w:val="0"/>
        <w:adjustRightInd w:val="0"/>
        <w:jc w:val="both"/>
      </w:pPr>
    </w:p>
    <w:p w14:paraId="28DAC97D" w14:textId="77777777" w:rsidR="005A60DF" w:rsidRPr="009A6233" w:rsidRDefault="005A60DF" w:rsidP="005A60DF">
      <w:pPr>
        <w:widowControl w:val="0"/>
        <w:autoSpaceDE w:val="0"/>
        <w:autoSpaceDN w:val="0"/>
        <w:adjustRightInd w:val="0"/>
        <w:jc w:val="both"/>
      </w:pPr>
      <w:r w:rsidRPr="009A6233">
        <w:t xml:space="preserve"> Prethodno:</w:t>
      </w:r>
    </w:p>
    <w:p w14:paraId="6C7075E8" w14:textId="77777777" w:rsidR="005A60DF" w:rsidRPr="000179B3" w:rsidRDefault="005A60DF" w:rsidP="00D64385">
      <w:pPr>
        <w:pStyle w:val="Odlomakpopisa"/>
        <w:widowControl w:val="0"/>
        <w:numPr>
          <w:ilvl w:val="0"/>
          <w:numId w:val="139"/>
        </w:numPr>
        <w:tabs>
          <w:tab w:val="left" w:pos="720"/>
          <w:tab w:val="left" w:pos="1440"/>
        </w:tabs>
        <w:overflowPunct w:val="0"/>
        <w:autoSpaceDE w:val="0"/>
        <w:autoSpaceDN w:val="0"/>
        <w:adjustRightInd w:val="0"/>
        <w:spacing w:line="276" w:lineRule="auto"/>
        <w:ind w:right="20"/>
        <w:jc w:val="both"/>
      </w:pPr>
      <w:r w:rsidRPr="000179B3">
        <w:t xml:space="preserve">ako je prijedlog da dijete ostaje gdje je upisano: o tome se obavještava ravnateljica DV </w:t>
      </w:r>
    </w:p>
    <w:p w14:paraId="316839A5" w14:textId="77777777" w:rsidR="005A60DF" w:rsidRPr="000179B3" w:rsidRDefault="005A60DF" w:rsidP="00D64385">
      <w:pPr>
        <w:pStyle w:val="Odlomakpopisa"/>
        <w:widowControl w:val="0"/>
        <w:numPr>
          <w:ilvl w:val="0"/>
          <w:numId w:val="139"/>
        </w:numPr>
        <w:tabs>
          <w:tab w:val="left" w:pos="720"/>
          <w:tab w:val="left" w:pos="1440"/>
        </w:tabs>
        <w:overflowPunct w:val="0"/>
        <w:autoSpaceDE w:val="0"/>
        <w:autoSpaceDN w:val="0"/>
        <w:adjustRightInd w:val="0"/>
        <w:spacing w:line="276" w:lineRule="auto"/>
        <w:ind w:right="20"/>
        <w:jc w:val="both"/>
      </w:pPr>
      <w:r w:rsidRPr="000179B3">
        <w:t xml:space="preserve">ako je prijedlog za ispis: o tome se obavještava ravnateljica i dogovara se način i vrijeme na koji će se obaviti razgovor s roditeljima. </w:t>
      </w:r>
    </w:p>
    <w:p w14:paraId="06784C3B" w14:textId="77777777" w:rsidR="005A60DF" w:rsidRPr="009A6233" w:rsidRDefault="005A60DF" w:rsidP="005A60DF">
      <w:pPr>
        <w:widowControl w:val="0"/>
        <w:autoSpaceDE w:val="0"/>
        <w:autoSpaceDN w:val="0"/>
        <w:adjustRightInd w:val="0"/>
        <w:jc w:val="both"/>
      </w:pPr>
    </w:p>
    <w:p w14:paraId="50112C61" w14:textId="77777777" w:rsidR="005A60DF" w:rsidRPr="009A6233" w:rsidRDefault="005A60DF" w:rsidP="005A60DF">
      <w:pPr>
        <w:widowControl w:val="0"/>
        <w:overflowPunct w:val="0"/>
        <w:autoSpaceDE w:val="0"/>
        <w:autoSpaceDN w:val="0"/>
        <w:adjustRightInd w:val="0"/>
        <w:jc w:val="both"/>
      </w:pPr>
      <w:r w:rsidRPr="009A6233">
        <w:t>Ravnateljica i stručni suradnik, a po potrebi i prošireni stručni tim ukoliko je surađivano s njim ( logoped)</w:t>
      </w:r>
      <w:r>
        <w:t xml:space="preserve"> </w:t>
      </w:r>
      <w:r w:rsidRPr="009A6233">
        <w:t xml:space="preserve">u razgovoru informira roditelje o donesenom prijedlogu i uručuje mu jedan primjerak napisanog mišljenja. </w:t>
      </w:r>
    </w:p>
    <w:p w14:paraId="3DE060E0" w14:textId="77777777" w:rsidR="00133EC3" w:rsidRDefault="00133EC3" w:rsidP="00172B85">
      <w:pPr>
        <w:spacing w:line="276" w:lineRule="auto"/>
        <w:jc w:val="both"/>
      </w:pPr>
    </w:p>
    <w:p w14:paraId="63F150D5" w14:textId="77777777" w:rsidR="00F65F8C" w:rsidRDefault="00F65F8C" w:rsidP="00172B85">
      <w:pPr>
        <w:spacing w:line="276" w:lineRule="auto"/>
        <w:jc w:val="both"/>
      </w:pPr>
    </w:p>
    <w:p w14:paraId="3BB6E4F4" w14:textId="77777777" w:rsidR="0086627E" w:rsidRPr="00BF50B4" w:rsidRDefault="0086627E" w:rsidP="0086627E">
      <w:pPr>
        <w:rPr>
          <w:b/>
          <w:sz w:val="28"/>
          <w:szCs w:val="28"/>
        </w:rPr>
      </w:pPr>
      <w:bookmarkStart w:id="9" w:name="_Hlk526119376"/>
      <w:r w:rsidRPr="00F9397F">
        <w:rPr>
          <w:b/>
          <w:sz w:val="28"/>
          <w:szCs w:val="28"/>
        </w:rPr>
        <w:lastRenderedPageBreak/>
        <w:t>PROTOKOL POSTUPANJA DJELATNIKA U PROCESU INKLUZIJE</w:t>
      </w:r>
      <w:r w:rsidRPr="00BF50B4">
        <w:rPr>
          <w:b/>
          <w:sz w:val="28"/>
          <w:szCs w:val="28"/>
        </w:rPr>
        <w:t xml:space="preserve"> DJETETA S TEŠKOĆAMA U RAZVOJU</w:t>
      </w:r>
    </w:p>
    <w:bookmarkEnd w:id="9"/>
    <w:p w14:paraId="727A3BDB" w14:textId="77777777" w:rsidR="005A60DF" w:rsidRDefault="005A60DF" w:rsidP="00172B85">
      <w:pPr>
        <w:spacing w:line="276" w:lineRule="auto"/>
        <w:jc w:val="both"/>
      </w:pPr>
    </w:p>
    <w:p w14:paraId="56572AE1" w14:textId="77777777" w:rsidR="00A43DA2" w:rsidRDefault="00A43DA2" w:rsidP="00172B85">
      <w:pPr>
        <w:spacing w:line="276" w:lineRule="auto"/>
        <w:jc w:val="both"/>
      </w:pPr>
    </w:p>
    <w:p w14:paraId="6914F059" w14:textId="77777777" w:rsidR="00A43DA2" w:rsidRDefault="00A43DA2" w:rsidP="00172B85">
      <w:pPr>
        <w:spacing w:line="276" w:lineRule="auto"/>
        <w:jc w:val="both"/>
      </w:pPr>
      <w:r>
        <w:t xml:space="preserve">U procesu inkluzije djeteta s teškoćama u razvoju postoje četiri različite situacije u kojima se primjenjuju četiri različita protokola: </w:t>
      </w:r>
    </w:p>
    <w:p w14:paraId="635574C6" w14:textId="77777777" w:rsidR="00A43DA2" w:rsidRDefault="00A43DA2" w:rsidP="00172B85">
      <w:pPr>
        <w:spacing w:line="276" w:lineRule="auto"/>
        <w:jc w:val="both"/>
      </w:pPr>
    </w:p>
    <w:p w14:paraId="606DC617" w14:textId="77777777" w:rsidR="0086627E" w:rsidRDefault="0086627E" w:rsidP="00172B85">
      <w:pPr>
        <w:spacing w:line="276" w:lineRule="auto"/>
        <w:jc w:val="both"/>
      </w:pPr>
      <w:r>
        <w:rPr>
          <w:noProof/>
          <w:lang w:eastAsia="hr-HR"/>
        </w:rPr>
        <w:drawing>
          <wp:inline distT="0" distB="0" distL="0" distR="0" wp14:anchorId="4099F88B" wp14:editId="6DE0C06A">
            <wp:extent cx="5486400" cy="3200400"/>
            <wp:effectExtent l="0" t="0" r="9525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E554B5A" w14:textId="77777777" w:rsidR="005A60DF" w:rsidRDefault="005A60DF" w:rsidP="00172B85">
      <w:pPr>
        <w:spacing w:line="276" w:lineRule="auto"/>
        <w:jc w:val="both"/>
      </w:pPr>
    </w:p>
    <w:p w14:paraId="5938A438" w14:textId="77777777" w:rsidR="00DD6AB7" w:rsidRDefault="00DD6AB7" w:rsidP="00172B85">
      <w:pPr>
        <w:spacing w:line="276" w:lineRule="auto"/>
        <w:jc w:val="both"/>
      </w:pPr>
    </w:p>
    <w:p w14:paraId="6D00E12A" w14:textId="77777777" w:rsidR="00DD6AB7" w:rsidRDefault="00DD6AB7" w:rsidP="00172B85">
      <w:pPr>
        <w:spacing w:line="276" w:lineRule="auto"/>
        <w:jc w:val="both"/>
      </w:pPr>
    </w:p>
    <w:p w14:paraId="55CB0CE1" w14:textId="77777777" w:rsidR="00DD6AB7" w:rsidRDefault="00DD6AB7" w:rsidP="00172B85">
      <w:pPr>
        <w:spacing w:line="276" w:lineRule="auto"/>
        <w:jc w:val="both"/>
      </w:pPr>
    </w:p>
    <w:p w14:paraId="69BA010E" w14:textId="77777777" w:rsidR="00DD6AB7" w:rsidRPr="009A6233" w:rsidRDefault="00DD6AB7" w:rsidP="00D64385">
      <w:pPr>
        <w:pStyle w:val="Odlomakpopisa"/>
        <w:numPr>
          <w:ilvl w:val="0"/>
          <w:numId w:val="140"/>
        </w:numPr>
        <w:spacing w:line="276" w:lineRule="auto"/>
        <w:jc w:val="both"/>
        <w:rPr>
          <w:b/>
        </w:rPr>
      </w:pPr>
      <w:r w:rsidRPr="009A6233">
        <w:rPr>
          <w:b/>
        </w:rPr>
        <w:t>UPIS DJETETA S UTVRĐENIM STUPNJEM I VRSTOM TEŠKOĆE U RAZVOJU</w:t>
      </w:r>
    </w:p>
    <w:p w14:paraId="1FC776D1" w14:textId="77777777" w:rsidR="00DD6AB7" w:rsidRPr="009A6233" w:rsidRDefault="00DD6AB7" w:rsidP="00DD6AB7">
      <w:pPr>
        <w:jc w:val="both"/>
        <w:rPr>
          <w:b/>
        </w:rPr>
      </w:pPr>
    </w:p>
    <w:p w14:paraId="4225E5A6" w14:textId="77777777" w:rsidR="00DD6AB7" w:rsidRPr="001C6979" w:rsidRDefault="00DD6AB7" w:rsidP="00D64385">
      <w:pPr>
        <w:pStyle w:val="Odlomakpopisa"/>
        <w:numPr>
          <w:ilvl w:val="0"/>
          <w:numId w:val="141"/>
        </w:numPr>
        <w:spacing w:line="276" w:lineRule="auto"/>
        <w:jc w:val="both"/>
      </w:pPr>
      <w:r w:rsidRPr="00386548">
        <w:t>Prijavom na redovnom upisu u dječji vrtić roditelji prilažu medicinsku dokumentaciju o teškoći u razvoju kad djeteta, Rješenje prvostupanjskog tijela vještačenja te eventualno Rješenje Centra socijalne skrbi o korištenju prava na dopust za njegu djeteta s težim smetnjama u razvoju.</w:t>
      </w:r>
    </w:p>
    <w:p w14:paraId="42E7F436" w14:textId="77777777" w:rsidR="00DD6AB7" w:rsidRPr="001C6979" w:rsidRDefault="00DD6AB7" w:rsidP="00D64385">
      <w:pPr>
        <w:pStyle w:val="Odlomakpopisa"/>
        <w:numPr>
          <w:ilvl w:val="0"/>
          <w:numId w:val="141"/>
        </w:numPr>
        <w:spacing w:line="276" w:lineRule="auto"/>
        <w:jc w:val="both"/>
      </w:pPr>
      <w:r w:rsidRPr="00386548">
        <w:t xml:space="preserve">Dijete s teškoćama u razvoju </w:t>
      </w:r>
      <w:r w:rsidRPr="00386548">
        <w:rPr>
          <w:color w:val="000000" w:themeColor="text1"/>
        </w:rPr>
        <w:t xml:space="preserve">(u daljnjem tekstu TUR) </w:t>
      </w:r>
      <w:r w:rsidRPr="00386548">
        <w:t>upisujemo ukoliko kao ustanova možemo zadovoljiti posebne potrebe tog djeteta što odlučuje Upisna komisija nakon konzultiranja sa stručnim suradnicima.</w:t>
      </w:r>
    </w:p>
    <w:p w14:paraId="57908C77" w14:textId="77777777" w:rsidR="00DD6AB7" w:rsidRPr="001C6979" w:rsidRDefault="00DD6AB7" w:rsidP="00D64385">
      <w:pPr>
        <w:pStyle w:val="Odlomakpopisa"/>
        <w:numPr>
          <w:ilvl w:val="0"/>
          <w:numId w:val="141"/>
        </w:numPr>
        <w:spacing w:line="276" w:lineRule="auto"/>
        <w:jc w:val="both"/>
        <w:rPr>
          <w:color w:val="FF0000"/>
        </w:rPr>
      </w:pPr>
      <w:r w:rsidRPr="00386548">
        <w:t>Intervju s roditeljima djeteta s teškoćama u razvoju obavljaju ravnateljica i stručni suradnici te upoznaju dijete.</w:t>
      </w:r>
    </w:p>
    <w:p w14:paraId="5F698AB1" w14:textId="77777777" w:rsidR="00DD6AB7" w:rsidRPr="001C6979" w:rsidRDefault="00DD6AB7" w:rsidP="00D64385">
      <w:pPr>
        <w:pStyle w:val="Odlomakpopisa"/>
        <w:numPr>
          <w:ilvl w:val="0"/>
          <w:numId w:val="141"/>
        </w:numPr>
        <w:spacing w:line="276" w:lineRule="auto"/>
        <w:jc w:val="both"/>
      </w:pPr>
      <w:r w:rsidRPr="00386548">
        <w:t>Moguće je dogovoriti više susreta stručnih susreta s djetetom prije upisa u vrtić kako bi se procijenile djetetove posebne potrebe i donijela odgovarajuća odluka.</w:t>
      </w:r>
    </w:p>
    <w:p w14:paraId="6EFAA3DB" w14:textId="77777777" w:rsidR="00DD6AB7" w:rsidRPr="001C6979" w:rsidRDefault="00DD6AB7" w:rsidP="00D64385">
      <w:pPr>
        <w:pStyle w:val="Odlomakpopisa"/>
        <w:numPr>
          <w:ilvl w:val="0"/>
          <w:numId w:val="141"/>
        </w:numPr>
        <w:spacing w:line="276" w:lineRule="auto"/>
        <w:jc w:val="both"/>
      </w:pPr>
      <w:r w:rsidRPr="00386548">
        <w:lastRenderedPageBreak/>
        <w:t>Nakon upoznavanja djeteta s teškoćama, stručni tim vrtića raspravlja i donosi odluku o najprimjerenijem okruženju za dijete (dobna skupina djece, lokacija, odgajatelji, vrijeme boravka i dr.)</w:t>
      </w:r>
    </w:p>
    <w:p w14:paraId="206CF68E" w14:textId="77777777" w:rsidR="00DD6AB7" w:rsidRPr="001C6979" w:rsidRDefault="00DD6AB7" w:rsidP="00D64385">
      <w:pPr>
        <w:pStyle w:val="Odlomakpopisa"/>
        <w:numPr>
          <w:ilvl w:val="0"/>
          <w:numId w:val="141"/>
        </w:numPr>
        <w:spacing w:line="276" w:lineRule="auto"/>
        <w:jc w:val="both"/>
      </w:pPr>
      <w:r w:rsidRPr="00386548">
        <w:t>Roditelji djeteta s teškoćama u razvoju i ravnateljica sklapaju Ugovor o upisu djeteta s teškoćama u razvoju na opservacijski period koji traje najmanje mjesec dana.</w:t>
      </w:r>
    </w:p>
    <w:p w14:paraId="0F3B71F1" w14:textId="77777777" w:rsidR="00DD6AB7" w:rsidRPr="001C6979" w:rsidRDefault="00DD6AB7" w:rsidP="00D64385">
      <w:pPr>
        <w:pStyle w:val="Odlomakpopisa"/>
        <w:numPr>
          <w:ilvl w:val="0"/>
          <w:numId w:val="141"/>
        </w:numPr>
        <w:spacing w:line="276" w:lineRule="auto"/>
        <w:jc w:val="both"/>
      </w:pPr>
      <w:r w:rsidRPr="00386548">
        <w:t>Ukoliko pri upisu djeteta s TUR roditelji predaju mišljenje stručnjaka iz vanjskih ustanova u kojem je preporuka da se dijete uključuje u redovnu skupinu uz osobnog pomoćnika/asistenta, postupa se prema naputku o uključivanju osobnog pomoćnika/asistenta djeteta s teškoćama u razvoju na opservacijski period u kojem je klauzula o asistentu (dijete boravi u vrtiću uz asistenta). Asistent može biti isključivo stručni radnik (odgojitelj, stručni suradnik) iz područja ranog i predškolskog odgoja i obrazovanja.</w:t>
      </w:r>
    </w:p>
    <w:p w14:paraId="768EE18C" w14:textId="77777777" w:rsidR="00DD6AB7" w:rsidRPr="001C6979" w:rsidRDefault="00DD6AB7" w:rsidP="00D64385">
      <w:pPr>
        <w:pStyle w:val="Odlomakpopisa"/>
        <w:numPr>
          <w:ilvl w:val="0"/>
          <w:numId w:val="141"/>
        </w:numPr>
        <w:spacing w:line="276" w:lineRule="auto"/>
        <w:jc w:val="both"/>
      </w:pPr>
      <w:r w:rsidRPr="00386548">
        <w:t>Opservacijski period ovisi o djetetovim posebnim potrebama te se određuje za svako dijete individualno, te je takvim ugovorom unaprijed regulirana dinamika boravka djeteta u vrtiću (nekoliko dana tjedno, određen broj sati i sl.).</w:t>
      </w:r>
    </w:p>
    <w:p w14:paraId="626F9E22" w14:textId="77777777" w:rsidR="00DD6AB7" w:rsidRPr="001C6979" w:rsidRDefault="00DD6AB7" w:rsidP="00D64385">
      <w:pPr>
        <w:pStyle w:val="Odlomakpopisa"/>
        <w:numPr>
          <w:ilvl w:val="0"/>
          <w:numId w:val="141"/>
        </w:numPr>
        <w:spacing w:line="276" w:lineRule="auto"/>
        <w:jc w:val="both"/>
      </w:pPr>
      <w:r w:rsidRPr="00386548">
        <w:t>Stručni suradnici upoznaju odgojitelje odgovarajuće skupine o upisu djeteta s TUR u njihovu odgojnu skupinu, odgojitelji prolaze edukaciju ovisno o dijagnozi djeteta, a ukoliko stručni tim procjeni da je potrebno, educiraju se i ostali odgojitelji te tehničko osoblje.</w:t>
      </w:r>
    </w:p>
    <w:p w14:paraId="6F127C4E" w14:textId="77777777" w:rsidR="00DD6AB7" w:rsidRPr="001C6979" w:rsidRDefault="00DD6AB7" w:rsidP="00D64385">
      <w:pPr>
        <w:pStyle w:val="Odlomakpopisa"/>
        <w:numPr>
          <w:ilvl w:val="0"/>
          <w:numId w:val="141"/>
        </w:numPr>
        <w:spacing w:line="276" w:lineRule="auto"/>
        <w:jc w:val="both"/>
      </w:pPr>
      <w:bookmarkStart w:id="10" w:name="_Hlk526118923"/>
      <w:r w:rsidRPr="00386548">
        <w:t>Ukoliko postoji potreba (vidljivi motorički i/ili senzorički deficit) stručni tim i budući odgojitelji djeteta održavaju roditeljski sastanak sa svrhom upoznavanja roditelja sa dolaskom djeteta s TUR u odgojnu skupinu.</w:t>
      </w:r>
    </w:p>
    <w:p w14:paraId="3337A323" w14:textId="77777777" w:rsidR="00DD6AB7" w:rsidRPr="001C6979" w:rsidRDefault="00DD6AB7" w:rsidP="00D64385">
      <w:pPr>
        <w:pStyle w:val="Odlomakpopisa"/>
        <w:numPr>
          <w:ilvl w:val="0"/>
          <w:numId w:val="141"/>
        </w:numPr>
        <w:spacing w:line="276" w:lineRule="auto"/>
        <w:jc w:val="both"/>
      </w:pPr>
      <w:bookmarkStart w:id="11" w:name="_Hlk526117338"/>
      <w:r w:rsidRPr="00386548">
        <w:t>Stručni tim i/ili odgojitelji pripremaju djecu odgojne skupine za dolazak djeteta s TUR te pripremaju /prilagođavaju prostor odgojne skupine i didaktički materijal .</w:t>
      </w:r>
    </w:p>
    <w:bookmarkEnd w:id="10"/>
    <w:p w14:paraId="787A57A5" w14:textId="77777777" w:rsidR="00DD6AB7" w:rsidRPr="001C6979" w:rsidRDefault="00DD6AB7" w:rsidP="00D64385">
      <w:pPr>
        <w:pStyle w:val="Odlomakpopisa"/>
        <w:numPr>
          <w:ilvl w:val="0"/>
          <w:numId w:val="141"/>
        </w:numPr>
        <w:spacing w:line="276" w:lineRule="auto"/>
        <w:jc w:val="both"/>
      </w:pPr>
      <w:r w:rsidRPr="00386548">
        <w:t>Prilagodba djeteta s TUR i boravak roditelja u skupini dogovara se individualno ovisno o potrebama djeteta.</w:t>
      </w:r>
    </w:p>
    <w:p w14:paraId="08813E4B" w14:textId="77777777" w:rsidR="00DD6AB7" w:rsidRPr="001C6979" w:rsidRDefault="00DD6AB7" w:rsidP="00D64385">
      <w:pPr>
        <w:pStyle w:val="Odlomakpopisa"/>
        <w:numPr>
          <w:ilvl w:val="0"/>
          <w:numId w:val="141"/>
        </w:numPr>
        <w:spacing w:line="276" w:lineRule="auto"/>
        <w:jc w:val="both"/>
      </w:pPr>
      <w:r w:rsidRPr="00386548">
        <w:t>Tijekom opservacijskog perioda odgojitelji i stručni suradnici opserviraju dijete s teškoćama u razvoju svatko sa svog aspekta te se pri završetku opservacijskog perioda provode konzultacije i donosi odluka o odgovarajućem programu za dijete.</w:t>
      </w:r>
    </w:p>
    <w:p w14:paraId="613F85B5" w14:textId="77777777" w:rsidR="00DD6AB7" w:rsidRPr="001C6979" w:rsidRDefault="00DD6AB7" w:rsidP="00D64385">
      <w:pPr>
        <w:pStyle w:val="Odlomakpopisa"/>
        <w:numPr>
          <w:ilvl w:val="0"/>
          <w:numId w:val="141"/>
        </w:numPr>
        <w:spacing w:line="276" w:lineRule="auto"/>
        <w:jc w:val="both"/>
      </w:pPr>
      <w:r w:rsidRPr="00386548">
        <w:t>Ukoliko po završetku opservacijskog perioda stručni tim donese mišljenje da je za boravak djeteta u redovnoj skupini potrebno uvođenje osobnog pomoćnika/asistenta djeteta s TUR, postupa se prema Naputku o uključivanju osobnog pomoćnika/asistenta djeteta s teškoćama u razvoju u redovan sustav pred</w:t>
      </w:r>
      <w:r>
        <w:t>školskog odgoja i obrazovanja (</w:t>
      </w:r>
      <w:r w:rsidRPr="00386548">
        <w:t>stručni radnik).</w:t>
      </w:r>
    </w:p>
    <w:p w14:paraId="5CF94F03" w14:textId="77777777" w:rsidR="00DD6AB7" w:rsidRPr="001C6979" w:rsidRDefault="00DD6AB7" w:rsidP="00D64385">
      <w:pPr>
        <w:pStyle w:val="Odlomakpopisa"/>
        <w:numPr>
          <w:ilvl w:val="0"/>
          <w:numId w:val="141"/>
        </w:numPr>
        <w:spacing w:line="276" w:lineRule="auto"/>
        <w:jc w:val="both"/>
      </w:pPr>
      <w:r w:rsidRPr="00386548">
        <w:t>Roditeljima se nudi mogućnost potpisivanja Ugovora o upisu djeteta s teškoćama u vrtić (period na koji ustanova produljuje ugovor te vrsta i trajanje programa ovisi o konkretnom slučaju).</w:t>
      </w:r>
    </w:p>
    <w:p w14:paraId="63591342" w14:textId="77777777" w:rsidR="00DD6AB7" w:rsidRPr="001C6979" w:rsidRDefault="00DD6AB7" w:rsidP="00D64385">
      <w:pPr>
        <w:pStyle w:val="Odlomakpopisa"/>
        <w:numPr>
          <w:ilvl w:val="0"/>
          <w:numId w:val="141"/>
        </w:numPr>
        <w:spacing w:line="276" w:lineRule="auto"/>
        <w:jc w:val="both"/>
      </w:pPr>
      <w:r w:rsidRPr="00386548">
        <w:t>Stručni suradnici i odgojitelji djeteta pristupaju izradi Individualiziranog odgojno-obrazovnog plana za dijete s teškoćama u razvoju u što se uključuju i roditelji djeteta i eventualni vanjski suradnici.</w:t>
      </w:r>
      <w:bookmarkEnd w:id="11"/>
    </w:p>
    <w:p w14:paraId="6B44BDC4" w14:textId="77777777" w:rsidR="00DD6AB7" w:rsidRPr="001C6979" w:rsidRDefault="00DD6AB7" w:rsidP="00D64385">
      <w:pPr>
        <w:pStyle w:val="Odlomakpopisa"/>
        <w:numPr>
          <w:ilvl w:val="0"/>
          <w:numId w:val="141"/>
        </w:numPr>
        <w:spacing w:line="276" w:lineRule="auto"/>
        <w:jc w:val="both"/>
      </w:pPr>
      <w:r w:rsidRPr="00386548">
        <w:t>Nakon toga, odgojitelji i stručni suradnici postupaju sukladno Individualiziranom odgojno-obrazovnom planu.</w:t>
      </w:r>
    </w:p>
    <w:p w14:paraId="4730EC88" w14:textId="77777777" w:rsidR="00B20A6B" w:rsidRPr="009A6233" w:rsidRDefault="00B20A6B" w:rsidP="00D64385">
      <w:pPr>
        <w:pStyle w:val="Odlomakpopisa"/>
        <w:numPr>
          <w:ilvl w:val="0"/>
          <w:numId w:val="140"/>
        </w:numPr>
        <w:spacing w:line="276" w:lineRule="auto"/>
        <w:jc w:val="both"/>
        <w:rPr>
          <w:b/>
        </w:rPr>
      </w:pPr>
      <w:r w:rsidRPr="009A6233">
        <w:rPr>
          <w:b/>
        </w:rPr>
        <w:lastRenderedPageBreak/>
        <w:t>PRILIKOM INICIJALNOG INTERVJUA DOBIVENE SU INFORMACIJE KOJE UPUĆUJU NA ODSTUPANJA U RAZVOJU KOD DJETETA</w:t>
      </w:r>
    </w:p>
    <w:p w14:paraId="3AEEFFA3" w14:textId="77777777" w:rsidR="00B20A6B" w:rsidRPr="009A6233" w:rsidRDefault="00B20A6B" w:rsidP="00B20A6B">
      <w:pPr>
        <w:jc w:val="both"/>
        <w:rPr>
          <w:b/>
        </w:rPr>
      </w:pPr>
    </w:p>
    <w:p w14:paraId="7DD1EF12" w14:textId="77777777" w:rsidR="00B20A6B" w:rsidRPr="00C47625" w:rsidRDefault="00B20A6B" w:rsidP="00D64385">
      <w:pPr>
        <w:pStyle w:val="Odlomakpopisa"/>
        <w:numPr>
          <w:ilvl w:val="0"/>
          <w:numId w:val="142"/>
        </w:numPr>
        <w:spacing w:line="276" w:lineRule="auto"/>
        <w:jc w:val="both"/>
      </w:pPr>
      <w:r w:rsidRPr="00C47625">
        <w:t>Stručni suradnik na Intervjuu s roditeljima za upis djeteta u vrtić dobiva informacije o razvoju djeteta koje upućuju na eventualno odstupanje u razvoju ili zaključi isto na temelju upoznavanja dotičnog djeteta i poznavanja karakteristika razvoja djece  pri čemu uočava odstupanja u razvoju.</w:t>
      </w:r>
    </w:p>
    <w:p w14:paraId="79CD8417" w14:textId="77777777" w:rsidR="00B20A6B" w:rsidRPr="00C47625" w:rsidRDefault="00B20A6B" w:rsidP="00D64385">
      <w:pPr>
        <w:pStyle w:val="Odlomakpopisa"/>
        <w:numPr>
          <w:ilvl w:val="0"/>
          <w:numId w:val="142"/>
        </w:numPr>
        <w:spacing w:line="276" w:lineRule="auto"/>
        <w:jc w:val="both"/>
      </w:pPr>
      <w:r w:rsidRPr="00C47625">
        <w:t>Stručni suradnik koji je vodio intervju konzultira se s ostalim članovima stručnog tima te se dogovara idući susret s roditeljima i djetetom za koje sumnjamo da odstupa u razvoju.</w:t>
      </w:r>
    </w:p>
    <w:p w14:paraId="5C515E9D" w14:textId="77777777" w:rsidR="00B20A6B" w:rsidRPr="00C47625" w:rsidRDefault="00B20A6B" w:rsidP="00D64385">
      <w:pPr>
        <w:pStyle w:val="Odlomakpopisa"/>
        <w:numPr>
          <w:ilvl w:val="0"/>
          <w:numId w:val="142"/>
        </w:numPr>
        <w:spacing w:line="276" w:lineRule="auto"/>
        <w:jc w:val="both"/>
      </w:pPr>
      <w:r w:rsidRPr="00C47625">
        <w:t>Nakon drugog susreta s roditeljima i djetetom za koje sumnjamo da odstupa u razvoju, roditelje djeteta upoznajemo s našom procjenom te dijete upućujemo na dijagnostičku obradu.</w:t>
      </w:r>
    </w:p>
    <w:p w14:paraId="38A79B68" w14:textId="77777777" w:rsidR="00B20A6B" w:rsidRPr="00C47625" w:rsidRDefault="00B20A6B" w:rsidP="00D64385">
      <w:pPr>
        <w:pStyle w:val="Odlomakpopisa"/>
        <w:numPr>
          <w:ilvl w:val="0"/>
          <w:numId w:val="142"/>
        </w:numPr>
        <w:spacing w:line="276" w:lineRule="auto"/>
        <w:jc w:val="both"/>
      </w:pPr>
      <w:r w:rsidRPr="00C47625">
        <w:t>Roditeljima se nudi potpisivanje Ugovora o upisu djeteta s odstupanjima u razvoju u vrtić na opservacijski period</w:t>
      </w:r>
    </w:p>
    <w:p w14:paraId="1101AD9D" w14:textId="77777777" w:rsidR="00B20A6B" w:rsidRPr="00C47625" w:rsidRDefault="00B20A6B" w:rsidP="00D64385">
      <w:pPr>
        <w:pStyle w:val="Odlomakpopisa"/>
        <w:numPr>
          <w:ilvl w:val="0"/>
          <w:numId w:val="142"/>
        </w:numPr>
        <w:spacing w:line="276" w:lineRule="auto"/>
        <w:jc w:val="both"/>
      </w:pPr>
      <w:r w:rsidRPr="00C47625">
        <w:t>Stručni suradnici upoznaju odgojitelje odgovarajuće odgojne skupine o upisu djeteta s mogućim teškoćama u razvoju u njihovu odgojnu skupinu te daju naputke za praćenje i rad s djetetom</w:t>
      </w:r>
    </w:p>
    <w:p w14:paraId="086E28CB" w14:textId="77777777" w:rsidR="00B20A6B" w:rsidRPr="00C47625" w:rsidRDefault="00B20A6B" w:rsidP="00D64385">
      <w:pPr>
        <w:pStyle w:val="Odlomakpopisa"/>
        <w:numPr>
          <w:ilvl w:val="0"/>
          <w:numId w:val="142"/>
        </w:numPr>
        <w:spacing w:line="276" w:lineRule="auto"/>
        <w:jc w:val="both"/>
      </w:pPr>
      <w:r w:rsidRPr="00C47625">
        <w:t>Stručni tim i/ili odgojitelji pripremaju /prilagođavaju prostor odgojne skupine i didaktički materijal za dolazak djeteta s mogućim TUR.</w:t>
      </w:r>
    </w:p>
    <w:p w14:paraId="051FB589" w14:textId="77777777" w:rsidR="00B20A6B" w:rsidRPr="00C47625" w:rsidRDefault="00B20A6B" w:rsidP="00D64385">
      <w:pPr>
        <w:pStyle w:val="Odlomakpopisa"/>
        <w:numPr>
          <w:ilvl w:val="0"/>
          <w:numId w:val="142"/>
        </w:numPr>
        <w:spacing w:line="276" w:lineRule="auto"/>
        <w:jc w:val="both"/>
      </w:pPr>
      <w:bookmarkStart w:id="12" w:name="_Hlk526119025"/>
      <w:r w:rsidRPr="00C47625">
        <w:t>Ovisno o potrebi i vrsti teškoće, prije ulaska djeteta u skupinu stručni tim i odgojitelji skupine mogu provesti individualni razgovor s roditeljima i organizirati individualno druženje s roditeljima i djetetom s mogućim TUR.</w:t>
      </w:r>
    </w:p>
    <w:p w14:paraId="2C840EAE" w14:textId="77777777" w:rsidR="00B20A6B" w:rsidRPr="00C47625" w:rsidRDefault="00B20A6B" w:rsidP="00D64385">
      <w:pPr>
        <w:pStyle w:val="Odlomakpopisa"/>
        <w:numPr>
          <w:ilvl w:val="0"/>
          <w:numId w:val="142"/>
        </w:numPr>
        <w:spacing w:line="276" w:lineRule="auto"/>
        <w:jc w:val="both"/>
      </w:pPr>
      <w:r w:rsidRPr="00C47625">
        <w:t>Stručni suradnici i odgojitelji promatraju prilagodbu djeteta s mogućim TUR na vrtić, ostale djece na dijete s mogućim TUR te postupaju u skladu s tim (radionice s djecom i roditeljima, edukacije…).</w:t>
      </w:r>
    </w:p>
    <w:bookmarkEnd w:id="12"/>
    <w:p w14:paraId="6133EEBE" w14:textId="77777777" w:rsidR="00B20A6B" w:rsidRPr="00C47625" w:rsidRDefault="00B20A6B" w:rsidP="00D64385">
      <w:pPr>
        <w:pStyle w:val="Odlomakpopisa"/>
        <w:numPr>
          <w:ilvl w:val="0"/>
          <w:numId w:val="142"/>
        </w:numPr>
        <w:spacing w:line="276" w:lineRule="auto"/>
        <w:jc w:val="both"/>
      </w:pPr>
      <w:r w:rsidRPr="00C47625">
        <w:t>Tijekom opservacijskog perioda odgojitelji i stručni suradnici opserviraju dijete</w:t>
      </w:r>
    </w:p>
    <w:p w14:paraId="205ADE72" w14:textId="77777777" w:rsidR="00B20A6B" w:rsidRPr="00C47625" w:rsidRDefault="00B20A6B" w:rsidP="00D64385">
      <w:pPr>
        <w:pStyle w:val="Odlomakpopisa"/>
        <w:numPr>
          <w:ilvl w:val="0"/>
          <w:numId w:val="142"/>
        </w:numPr>
        <w:spacing w:line="276" w:lineRule="auto"/>
        <w:jc w:val="both"/>
      </w:pPr>
      <w:r w:rsidRPr="00C47625">
        <w:t>s teškoćama u razvoju svatko sa svog aspekta te se pri završetku opservacijskog perioda provode konzultacije i donosi odluka o daljnjim postupcima te se po potrebi piše mišljenje o razvojnim sposobnostima djeteta.</w:t>
      </w:r>
    </w:p>
    <w:p w14:paraId="591472B6" w14:textId="77777777" w:rsidR="00B20A6B" w:rsidRPr="00C47625" w:rsidRDefault="00B20A6B" w:rsidP="00D64385">
      <w:pPr>
        <w:pStyle w:val="Odlomakpopisa"/>
        <w:numPr>
          <w:ilvl w:val="0"/>
          <w:numId w:val="142"/>
        </w:numPr>
        <w:spacing w:line="276" w:lineRule="auto"/>
        <w:jc w:val="both"/>
      </w:pPr>
      <w:r w:rsidRPr="00C47625">
        <w:t>Ukoliko po završetku opservacijskog perioda stručni tim donese mišljenje da je</w:t>
      </w:r>
    </w:p>
    <w:p w14:paraId="00818BE9" w14:textId="77777777" w:rsidR="00B20A6B" w:rsidRPr="00C47625" w:rsidRDefault="00B20A6B" w:rsidP="00D64385">
      <w:pPr>
        <w:pStyle w:val="Odlomakpopisa"/>
        <w:numPr>
          <w:ilvl w:val="0"/>
          <w:numId w:val="142"/>
        </w:numPr>
        <w:spacing w:line="276" w:lineRule="auto"/>
        <w:jc w:val="both"/>
      </w:pPr>
      <w:r w:rsidRPr="00C47625">
        <w:t>za boravak djeteta u redovnoj skupini potrebno uvođenje osobnog pomoćnika/asistenta djeteta s TUR, postupa se prema Naputku o uključivanju osobnog pomoćnika/asistenta djeteta s teškoćama u razvoju u redovan sustav predškolskog odgoja i obrazovanja.</w:t>
      </w:r>
    </w:p>
    <w:p w14:paraId="04E10A51" w14:textId="77777777" w:rsidR="00B20A6B" w:rsidRPr="00C47625" w:rsidRDefault="00B20A6B" w:rsidP="00D64385">
      <w:pPr>
        <w:pStyle w:val="Odlomakpopisa"/>
        <w:numPr>
          <w:ilvl w:val="0"/>
          <w:numId w:val="142"/>
        </w:numPr>
        <w:spacing w:line="276" w:lineRule="auto"/>
        <w:jc w:val="both"/>
      </w:pPr>
      <w:r w:rsidRPr="00C47625">
        <w:t>Ukoliko se nakon opservacijskog perioda ne utvrdi potreba upućivanja djeteta na dijagnostički postupak radi utvrđivanja TUR, roditeljima se nudi mogućnost potpisivanja Ugovora o upisu u vrtić.</w:t>
      </w:r>
    </w:p>
    <w:p w14:paraId="48558065" w14:textId="77777777" w:rsidR="00B20A6B" w:rsidRPr="00C47625" w:rsidRDefault="00B20A6B" w:rsidP="00D64385">
      <w:pPr>
        <w:pStyle w:val="Odlomakpopisa"/>
        <w:numPr>
          <w:ilvl w:val="0"/>
          <w:numId w:val="142"/>
        </w:numPr>
        <w:spacing w:line="276" w:lineRule="auto"/>
        <w:jc w:val="both"/>
      </w:pPr>
      <w:r w:rsidRPr="00C47625">
        <w:t>Ukoliko se utvrdi potreba upućivanja djeteta na dijagnostički postupak radi utvrđivanja TUR, roditeljima se nudi mogućnost potpisivanja Ugovora o upisu djeteta s teškoćama u vrtić (period na koji ustanova produljuje ugovor te vrsta i trajanja</w:t>
      </w:r>
    </w:p>
    <w:p w14:paraId="132B8628" w14:textId="77777777" w:rsidR="00B20A6B" w:rsidRPr="00C47625" w:rsidRDefault="00B20A6B" w:rsidP="00D64385">
      <w:pPr>
        <w:pStyle w:val="Odlomakpopisa"/>
        <w:numPr>
          <w:ilvl w:val="0"/>
          <w:numId w:val="142"/>
        </w:numPr>
        <w:spacing w:line="276" w:lineRule="auto"/>
        <w:jc w:val="both"/>
      </w:pPr>
      <w:r w:rsidRPr="00C47625">
        <w:t>programa ovisi o konkretnom slučaju).</w:t>
      </w:r>
    </w:p>
    <w:p w14:paraId="07C6707F" w14:textId="77777777" w:rsidR="00B20A6B" w:rsidRPr="00C47625" w:rsidRDefault="00B20A6B" w:rsidP="00D64385">
      <w:pPr>
        <w:pStyle w:val="Odlomakpopisa"/>
        <w:numPr>
          <w:ilvl w:val="0"/>
          <w:numId w:val="142"/>
        </w:numPr>
        <w:spacing w:line="276" w:lineRule="auto"/>
        <w:jc w:val="both"/>
      </w:pPr>
      <w:r w:rsidRPr="00C47625">
        <w:t>Odgojitelji odgojne skupine prolaze edukaciju ovisno o dijagnozi djeteta.</w:t>
      </w:r>
    </w:p>
    <w:p w14:paraId="62D661F2" w14:textId="77777777" w:rsidR="00B20A6B" w:rsidRPr="00C47625" w:rsidRDefault="00B20A6B" w:rsidP="00D64385">
      <w:pPr>
        <w:pStyle w:val="Odlomakpopisa"/>
        <w:numPr>
          <w:ilvl w:val="0"/>
          <w:numId w:val="142"/>
        </w:numPr>
        <w:spacing w:line="276" w:lineRule="auto"/>
        <w:jc w:val="both"/>
      </w:pPr>
      <w:r w:rsidRPr="00C47625">
        <w:lastRenderedPageBreak/>
        <w:t>Ukoliko stručni tim procjeni da je to potrebno, educiraju se i ostali odgojitelji</w:t>
      </w:r>
    </w:p>
    <w:p w14:paraId="55786864" w14:textId="77777777" w:rsidR="00B20A6B" w:rsidRPr="00C47625" w:rsidRDefault="00B20A6B" w:rsidP="00D64385">
      <w:pPr>
        <w:pStyle w:val="Odlomakpopisa"/>
        <w:numPr>
          <w:ilvl w:val="0"/>
          <w:numId w:val="142"/>
        </w:numPr>
        <w:spacing w:line="276" w:lineRule="auto"/>
        <w:jc w:val="both"/>
      </w:pPr>
      <w:r w:rsidRPr="00C47625">
        <w:t>te tehničko osoblje.</w:t>
      </w:r>
    </w:p>
    <w:p w14:paraId="07499840" w14:textId="77777777" w:rsidR="00B20A6B" w:rsidRPr="00C47625" w:rsidRDefault="00B20A6B" w:rsidP="00D64385">
      <w:pPr>
        <w:pStyle w:val="Odlomakpopisa"/>
        <w:numPr>
          <w:ilvl w:val="0"/>
          <w:numId w:val="142"/>
        </w:numPr>
        <w:spacing w:line="276" w:lineRule="auto"/>
        <w:jc w:val="both"/>
      </w:pPr>
      <w:r w:rsidRPr="00C47625">
        <w:t>Ukoliko postoji potreba stručni tim i odgojitelji djeteta održavaju roditeljski sastanak sa svrhom upoznavanja roditelja s boravkom djeteta s TUR u odgojnoj skupini.</w:t>
      </w:r>
    </w:p>
    <w:p w14:paraId="2D629383" w14:textId="77777777" w:rsidR="00B20A6B" w:rsidRPr="00C47625" w:rsidRDefault="00B20A6B" w:rsidP="00D64385">
      <w:pPr>
        <w:pStyle w:val="Odlomakpopisa"/>
        <w:numPr>
          <w:ilvl w:val="0"/>
          <w:numId w:val="142"/>
        </w:numPr>
        <w:spacing w:line="276" w:lineRule="auto"/>
        <w:jc w:val="both"/>
      </w:pPr>
      <w:r w:rsidRPr="00C47625">
        <w:t>Ukoliko se utvrdi teškoća, stručni tim i odgojitelji djeteta pristupaju izradi Individualiziranog odgojno-obrazovnog plana za dijete s teškoćama u razvoju u što se uključuju i roditelji djeteta i eventualni vanjski stručni suradnici te postupaju u skladu s istim.</w:t>
      </w:r>
    </w:p>
    <w:p w14:paraId="39C1CE46" w14:textId="77777777" w:rsidR="00B20A6B" w:rsidRPr="009A6233" w:rsidRDefault="00B20A6B" w:rsidP="00B20A6B">
      <w:pPr>
        <w:jc w:val="both"/>
      </w:pPr>
    </w:p>
    <w:p w14:paraId="5B132A6C" w14:textId="77777777" w:rsidR="00B20A6B" w:rsidRPr="009A6233" w:rsidRDefault="00B20A6B" w:rsidP="00B20A6B">
      <w:pPr>
        <w:jc w:val="both"/>
        <w:rPr>
          <w:b/>
        </w:rPr>
      </w:pPr>
    </w:p>
    <w:p w14:paraId="094F46A8" w14:textId="77777777" w:rsidR="00B20A6B" w:rsidRDefault="00B20A6B" w:rsidP="00B20A6B">
      <w:pPr>
        <w:jc w:val="both"/>
        <w:rPr>
          <w:b/>
        </w:rPr>
      </w:pPr>
    </w:p>
    <w:p w14:paraId="41565134" w14:textId="77777777" w:rsidR="00B20A6B" w:rsidRDefault="00B20A6B" w:rsidP="00B20A6B">
      <w:pPr>
        <w:jc w:val="both"/>
        <w:rPr>
          <w:b/>
        </w:rPr>
      </w:pPr>
    </w:p>
    <w:p w14:paraId="27761E3F" w14:textId="77777777" w:rsidR="00B20A6B" w:rsidRPr="009A6233" w:rsidRDefault="00B20A6B" w:rsidP="00B20A6B">
      <w:pPr>
        <w:jc w:val="both"/>
        <w:rPr>
          <w:b/>
        </w:rPr>
      </w:pPr>
    </w:p>
    <w:p w14:paraId="79730F01" w14:textId="77777777" w:rsidR="00B20A6B" w:rsidRPr="009A6233" w:rsidRDefault="00B20A6B" w:rsidP="00D64385">
      <w:pPr>
        <w:pStyle w:val="Odlomakpopisa"/>
        <w:numPr>
          <w:ilvl w:val="0"/>
          <w:numId w:val="140"/>
        </w:numPr>
        <w:spacing w:line="276" w:lineRule="auto"/>
        <w:jc w:val="both"/>
      </w:pPr>
      <w:r w:rsidRPr="009A6233">
        <w:rPr>
          <w:b/>
        </w:rPr>
        <w:t>KOD DJETETA UPISANOG U VRTIĆ UOČAVAJU SE ODSTUPANJA U RAZVOJU (sumnja ili zapažanje o razvojnoj poteškoći)</w:t>
      </w:r>
    </w:p>
    <w:p w14:paraId="4E139B70" w14:textId="77777777" w:rsidR="00B20A6B" w:rsidRDefault="00B20A6B" w:rsidP="00B20A6B">
      <w:pPr>
        <w:jc w:val="both"/>
      </w:pPr>
    </w:p>
    <w:p w14:paraId="613EFE1D" w14:textId="77777777" w:rsidR="00B20A6B" w:rsidRPr="008813CF" w:rsidRDefault="00B20A6B" w:rsidP="00D64385">
      <w:pPr>
        <w:pStyle w:val="Odlomakpopisa"/>
        <w:numPr>
          <w:ilvl w:val="0"/>
          <w:numId w:val="143"/>
        </w:numPr>
        <w:spacing w:line="276" w:lineRule="auto"/>
        <w:jc w:val="both"/>
      </w:pPr>
      <w:r w:rsidRPr="008813CF">
        <w:t>Dijete je upisano u primarni program, te tijekom njegova boravka u ustanovi odgojitelji, stručni suradnici i/ili roditelji uočavaju odstupanja u razvoju djeteta.</w:t>
      </w:r>
    </w:p>
    <w:p w14:paraId="48A783FD" w14:textId="77777777" w:rsidR="00B20A6B" w:rsidRPr="008813CF" w:rsidRDefault="00B20A6B" w:rsidP="00D64385">
      <w:pPr>
        <w:pStyle w:val="Odlomakpopisa"/>
        <w:numPr>
          <w:ilvl w:val="0"/>
          <w:numId w:val="143"/>
        </w:numPr>
        <w:spacing w:line="276" w:lineRule="auto"/>
        <w:jc w:val="both"/>
      </w:pPr>
      <w:r w:rsidRPr="008813CF">
        <w:t>Ukoliko su roditelji djeteta sami primijetili odstupanje u razvoju kod djeteta te traže od stručnog tima upute kako dalje postupiti, stručni suradnici opserviraju dijete, pišu mišljenje, te dijete upućuju u odgovarajuću vanjsku ustanovu na dijagnostičku obradu.</w:t>
      </w:r>
    </w:p>
    <w:p w14:paraId="5D7F5880" w14:textId="77777777" w:rsidR="00B20A6B" w:rsidRPr="008813CF" w:rsidRDefault="00B20A6B" w:rsidP="00D64385">
      <w:pPr>
        <w:pStyle w:val="Odlomakpopisa"/>
        <w:numPr>
          <w:ilvl w:val="0"/>
          <w:numId w:val="143"/>
        </w:numPr>
        <w:spacing w:line="276" w:lineRule="auto"/>
        <w:jc w:val="both"/>
      </w:pPr>
      <w:r w:rsidRPr="008813CF">
        <w:t>Ukoliko su roditelji djeteta već upućeni na dijagnostičku obradu od strane pedijatra djeteta ili nekog drugog stručnjaka, a oni o postupku obavještavaju vrtić, stručni suradnici to dokumentiraju, obavještavaju odgojitelje djeteta te prate daljnji tijek postupka.</w:t>
      </w:r>
    </w:p>
    <w:p w14:paraId="79730D4C" w14:textId="77777777" w:rsidR="00B20A6B" w:rsidRPr="008813CF" w:rsidRDefault="00B20A6B" w:rsidP="00D64385">
      <w:pPr>
        <w:pStyle w:val="Odlomakpopisa"/>
        <w:numPr>
          <w:ilvl w:val="0"/>
          <w:numId w:val="143"/>
        </w:numPr>
        <w:spacing w:line="276" w:lineRule="auto"/>
        <w:jc w:val="both"/>
      </w:pPr>
      <w:r w:rsidRPr="008813CF">
        <w:t>Ukoliko odgojitelji ili stručni suradnici uočavaju odstupanja u razvoju djeteta, a roditelji djeteta do tada nisu primijetili isto ili obavijestili odgojitelje djeteta ili stručne suradnike, stručni tim vrtića provodi opservaciju djeteta.</w:t>
      </w:r>
    </w:p>
    <w:p w14:paraId="4DD224E7" w14:textId="77777777" w:rsidR="00B20A6B" w:rsidRPr="008813CF" w:rsidRDefault="00B20A6B" w:rsidP="00D64385">
      <w:pPr>
        <w:pStyle w:val="Odlomakpopisa"/>
        <w:numPr>
          <w:ilvl w:val="0"/>
          <w:numId w:val="143"/>
        </w:numPr>
        <w:spacing w:line="276" w:lineRule="auto"/>
        <w:jc w:val="both"/>
      </w:pPr>
      <w:r w:rsidRPr="008813CF">
        <w:t>Stručni tim i odgojitelji valoriziraju opservaciju.</w:t>
      </w:r>
    </w:p>
    <w:p w14:paraId="11DE9B58" w14:textId="77777777" w:rsidR="00B20A6B" w:rsidRPr="008813CF" w:rsidRDefault="00B20A6B" w:rsidP="00D64385">
      <w:pPr>
        <w:pStyle w:val="Odlomakpopisa"/>
        <w:numPr>
          <w:ilvl w:val="0"/>
          <w:numId w:val="143"/>
        </w:numPr>
        <w:spacing w:line="276" w:lineRule="auto"/>
        <w:jc w:val="both"/>
      </w:pPr>
      <w:r w:rsidRPr="008813CF">
        <w:t>Odgojitelji obavljaju individualni razgovor sa oba roditelja o svojim zapažanjima djetetova ponašanja u skupini te upućuju roditelje stručnom timu.</w:t>
      </w:r>
    </w:p>
    <w:p w14:paraId="23FA4840" w14:textId="77777777" w:rsidR="00B20A6B" w:rsidRPr="008813CF" w:rsidRDefault="00B20A6B" w:rsidP="00D64385">
      <w:pPr>
        <w:pStyle w:val="Odlomakpopisa"/>
        <w:numPr>
          <w:ilvl w:val="0"/>
          <w:numId w:val="143"/>
        </w:numPr>
        <w:spacing w:line="276" w:lineRule="auto"/>
        <w:jc w:val="both"/>
      </w:pPr>
      <w:r w:rsidRPr="008813CF">
        <w:rPr>
          <w:color w:val="000000" w:themeColor="text1"/>
        </w:rPr>
        <w:t>Stručni tim vrtića (</w:t>
      </w:r>
      <w:r w:rsidRPr="008813CF">
        <w:t>ovisno o procjeni koja područja razvoja kod djeteta odstupaju) provodi individualni razgovor sa oba roditelja, obavještavaju roditelje o do sada primijećenim odstupanjima u razvoju djeteta te se dijete upućuje na dijagnostički postupak u odgovarajuću ustanovu.</w:t>
      </w:r>
    </w:p>
    <w:p w14:paraId="53B28B74" w14:textId="77777777" w:rsidR="00B20A6B" w:rsidRPr="008813CF" w:rsidRDefault="00B20A6B" w:rsidP="00D64385">
      <w:pPr>
        <w:pStyle w:val="Odlomakpopisa"/>
        <w:numPr>
          <w:ilvl w:val="0"/>
          <w:numId w:val="143"/>
        </w:numPr>
        <w:spacing w:line="276" w:lineRule="auto"/>
        <w:jc w:val="both"/>
      </w:pPr>
      <w:r w:rsidRPr="008813CF">
        <w:t>Ukoliko roditelji djeteta nisu skloni suradnji i odbijaju postupak, obavještavamo ih kako smo u tom slučaju u mogućnosti otkazati pružanje usluga uz suglasnost Upravnog vijeća.</w:t>
      </w:r>
    </w:p>
    <w:p w14:paraId="039CB092" w14:textId="77777777" w:rsidR="00B20A6B" w:rsidRPr="008813CF" w:rsidRDefault="00B20A6B" w:rsidP="00D64385">
      <w:pPr>
        <w:pStyle w:val="Odlomakpopisa"/>
        <w:numPr>
          <w:ilvl w:val="0"/>
          <w:numId w:val="143"/>
        </w:numPr>
        <w:spacing w:line="276" w:lineRule="auto"/>
        <w:jc w:val="both"/>
      </w:pPr>
      <w:r w:rsidRPr="008813CF">
        <w:t>Ukoliko roditelji pristaju na dijagnostičku obradu i daljnju suradnju, nudi im se potpisivanje Ugovora o upisu djeteta s odstupanjima u razvoju u vrtić na opservacijski period.</w:t>
      </w:r>
    </w:p>
    <w:p w14:paraId="2D2E72D5" w14:textId="77777777" w:rsidR="00B20A6B" w:rsidRPr="008813CF" w:rsidRDefault="00B20A6B" w:rsidP="00D64385">
      <w:pPr>
        <w:pStyle w:val="Odlomakpopisa"/>
        <w:numPr>
          <w:ilvl w:val="0"/>
          <w:numId w:val="143"/>
        </w:numPr>
        <w:spacing w:line="276" w:lineRule="auto"/>
        <w:jc w:val="both"/>
      </w:pPr>
      <w:r w:rsidRPr="008813CF">
        <w:t>Stručni tim upoznaje roditelje s postupkom koji je u tijeku.</w:t>
      </w:r>
    </w:p>
    <w:p w14:paraId="69F82C25" w14:textId="77777777" w:rsidR="00B20A6B" w:rsidRPr="008813CF" w:rsidRDefault="00B20A6B" w:rsidP="00D64385">
      <w:pPr>
        <w:pStyle w:val="Odlomakpopisa"/>
        <w:numPr>
          <w:ilvl w:val="0"/>
          <w:numId w:val="143"/>
        </w:numPr>
        <w:spacing w:line="276" w:lineRule="auto"/>
        <w:jc w:val="both"/>
      </w:pPr>
      <w:r w:rsidRPr="008813CF">
        <w:lastRenderedPageBreak/>
        <w:t>Po završetku dijagnostičkog postupka i utvrđivanja teškoće u razvoju djeteta, stručni tim donosi odluku o daljnjem uključivanju djeteta u program vrtića ( trajanje programa, odgojna skupina i sl.) što se detaljno navodi u Ugovoru o upisu djeteta s teškoćama u razvoju u vrtić.</w:t>
      </w:r>
    </w:p>
    <w:p w14:paraId="70C26E51" w14:textId="77777777" w:rsidR="00B20A6B" w:rsidRPr="008813CF" w:rsidRDefault="00B20A6B" w:rsidP="00D64385">
      <w:pPr>
        <w:pStyle w:val="Odlomakpopisa"/>
        <w:numPr>
          <w:ilvl w:val="0"/>
          <w:numId w:val="143"/>
        </w:numPr>
        <w:spacing w:line="276" w:lineRule="auto"/>
        <w:jc w:val="both"/>
      </w:pPr>
      <w:bookmarkStart w:id="13" w:name="_Hlk526117463"/>
      <w:r w:rsidRPr="008813CF">
        <w:t>Ukoliko po završetku opservacijskog perioda stručni tim donese mišljenje da je za boravak djeteta u redovnoj skupini potrebno uvođenje osobnog pomoćnika/asistenta djeteta s TUR, postupa se prema Naputku o uključivanju osobnog pomoćnika/asistenta djeteta s teškoćama u razvoju u redovan sustav predškolskog odgoja i obrazovanja.</w:t>
      </w:r>
    </w:p>
    <w:p w14:paraId="6E0F0253" w14:textId="77777777" w:rsidR="00B20A6B" w:rsidRPr="008813CF" w:rsidRDefault="00B20A6B" w:rsidP="00D64385">
      <w:pPr>
        <w:pStyle w:val="Odlomakpopisa"/>
        <w:numPr>
          <w:ilvl w:val="0"/>
          <w:numId w:val="143"/>
        </w:numPr>
        <w:spacing w:line="276" w:lineRule="auto"/>
        <w:jc w:val="both"/>
      </w:pPr>
      <w:r w:rsidRPr="008813CF">
        <w:t>Odgojitelji odgojne skupine prolaze edukaciju ovisno o dijagnozi djeteta. Ukoliko stručni tim procjeni da je to potrebno, educiraju se i ostali odgojitelji te tehničko osoblje.</w:t>
      </w:r>
      <w:bookmarkStart w:id="14" w:name="_Hlk526119114"/>
    </w:p>
    <w:p w14:paraId="50D90F61" w14:textId="77777777" w:rsidR="00B20A6B" w:rsidRPr="008813CF" w:rsidRDefault="00B20A6B" w:rsidP="00D64385">
      <w:pPr>
        <w:pStyle w:val="Odlomakpopisa"/>
        <w:numPr>
          <w:ilvl w:val="0"/>
          <w:numId w:val="143"/>
        </w:numPr>
        <w:spacing w:line="276" w:lineRule="auto"/>
        <w:jc w:val="both"/>
      </w:pPr>
      <w:r w:rsidRPr="008813CF">
        <w:t>Stručni tim i odgojitelji djeteta pristupaju izradi Individualiziranog odgojno-obrazovnog plana za dijete s    teškoćama u razvoju u što se uključuju i roditelji djeteta i eventualni vanjski stručni suradnici te postupaju u skladu s istim.</w:t>
      </w:r>
    </w:p>
    <w:p w14:paraId="322FE55D" w14:textId="77777777" w:rsidR="00B20A6B" w:rsidRDefault="00B20A6B" w:rsidP="00B20A6B">
      <w:pPr>
        <w:jc w:val="both"/>
      </w:pPr>
    </w:p>
    <w:p w14:paraId="727EF48D" w14:textId="77777777" w:rsidR="00B20A6B" w:rsidRPr="009A6233" w:rsidRDefault="00B20A6B" w:rsidP="00B20A6B">
      <w:pPr>
        <w:jc w:val="both"/>
      </w:pPr>
    </w:p>
    <w:bookmarkEnd w:id="13"/>
    <w:bookmarkEnd w:id="14"/>
    <w:p w14:paraId="0B78C847" w14:textId="77777777" w:rsidR="00B20A6B" w:rsidRDefault="00B20A6B" w:rsidP="00B20A6B">
      <w:pPr>
        <w:jc w:val="both"/>
        <w:rPr>
          <w:b/>
        </w:rPr>
      </w:pPr>
    </w:p>
    <w:p w14:paraId="33A7F36E" w14:textId="77777777" w:rsidR="00B20A6B" w:rsidRDefault="00B20A6B" w:rsidP="00B20A6B">
      <w:pPr>
        <w:jc w:val="both"/>
        <w:rPr>
          <w:b/>
        </w:rPr>
      </w:pPr>
    </w:p>
    <w:p w14:paraId="4D32A02C" w14:textId="77777777" w:rsidR="00B20A6B" w:rsidRPr="009A6233" w:rsidRDefault="00B20A6B" w:rsidP="00B20A6B">
      <w:pPr>
        <w:jc w:val="both"/>
        <w:rPr>
          <w:b/>
        </w:rPr>
      </w:pPr>
    </w:p>
    <w:p w14:paraId="2A379054" w14:textId="77777777" w:rsidR="00B20A6B" w:rsidRPr="009A6233" w:rsidRDefault="00B20A6B" w:rsidP="00D64385">
      <w:pPr>
        <w:pStyle w:val="Odlomakpopisa"/>
        <w:numPr>
          <w:ilvl w:val="0"/>
          <w:numId w:val="140"/>
        </w:numPr>
        <w:spacing w:line="276" w:lineRule="auto"/>
        <w:jc w:val="both"/>
        <w:rPr>
          <w:b/>
        </w:rPr>
      </w:pPr>
      <w:r w:rsidRPr="009A6233">
        <w:rPr>
          <w:b/>
        </w:rPr>
        <w:t>DIJETE S TEŠKOĆOM U RAZVOJU PROMIJENILO JE SKUPINU</w:t>
      </w:r>
    </w:p>
    <w:p w14:paraId="30A89FE9" w14:textId="77777777" w:rsidR="00B20A6B" w:rsidRDefault="00B20A6B" w:rsidP="00B20A6B">
      <w:pPr>
        <w:jc w:val="both"/>
        <w:rPr>
          <w:b/>
        </w:rPr>
      </w:pPr>
    </w:p>
    <w:p w14:paraId="500B8CBA" w14:textId="77777777" w:rsidR="00B20A6B" w:rsidRPr="008813CF" w:rsidRDefault="00B20A6B" w:rsidP="00D64385">
      <w:pPr>
        <w:pStyle w:val="Odlomakpopisa"/>
        <w:numPr>
          <w:ilvl w:val="0"/>
          <w:numId w:val="144"/>
        </w:numPr>
        <w:spacing w:line="276" w:lineRule="auto"/>
        <w:jc w:val="both"/>
      </w:pPr>
      <w:r w:rsidRPr="008813CF">
        <w:t>Stručni suradnici upoznaju odgojitelje odgojne skupine o premještaju djeteta s TUR u njihovu odgojnu  skupinu te ih obavještavaju o dosadašnjim postupcima.</w:t>
      </w:r>
    </w:p>
    <w:p w14:paraId="6622A8AA" w14:textId="77777777" w:rsidR="00B20A6B" w:rsidRPr="008813CF" w:rsidRDefault="00B20A6B" w:rsidP="00D64385">
      <w:pPr>
        <w:pStyle w:val="Odlomakpopisa"/>
        <w:numPr>
          <w:ilvl w:val="0"/>
          <w:numId w:val="144"/>
        </w:numPr>
        <w:spacing w:line="276" w:lineRule="auto"/>
        <w:jc w:val="both"/>
      </w:pPr>
      <w:r w:rsidRPr="008813CF">
        <w:t>Sastaju se odgojitelji skupine koju je dijete do tad polazilo i odgojitelji skupine u koju će dijete krenuti radi izmjene informacija o djetetu i dosad provođenih odgojnih postupaka</w:t>
      </w:r>
    </w:p>
    <w:p w14:paraId="5AAD6D94" w14:textId="77777777" w:rsidR="00B20A6B" w:rsidRPr="008813CF" w:rsidRDefault="00B20A6B" w:rsidP="00D64385">
      <w:pPr>
        <w:pStyle w:val="Odlomakpopisa"/>
        <w:numPr>
          <w:ilvl w:val="0"/>
          <w:numId w:val="144"/>
        </w:numPr>
        <w:spacing w:line="276" w:lineRule="auto"/>
        <w:jc w:val="both"/>
      </w:pPr>
      <w:r w:rsidRPr="008813CF">
        <w:t>Ukoliko postoji potreba (vidljivi motorički i/ili senzorički deficit) stručni tim i budući odgojitelji djeteta održavaju roditeljski sastanak sa svrhom upoznavanja roditelja sa dolaskom djeteta s TUR u odgojnu skupinu.</w:t>
      </w:r>
    </w:p>
    <w:p w14:paraId="4A51AF37" w14:textId="77777777" w:rsidR="00B20A6B" w:rsidRPr="008813CF" w:rsidRDefault="00B20A6B" w:rsidP="00D64385">
      <w:pPr>
        <w:pStyle w:val="Odlomakpopisa"/>
        <w:numPr>
          <w:ilvl w:val="0"/>
          <w:numId w:val="144"/>
        </w:numPr>
        <w:spacing w:line="276" w:lineRule="auto"/>
        <w:jc w:val="both"/>
      </w:pPr>
      <w:r w:rsidRPr="008813CF">
        <w:t>Stručni tim i/ili odgojitelji pripremaju djecu odgojne skupine za dolazak djeteta s TUR te pripremaju /prilagođavaju prostor odgojne skupine i didaktički materijal .</w:t>
      </w:r>
    </w:p>
    <w:p w14:paraId="3ABBB2C3" w14:textId="77777777" w:rsidR="00B20A6B" w:rsidRPr="008813CF" w:rsidRDefault="00B20A6B" w:rsidP="00D64385">
      <w:pPr>
        <w:pStyle w:val="Odlomakpopisa"/>
        <w:numPr>
          <w:ilvl w:val="0"/>
          <w:numId w:val="144"/>
        </w:numPr>
        <w:spacing w:line="276" w:lineRule="auto"/>
        <w:jc w:val="both"/>
      </w:pPr>
      <w:r w:rsidRPr="008813CF">
        <w:t>Ovisno o potrebi i vrsti  teškoće, prije ulaska djeteta u skupinu stručni tim i odgojitelji skupine mogu provesti individualni razgovor s roditeljima i organizirati individualno druženje s roditeljima i djetetom s TUR</w:t>
      </w:r>
    </w:p>
    <w:p w14:paraId="4DC5BE40" w14:textId="77777777" w:rsidR="00B20A6B" w:rsidRPr="008813CF" w:rsidRDefault="00B20A6B" w:rsidP="00D64385">
      <w:pPr>
        <w:pStyle w:val="Odlomakpopisa"/>
        <w:numPr>
          <w:ilvl w:val="0"/>
          <w:numId w:val="144"/>
        </w:numPr>
        <w:spacing w:line="276" w:lineRule="auto"/>
        <w:jc w:val="both"/>
      </w:pPr>
      <w:r w:rsidRPr="008813CF">
        <w:t>Stručni suradnici i odgojitelji promatraju prilagodbu djeteta s  TUR na novu skupinu, ostale djece na dijete s TUR te postupaju u skladu s tim (radionice s djecom i roditeljima, edukacije…)</w:t>
      </w:r>
    </w:p>
    <w:p w14:paraId="36208E2B" w14:textId="77777777" w:rsidR="00B20A6B" w:rsidRPr="008813CF" w:rsidRDefault="00B20A6B" w:rsidP="00D64385">
      <w:pPr>
        <w:pStyle w:val="Odlomakpopisa"/>
        <w:numPr>
          <w:ilvl w:val="0"/>
          <w:numId w:val="144"/>
        </w:numPr>
        <w:spacing w:line="276" w:lineRule="auto"/>
        <w:jc w:val="both"/>
      </w:pPr>
      <w:r w:rsidRPr="008813CF">
        <w:t>Stručni tim i odgojitelji djeteta prilagođavaju Individualizirani odgojno-obrazovnog plan za dijete s teškoćama u razvoju u što se uključuju i roditelji djeteta i eventualni vanjski stručni suradnici te postupaju u skladu s istim.</w:t>
      </w:r>
    </w:p>
    <w:p w14:paraId="19FAD733" w14:textId="77777777" w:rsidR="00B20A6B" w:rsidRPr="009A6233" w:rsidRDefault="00B20A6B" w:rsidP="00B20A6B">
      <w:pPr>
        <w:jc w:val="both"/>
      </w:pPr>
    </w:p>
    <w:p w14:paraId="471E6F42" w14:textId="77777777" w:rsidR="00DD6AB7" w:rsidRDefault="00DD6AB7" w:rsidP="00172B85">
      <w:pPr>
        <w:spacing w:line="276" w:lineRule="auto"/>
        <w:jc w:val="both"/>
      </w:pPr>
    </w:p>
    <w:p w14:paraId="759F0580" w14:textId="77777777" w:rsidR="00DD6AB7" w:rsidRDefault="00DD6AB7" w:rsidP="00172B85">
      <w:pPr>
        <w:spacing w:line="276" w:lineRule="auto"/>
        <w:jc w:val="both"/>
      </w:pPr>
    </w:p>
    <w:p w14:paraId="70A2E720" w14:textId="77777777" w:rsidR="00BF677E" w:rsidRPr="00275405" w:rsidRDefault="00BF677E" w:rsidP="00172B85">
      <w:pPr>
        <w:spacing w:line="276" w:lineRule="auto"/>
        <w:jc w:val="both"/>
      </w:pPr>
    </w:p>
    <w:p w14:paraId="3489988F" w14:textId="77777777" w:rsidR="00545C36" w:rsidRPr="003E3967" w:rsidRDefault="00545C36" w:rsidP="00172B85">
      <w:pPr>
        <w:spacing w:line="276" w:lineRule="auto"/>
        <w:jc w:val="both"/>
        <w:rPr>
          <w:b/>
        </w:rPr>
      </w:pPr>
      <w:r w:rsidRPr="003E3967">
        <w:rPr>
          <w:b/>
        </w:rPr>
        <w:lastRenderedPageBreak/>
        <w:t>PROGRAM ZA ODGOJITELJE – PREVENCIJA I SPOSOBNOST NOŠENJA SA SVAKODNEVNIM STRESOM</w:t>
      </w:r>
    </w:p>
    <w:p w14:paraId="1DAE6903" w14:textId="77777777" w:rsidR="00545C36" w:rsidRPr="003E3967" w:rsidRDefault="00545C36" w:rsidP="00E25FBB">
      <w:pPr>
        <w:spacing w:line="276" w:lineRule="auto"/>
        <w:jc w:val="both"/>
        <w:rPr>
          <w:b/>
        </w:rPr>
      </w:pPr>
    </w:p>
    <w:p w14:paraId="46FF615F" w14:textId="77777777" w:rsidR="00545C36" w:rsidRPr="003E3967" w:rsidRDefault="00545C36" w:rsidP="00E25FBB">
      <w:pPr>
        <w:spacing w:line="276" w:lineRule="auto"/>
        <w:jc w:val="both"/>
      </w:pPr>
    </w:p>
    <w:p w14:paraId="4E4745B7" w14:textId="77777777" w:rsidR="00545C36" w:rsidRPr="0004344F" w:rsidRDefault="00545C36" w:rsidP="00E25FBB">
      <w:pPr>
        <w:spacing w:line="276" w:lineRule="auto"/>
        <w:jc w:val="both"/>
      </w:pPr>
      <w:r w:rsidRPr="0004344F">
        <w:t>UVOD</w:t>
      </w:r>
    </w:p>
    <w:p w14:paraId="1F4A4CE8" w14:textId="77777777" w:rsidR="00545C36" w:rsidRPr="003E3967" w:rsidRDefault="00545C36" w:rsidP="00E25FBB">
      <w:pPr>
        <w:spacing w:line="276" w:lineRule="auto"/>
        <w:jc w:val="both"/>
        <w:rPr>
          <w:b/>
        </w:rPr>
      </w:pPr>
    </w:p>
    <w:p w14:paraId="00752871" w14:textId="77777777" w:rsidR="00545C36" w:rsidRPr="003E3967" w:rsidRDefault="00371B57" w:rsidP="00E25FBB">
      <w:pPr>
        <w:spacing w:line="276" w:lineRule="auto"/>
        <w:jc w:val="both"/>
      </w:pPr>
      <w:r w:rsidRPr="003E3967">
        <w:tab/>
      </w:r>
      <w:r w:rsidR="00545C36" w:rsidRPr="003E3967">
        <w:t>Jedna od prioritetnih zadaća odgojitelja svakako je osiguranje sigurnosti povjerene im djece. Stoga odgojitelji imaju obvezu pravovremeno i efikasno reagirati na sve potencijalne opasnosti i događanja koja bi mogla ugroziti sigurnost i zdravlje djece. Prema dosadašnjim provedenim istraživanjima, upravo tu obvezu, odnosno zadaću stalne brige za sigurnost djece u vrtiću i izvan njega, odgojitelji doživljavaju kao najsretnijim aspektom njihovog posla (strah, potom i stanje stresa radi mogućih povreda djece ili „bijega“ djece iz vrtića).</w:t>
      </w:r>
    </w:p>
    <w:p w14:paraId="299D2775" w14:textId="77777777" w:rsidR="00545C36" w:rsidRPr="003E3967" w:rsidRDefault="00371B57" w:rsidP="00E25FBB">
      <w:pPr>
        <w:spacing w:line="276" w:lineRule="auto"/>
        <w:jc w:val="both"/>
      </w:pPr>
      <w:r w:rsidRPr="003E3967">
        <w:tab/>
      </w:r>
      <w:r w:rsidR="00545C36" w:rsidRPr="003E3967">
        <w:t>Uz gore navedeno, čimbenici koji doprinose općem doživljaju stresnosti posla odgojitelja su sljedeći:</w:t>
      </w:r>
    </w:p>
    <w:p w14:paraId="0CFF7406" w14:textId="77777777" w:rsidR="00545C36" w:rsidRPr="003E3967" w:rsidRDefault="00545C36" w:rsidP="00D64385">
      <w:pPr>
        <w:numPr>
          <w:ilvl w:val="0"/>
          <w:numId w:val="39"/>
        </w:numPr>
        <w:suppressAutoHyphens w:val="0"/>
        <w:spacing w:line="276" w:lineRule="auto"/>
        <w:jc w:val="both"/>
      </w:pPr>
      <w:r w:rsidRPr="003E3967">
        <w:t>zahtjevi posla i struke (subjektivna odgovornost za djecu individualno, sve veći zahtjevi struke kao potreba za stalnim usavršavanjem radi praćenja i korištenja primjerene i suvremene koncepcije predškolskog odgoja)</w:t>
      </w:r>
    </w:p>
    <w:p w14:paraId="3F12B1DB" w14:textId="77777777" w:rsidR="00545C36" w:rsidRPr="003E3967" w:rsidRDefault="00545C36" w:rsidP="00D64385">
      <w:pPr>
        <w:numPr>
          <w:ilvl w:val="0"/>
          <w:numId w:val="39"/>
        </w:numPr>
        <w:suppressAutoHyphens w:val="0"/>
        <w:spacing w:line="276" w:lineRule="auto"/>
        <w:jc w:val="both"/>
      </w:pPr>
      <w:r w:rsidRPr="003E3967">
        <w:t>sve veći zahtjevi djece (djece s posebnim potrebama - nadarena ili s teškoćama u razvoju)</w:t>
      </w:r>
    </w:p>
    <w:p w14:paraId="4B3DEC12" w14:textId="77777777" w:rsidR="00545C36" w:rsidRPr="003E3967" w:rsidRDefault="00545C36" w:rsidP="00D64385">
      <w:pPr>
        <w:numPr>
          <w:ilvl w:val="0"/>
          <w:numId w:val="39"/>
        </w:numPr>
        <w:suppressAutoHyphens w:val="0"/>
        <w:spacing w:line="276" w:lineRule="auto"/>
        <w:jc w:val="both"/>
      </w:pPr>
      <w:r w:rsidRPr="003E3967">
        <w:t xml:space="preserve">sve veći </w:t>
      </w:r>
      <w:r w:rsidR="00096CD6" w:rsidRPr="003E3967">
        <w:t>zahtjevi</w:t>
      </w:r>
      <w:r w:rsidRPr="003E3967">
        <w:t xml:space="preserve"> roditelja (ponekad nerealna očekivanja ili potpuno odsustvo interesa za rad s djecom u vrtiću ili razvoj djeteta, neprimjereno uplitanje u organizaciju vrtića i sam rad odgojitelja)</w:t>
      </w:r>
    </w:p>
    <w:p w14:paraId="2196580A" w14:textId="77777777" w:rsidR="00545C36" w:rsidRPr="003E3967" w:rsidRDefault="00545C36" w:rsidP="00D64385">
      <w:pPr>
        <w:numPr>
          <w:ilvl w:val="0"/>
          <w:numId w:val="39"/>
        </w:numPr>
        <w:suppressAutoHyphens w:val="0"/>
        <w:spacing w:line="276" w:lineRule="auto"/>
        <w:jc w:val="both"/>
      </w:pPr>
      <w:r w:rsidRPr="003E3967">
        <w:t>razdoblje adaptacije (nove djece na vrtić, odgojitelja na novu grupu)</w:t>
      </w:r>
    </w:p>
    <w:p w14:paraId="1FBC47E2" w14:textId="77777777" w:rsidR="00545C36" w:rsidRPr="003E3967" w:rsidRDefault="00545C36" w:rsidP="00D64385">
      <w:pPr>
        <w:numPr>
          <w:ilvl w:val="0"/>
          <w:numId w:val="39"/>
        </w:numPr>
        <w:suppressAutoHyphens w:val="0"/>
        <w:spacing w:line="276" w:lineRule="auto"/>
        <w:jc w:val="both"/>
      </w:pPr>
      <w:r w:rsidRPr="003E3967">
        <w:t xml:space="preserve">ponašanje djece (posebno kod agresivnog i destruktivnog ponašanja, </w:t>
      </w:r>
      <w:proofErr w:type="spellStart"/>
      <w:r w:rsidRPr="003E3967">
        <w:t>hipermotoričke</w:t>
      </w:r>
      <w:proofErr w:type="spellEnd"/>
      <w:r w:rsidRPr="003E3967">
        <w:t xml:space="preserve"> aktivnosti, zahtjevnosti, sve do nezainteresiranog i povučenog ponašanja djece, odbijanja hrane i sl.)</w:t>
      </w:r>
    </w:p>
    <w:p w14:paraId="151E712F" w14:textId="77777777" w:rsidR="00545C36" w:rsidRPr="003E3967" w:rsidRDefault="00545C36" w:rsidP="00D64385">
      <w:pPr>
        <w:numPr>
          <w:ilvl w:val="0"/>
          <w:numId w:val="39"/>
        </w:numPr>
        <w:suppressAutoHyphens w:val="0"/>
        <w:spacing w:line="276" w:lineRule="auto"/>
        <w:jc w:val="both"/>
      </w:pPr>
      <w:r w:rsidRPr="003E3967">
        <w:t>međuljudski odnosi (loša suradnja s ostalim odgojiteljima ili ravnateljem)</w:t>
      </w:r>
    </w:p>
    <w:p w14:paraId="4BE8E7DF" w14:textId="77777777" w:rsidR="00545C36" w:rsidRPr="003E3967" w:rsidRDefault="00545C36" w:rsidP="00E25FBB">
      <w:pPr>
        <w:spacing w:line="276" w:lineRule="auto"/>
        <w:jc w:val="both"/>
      </w:pPr>
    </w:p>
    <w:p w14:paraId="41144102" w14:textId="77777777" w:rsidR="00545C36" w:rsidRPr="003E3967" w:rsidRDefault="00371B57" w:rsidP="00E25FBB">
      <w:pPr>
        <w:spacing w:line="276" w:lineRule="auto"/>
        <w:jc w:val="both"/>
      </w:pPr>
      <w:r w:rsidRPr="003E3967">
        <w:tab/>
      </w:r>
      <w:r w:rsidR="00545C36" w:rsidRPr="003E3967">
        <w:t>Kada je djelatnik (neovisno o profilu) pod stresom, opada njegova radna sposobnost i razina kvalitetnog i efikasnog obavljanja svakodnevnog posla.</w:t>
      </w:r>
    </w:p>
    <w:p w14:paraId="410ED240" w14:textId="77777777" w:rsidR="00545C36" w:rsidRPr="003E3967" w:rsidRDefault="00371B57" w:rsidP="00E25FBB">
      <w:pPr>
        <w:spacing w:line="276" w:lineRule="auto"/>
        <w:jc w:val="both"/>
        <w:rPr>
          <w:i/>
        </w:rPr>
      </w:pPr>
      <w:r w:rsidRPr="003E3967">
        <w:rPr>
          <w:i/>
        </w:rPr>
        <w:tab/>
      </w:r>
      <w:r w:rsidR="00545C36" w:rsidRPr="003E3967">
        <w:rPr>
          <w:i/>
        </w:rPr>
        <w:t>Stres možemo definirati kao stanje koje nastaje kad smo suočeni sa situacijama ili događajima koje smatr</w:t>
      </w:r>
      <w:r w:rsidR="00380DD1" w:rsidRPr="003E3967">
        <w:rPr>
          <w:i/>
        </w:rPr>
        <w:t xml:space="preserve">amo prijetećima i </w:t>
      </w:r>
      <w:proofErr w:type="spellStart"/>
      <w:r w:rsidR="00380DD1" w:rsidRPr="003E3967">
        <w:rPr>
          <w:i/>
        </w:rPr>
        <w:t>ugrožavajućima</w:t>
      </w:r>
      <w:proofErr w:type="spellEnd"/>
      <w:r w:rsidR="00545C36" w:rsidRPr="003E3967">
        <w:rPr>
          <w:i/>
        </w:rPr>
        <w:t xml:space="preserve"> ili uvjetima koji od nas </w:t>
      </w:r>
      <w:r w:rsidR="00096CD6" w:rsidRPr="003E3967">
        <w:rPr>
          <w:i/>
        </w:rPr>
        <w:t>zahtijevaju</w:t>
      </w:r>
      <w:r w:rsidR="00545C36" w:rsidRPr="003E3967">
        <w:rPr>
          <w:i/>
        </w:rPr>
        <w:t xml:space="preserve"> dodatno ulaganje napora kako bi udovoljili postavljanim nam zahtjevima.</w:t>
      </w:r>
    </w:p>
    <w:p w14:paraId="70A4C9FF" w14:textId="77777777" w:rsidR="00545C36" w:rsidRPr="003E3967" w:rsidRDefault="00545C36" w:rsidP="00E25FBB">
      <w:pPr>
        <w:spacing w:line="276" w:lineRule="auto"/>
        <w:jc w:val="both"/>
        <w:rPr>
          <w:i/>
        </w:rPr>
      </w:pPr>
      <w:r w:rsidRPr="003E3967">
        <w:rPr>
          <w:i/>
        </w:rPr>
        <w:t xml:space="preserve">Kao poseban oblik stresa izdvajamo tzv. sagorijevanje ili </w:t>
      </w:r>
      <w:proofErr w:type="spellStart"/>
      <w:r w:rsidRPr="003E3967">
        <w:rPr>
          <w:i/>
        </w:rPr>
        <w:t>burnout</w:t>
      </w:r>
      <w:proofErr w:type="spellEnd"/>
      <w:r w:rsidRPr="003E3967">
        <w:rPr>
          <w:i/>
        </w:rPr>
        <w:t xml:space="preserve"> koje možemo definirati kao specifični oblik dugotrajnog stresa koji se javlja kod osoba koji rade s ljudima. Važno je reći da se međusobno razlikujemo svojom osjetljivošću na frustrirajuće situacije i reakcijama na stanje frustracije i stresa.</w:t>
      </w:r>
    </w:p>
    <w:p w14:paraId="7CE6394A" w14:textId="77777777" w:rsidR="00545C36" w:rsidRPr="003E3967" w:rsidRDefault="00545C36" w:rsidP="00E25FBB">
      <w:pPr>
        <w:spacing w:line="276" w:lineRule="auto"/>
        <w:jc w:val="both"/>
        <w:rPr>
          <w:i/>
        </w:rPr>
      </w:pPr>
      <w:r w:rsidRPr="003E3967">
        <w:rPr>
          <w:i/>
        </w:rPr>
        <w:t xml:space="preserve">Reakcija na stresne situacije ovise o intenzitetu stresa, ali i o načinima suočavanja sa stresom. Svi mi različito reagiramo na </w:t>
      </w:r>
      <w:r w:rsidR="00380DD1" w:rsidRPr="003E3967">
        <w:rPr>
          <w:i/>
        </w:rPr>
        <w:t>stresnu situaciju već prema tome</w:t>
      </w:r>
      <w:r w:rsidRPr="003E3967">
        <w:rPr>
          <w:i/>
        </w:rPr>
        <w:t xml:space="preserve"> što ona nama predstavlja i kojim mehanizmom za njezino savladavanje raspolažemo.</w:t>
      </w:r>
    </w:p>
    <w:p w14:paraId="2730BD40" w14:textId="77777777" w:rsidR="001432F3" w:rsidRDefault="00A60156" w:rsidP="00E25FBB">
      <w:pPr>
        <w:spacing w:line="276" w:lineRule="auto"/>
        <w:jc w:val="both"/>
      </w:pPr>
      <w:r w:rsidRPr="003E3967">
        <w:tab/>
      </w:r>
    </w:p>
    <w:p w14:paraId="13D91359" w14:textId="77777777" w:rsidR="004C798B" w:rsidRDefault="00545C36" w:rsidP="001432F3">
      <w:pPr>
        <w:spacing w:line="276" w:lineRule="auto"/>
        <w:ind w:firstLine="708"/>
        <w:jc w:val="both"/>
      </w:pPr>
      <w:r w:rsidRPr="003E3967">
        <w:lastRenderedPageBreak/>
        <w:t>Iako stres može biti i radni pokretač u određenim „količinama“ ovdje govorimo o njegovoj lošoj strani.</w:t>
      </w:r>
    </w:p>
    <w:p w14:paraId="09C801AC" w14:textId="77777777" w:rsidR="001432F3" w:rsidRPr="003E3967" w:rsidRDefault="001432F3" w:rsidP="00E25FBB">
      <w:pPr>
        <w:spacing w:line="276" w:lineRule="auto"/>
        <w:jc w:val="both"/>
      </w:pPr>
    </w:p>
    <w:p w14:paraId="58F4C9C6" w14:textId="77777777" w:rsidR="00545C36" w:rsidRPr="0004344F" w:rsidRDefault="00545C36" w:rsidP="00E25FBB">
      <w:pPr>
        <w:spacing w:line="276" w:lineRule="auto"/>
        <w:jc w:val="both"/>
      </w:pPr>
      <w:r w:rsidRPr="0004344F">
        <w:t>CILJ PROGRAMA</w:t>
      </w:r>
    </w:p>
    <w:p w14:paraId="41ED83CD" w14:textId="77777777" w:rsidR="00545C36" w:rsidRPr="003E3967" w:rsidRDefault="00545C36" w:rsidP="00E25FBB">
      <w:pPr>
        <w:spacing w:line="276" w:lineRule="auto"/>
        <w:jc w:val="both"/>
      </w:pPr>
      <w:r w:rsidRPr="003E3967">
        <w:t>Smanjenje doživljaja stresa odgojitelja i ublažavanje njegovih posljedica.</w:t>
      </w:r>
    </w:p>
    <w:p w14:paraId="4FE62544" w14:textId="77777777" w:rsidR="00371B57" w:rsidRPr="003E3967" w:rsidRDefault="00371B57" w:rsidP="00E25FBB">
      <w:pPr>
        <w:spacing w:line="276" w:lineRule="auto"/>
        <w:jc w:val="both"/>
      </w:pPr>
    </w:p>
    <w:p w14:paraId="4B307AB8" w14:textId="77777777" w:rsidR="00545C36" w:rsidRPr="0004344F" w:rsidRDefault="00545C36" w:rsidP="00E25FBB">
      <w:pPr>
        <w:spacing w:line="276" w:lineRule="auto"/>
        <w:jc w:val="both"/>
      </w:pPr>
      <w:r w:rsidRPr="0004344F">
        <w:t>NOSITELJI PROGRAMA</w:t>
      </w:r>
    </w:p>
    <w:p w14:paraId="1DE0B698" w14:textId="77777777" w:rsidR="00545C36" w:rsidRPr="003E3967" w:rsidRDefault="00545C36" w:rsidP="00E25FBB">
      <w:pPr>
        <w:spacing w:line="276" w:lineRule="auto"/>
        <w:jc w:val="both"/>
      </w:pPr>
      <w:r w:rsidRPr="003E3967">
        <w:t>Ravnatelj, vanjski stručni suradnik.</w:t>
      </w:r>
    </w:p>
    <w:p w14:paraId="50C99F36" w14:textId="77777777" w:rsidR="00545C36" w:rsidRPr="003E3967" w:rsidRDefault="00545C36" w:rsidP="00E25FBB">
      <w:pPr>
        <w:spacing w:line="276" w:lineRule="auto"/>
        <w:jc w:val="both"/>
      </w:pPr>
    </w:p>
    <w:p w14:paraId="61EDCB15" w14:textId="77777777" w:rsidR="00545C36" w:rsidRPr="0004344F" w:rsidRDefault="00545C36" w:rsidP="00E25FBB">
      <w:pPr>
        <w:spacing w:line="276" w:lineRule="auto"/>
        <w:jc w:val="both"/>
      </w:pPr>
      <w:r w:rsidRPr="0004344F">
        <w:t>CILJANA GRUPA</w:t>
      </w:r>
    </w:p>
    <w:p w14:paraId="7A94D71E" w14:textId="77777777" w:rsidR="00545C36" w:rsidRPr="003E3967" w:rsidRDefault="00545C36" w:rsidP="00E25FBB">
      <w:pPr>
        <w:spacing w:line="276" w:lineRule="auto"/>
        <w:jc w:val="both"/>
      </w:pPr>
      <w:r w:rsidRPr="003E3967">
        <w:t>Odgojitelji Dječjeg vrtića</w:t>
      </w:r>
    </w:p>
    <w:p w14:paraId="3B0D88B8" w14:textId="77777777" w:rsidR="001432F3" w:rsidRPr="003E3967" w:rsidRDefault="001432F3" w:rsidP="00E25FBB">
      <w:pPr>
        <w:spacing w:line="276" w:lineRule="auto"/>
        <w:jc w:val="both"/>
      </w:pPr>
    </w:p>
    <w:p w14:paraId="1142C733" w14:textId="77777777" w:rsidR="00545C36" w:rsidRPr="0004344F" w:rsidRDefault="00545C36" w:rsidP="00E25FBB">
      <w:pPr>
        <w:spacing w:line="276" w:lineRule="auto"/>
        <w:jc w:val="both"/>
      </w:pPr>
      <w:r w:rsidRPr="0004344F">
        <w:t>PLANIRANE AKTIVNOSTI</w:t>
      </w:r>
    </w:p>
    <w:p w14:paraId="49E0A686" w14:textId="77777777" w:rsidR="00545C36" w:rsidRPr="003E3967" w:rsidRDefault="00371B57" w:rsidP="00E25FBB">
      <w:pPr>
        <w:spacing w:line="276" w:lineRule="auto"/>
        <w:jc w:val="both"/>
      </w:pPr>
      <w:r w:rsidRPr="003E3967">
        <w:tab/>
      </w:r>
      <w:r w:rsidR="00545C36" w:rsidRPr="003E3967">
        <w:t xml:space="preserve">Za doživljaj stresa odlučujuća je individualna procjena vlastite ugroženosti u </w:t>
      </w:r>
      <w:r w:rsidR="00096CD6" w:rsidRPr="003E3967">
        <w:t>određenoj</w:t>
      </w:r>
      <w:r w:rsidR="00545C36" w:rsidRPr="003E3967">
        <w:t xml:space="preserve"> situaciji kao i vlastite sposobnosti nošenja s tom situacijom. U okviru ovog Programa ponuđene su aktivnosti i strategije koje vode promjenama upravo na individualnoj razini.</w:t>
      </w:r>
    </w:p>
    <w:p w14:paraId="4A6148F5" w14:textId="77777777" w:rsidR="00545C36" w:rsidRPr="003E3967" w:rsidRDefault="00545C36" w:rsidP="00D64385">
      <w:pPr>
        <w:numPr>
          <w:ilvl w:val="0"/>
          <w:numId w:val="35"/>
        </w:numPr>
        <w:suppressAutoHyphens w:val="0"/>
        <w:spacing w:line="276" w:lineRule="auto"/>
        <w:jc w:val="both"/>
      </w:pPr>
      <w:r w:rsidRPr="003E3967">
        <w:t xml:space="preserve">primjena različitih upitnika samozaštite </w:t>
      </w:r>
    </w:p>
    <w:p w14:paraId="1138B686" w14:textId="77777777" w:rsidR="00545C36" w:rsidRPr="003E3967" w:rsidRDefault="00545C36" w:rsidP="00D64385">
      <w:pPr>
        <w:numPr>
          <w:ilvl w:val="0"/>
          <w:numId w:val="35"/>
        </w:numPr>
        <w:suppressAutoHyphens w:val="0"/>
        <w:spacing w:line="276" w:lineRule="auto"/>
        <w:jc w:val="both"/>
      </w:pPr>
      <w:r w:rsidRPr="003E3967">
        <w:t>vođenje dnevnika u koji se bilježe stresne situacije</w:t>
      </w:r>
    </w:p>
    <w:p w14:paraId="47BEEC26" w14:textId="77777777" w:rsidR="00545C36" w:rsidRPr="003E3967" w:rsidRDefault="00545C36" w:rsidP="00E25FBB">
      <w:pPr>
        <w:spacing w:line="276" w:lineRule="auto"/>
        <w:jc w:val="both"/>
      </w:pPr>
    </w:p>
    <w:p w14:paraId="027653DC" w14:textId="77777777" w:rsidR="00545C36" w:rsidRPr="003E3967" w:rsidRDefault="00371B57" w:rsidP="00E25FBB">
      <w:pPr>
        <w:spacing w:line="276" w:lineRule="auto"/>
        <w:jc w:val="both"/>
      </w:pPr>
      <w:r w:rsidRPr="003E3967">
        <w:tab/>
      </w:r>
      <w:r w:rsidR="00545C36" w:rsidRPr="003E3967">
        <w:t xml:space="preserve">Dnevnik stresa odgojitelju pomaže utvrditi koja je za njega optimalna razina stresa, što izaziva neugodu, koje efikasne i pomažuće strategije suočavanja sa stresom koristi, a koje još treba uvježbati, usvojiti i </w:t>
      </w:r>
      <w:r w:rsidR="008A3C36" w:rsidRPr="003E3967">
        <w:t>primijeniti</w:t>
      </w:r>
      <w:r w:rsidR="00545C36" w:rsidRPr="003E3967">
        <w:t>.</w:t>
      </w:r>
    </w:p>
    <w:p w14:paraId="107BE189" w14:textId="77777777" w:rsidR="00545C36" w:rsidRPr="003E3967" w:rsidRDefault="00545C36" w:rsidP="00E25FBB">
      <w:pPr>
        <w:spacing w:line="276" w:lineRule="auto"/>
        <w:jc w:val="both"/>
      </w:pPr>
    </w:p>
    <w:p w14:paraId="7B880A9A" w14:textId="77777777" w:rsidR="00545C36" w:rsidRPr="0004344F" w:rsidRDefault="00545C36" w:rsidP="00E25FBB">
      <w:pPr>
        <w:spacing w:line="276" w:lineRule="auto"/>
        <w:jc w:val="both"/>
      </w:pPr>
      <w:r w:rsidRPr="0004344F">
        <w:t>SAVJETI ZA ODGOJITELJE</w:t>
      </w:r>
    </w:p>
    <w:p w14:paraId="2D0BB1E1" w14:textId="77777777" w:rsidR="00545C36" w:rsidRPr="003E3967" w:rsidRDefault="00371B57" w:rsidP="00E25FBB">
      <w:pPr>
        <w:spacing w:line="276" w:lineRule="auto"/>
        <w:jc w:val="both"/>
      </w:pPr>
      <w:r w:rsidRPr="003E3967">
        <w:tab/>
      </w:r>
      <w:r w:rsidR="00545C36" w:rsidRPr="003E3967">
        <w:t>Kako čimbenici koji doprinose intenzitetu stresa proizlaze prvenstveno od nas samih, odnosno naše osobnosti i ponašanja (razina samopoštovanja, nesigurnost, negativnog gledanja na okolinu, percepcija manje socijalne podrške, nefunkcionalan način sučeljavanja sa stresom) u razgovorima će se odgojiteljima pružati stručna tzv. prva psihološka pomoć i podrška kroz:</w:t>
      </w:r>
    </w:p>
    <w:p w14:paraId="34B3C900" w14:textId="77777777" w:rsidR="00545C36" w:rsidRPr="003E3967" w:rsidRDefault="00545C36" w:rsidP="00D64385">
      <w:pPr>
        <w:numPr>
          <w:ilvl w:val="0"/>
          <w:numId w:val="26"/>
        </w:numPr>
        <w:suppressAutoHyphens w:val="0"/>
        <w:spacing w:line="276" w:lineRule="auto"/>
        <w:jc w:val="both"/>
      </w:pPr>
      <w:r w:rsidRPr="003E3967">
        <w:t>individualno savjetovanje</w:t>
      </w:r>
    </w:p>
    <w:p w14:paraId="7032CAAE" w14:textId="77777777" w:rsidR="00545C36" w:rsidRPr="003E3967" w:rsidRDefault="00545C36" w:rsidP="00D64385">
      <w:pPr>
        <w:numPr>
          <w:ilvl w:val="1"/>
          <w:numId w:val="26"/>
        </w:numPr>
        <w:suppressAutoHyphens w:val="0"/>
        <w:spacing w:line="276" w:lineRule="auto"/>
        <w:jc w:val="both"/>
      </w:pPr>
      <w:r w:rsidRPr="003E3967">
        <w:t>problemi u komunikaciji (s kolegicama, bliskim osobama, obitelji)</w:t>
      </w:r>
    </w:p>
    <w:p w14:paraId="67967290" w14:textId="77777777" w:rsidR="00545C36" w:rsidRPr="003E3967" w:rsidRDefault="00545C36" w:rsidP="00D64385">
      <w:pPr>
        <w:numPr>
          <w:ilvl w:val="1"/>
          <w:numId w:val="26"/>
        </w:numPr>
        <w:suppressAutoHyphens w:val="0"/>
        <w:spacing w:line="276" w:lineRule="auto"/>
        <w:jc w:val="both"/>
      </w:pPr>
      <w:r w:rsidRPr="003E3967">
        <w:t>osobni problemi (potištenost, osamljenost, nezadovoljstvo, nesigurnost, obiteljska situacija)</w:t>
      </w:r>
    </w:p>
    <w:p w14:paraId="11B5FA2C" w14:textId="77777777" w:rsidR="00545C36" w:rsidRPr="003E3967" w:rsidRDefault="00545C36" w:rsidP="00D64385">
      <w:pPr>
        <w:numPr>
          <w:ilvl w:val="1"/>
          <w:numId w:val="26"/>
        </w:numPr>
        <w:suppressAutoHyphens w:val="0"/>
        <w:spacing w:line="276" w:lineRule="auto"/>
        <w:jc w:val="both"/>
      </w:pPr>
      <w:r w:rsidRPr="003E3967">
        <w:t>zdravstveni problemi</w:t>
      </w:r>
    </w:p>
    <w:p w14:paraId="0D4B2721" w14:textId="77777777" w:rsidR="00545C36" w:rsidRPr="003E3967" w:rsidRDefault="00545C36" w:rsidP="00D64385">
      <w:pPr>
        <w:numPr>
          <w:ilvl w:val="0"/>
          <w:numId w:val="34"/>
        </w:numPr>
        <w:suppressAutoHyphens w:val="0"/>
        <w:spacing w:line="276" w:lineRule="auto"/>
        <w:jc w:val="both"/>
      </w:pPr>
      <w:r w:rsidRPr="003E3967">
        <w:t>primjenu „Dnevnika stresa“ kroz pitanja:</w:t>
      </w:r>
    </w:p>
    <w:p w14:paraId="1728D8DC" w14:textId="77777777" w:rsidR="00545C36" w:rsidRPr="003E3967" w:rsidRDefault="00545C36" w:rsidP="00D64385">
      <w:pPr>
        <w:numPr>
          <w:ilvl w:val="1"/>
          <w:numId w:val="34"/>
        </w:numPr>
        <w:suppressAutoHyphens w:val="0"/>
        <w:spacing w:line="276" w:lineRule="auto"/>
        <w:jc w:val="both"/>
      </w:pPr>
      <w:r w:rsidRPr="003E3967">
        <w:t>Koji su moji najčešći i glavni stresovi?</w:t>
      </w:r>
    </w:p>
    <w:p w14:paraId="1514286C" w14:textId="77777777" w:rsidR="00545C36" w:rsidRPr="003E3967" w:rsidRDefault="00545C36" w:rsidP="00D64385">
      <w:pPr>
        <w:numPr>
          <w:ilvl w:val="1"/>
          <w:numId w:val="34"/>
        </w:numPr>
        <w:suppressAutoHyphens w:val="0"/>
        <w:spacing w:line="276" w:lineRule="auto"/>
        <w:jc w:val="both"/>
      </w:pPr>
      <w:r w:rsidRPr="003E3967">
        <w:t>Koji su moji oslonci u teškim situacijama?</w:t>
      </w:r>
    </w:p>
    <w:p w14:paraId="415F6910" w14:textId="77777777" w:rsidR="00545C36" w:rsidRPr="003E3967" w:rsidRDefault="00380DD1" w:rsidP="00D64385">
      <w:pPr>
        <w:numPr>
          <w:ilvl w:val="1"/>
          <w:numId w:val="34"/>
        </w:numPr>
        <w:suppressAutoHyphens w:val="0"/>
        <w:spacing w:line="276" w:lineRule="auto"/>
        <w:jc w:val="both"/>
      </w:pPr>
      <w:r w:rsidRPr="003E3967">
        <w:t>Što mogu u</w:t>
      </w:r>
      <w:r w:rsidR="00545C36" w:rsidRPr="003E3967">
        <w:t>činiti da smanjim stres?</w:t>
      </w:r>
    </w:p>
    <w:p w14:paraId="044E5CA3" w14:textId="77777777" w:rsidR="00545C36" w:rsidRPr="003E3967" w:rsidRDefault="00545C36" w:rsidP="00D64385">
      <w:pPr>
        <w:numPr>
          <w:ilvl w:val="0"/>
          <w:numId w:val="40"/>
        </w:numPr>
        <w:suppressAutoHyphens w:val="0"/>
        <w:spacing w:line="276" w:lineRule="auto"/>
        <w:jc w:val="both"/>
      </w:pPr>
      <w:r w:rsidRPr="003E3967">
        <w:t xml:space="preserve">Učenje strategije upravljanja stresom i primjena </w:t>
      </w:r>
      <w:proofErr w:type="spellStart"/>
      <w:r w:rsidRPr="003E3967">
        <w:t>antistresnog</w:t>
      </w:r>
      <w:proofErr w:type="spellEnd"/>
      <w:r w:rsidRPr="003E3967">
        <w:t xml:space="preserve"> ponašanja (individualno ili u manjim grupama)</w:t>
      </w:r>
    </w:p>
    <w:p w14:paraId="4D449A2D" w14:textId="77777777" w:rsidR="00545C36" w:rsidRPr="003E3967" w:rsidRDefault="00545C36" w:rsidP="00D64385">
      <w:pPr>
        <w:numPr>
          <w:ilvl w:val="1"/>
          <w:numId w:val="40"/>
        </w:numPr>
        <w:suppressAutoHyphens w:val="0"/>
        <w:spacing w:line="276" w:lineRule="auto"/>
        <w:jc w:val="both"/>
      </w:pPr>
      <w:r w:rsidRPr="003E3967">
        <w:t>priprema za predvidljivi stresni događaj</w:t>
      </w:r>
    </w:p>
    <w:p w14:paraId="5BDB9CB1" w14:textId="77777777" w:rsidR="00545C36" w:rsidRPr="003E3967" w:rsidRDefault="00545C36" w:rsidP="00D64385">
      <w:pPr>
        <w:numPr>
          <w:ilvl w:val="1"/>
          <w:numId w:val="40"/>
        </w:numPr>
        <w:suppressAutoHyphens w:val="0"/>
        <w:spacing w:line="276" w:lineRule="auto"/>
        <w:jc w:val="both"/>
      </w:pPr>
      <w:r w:rsidRPr="003E3967">
        <w:t>smanjivanje važnosti događaja</w:t>
      </w:r>
    </w:p>
    <w:p w14:paraId="1317252B" w14:textId="77777777" w:rsidR="00545C36" w:rsidRPr="003E3967" w:rsidRDefault="00545C36" w:rsidP="00D64385">
      <w:pPr>
        <w:numPr>
          <w:ilvl w:val="1"/>
          <w:numId w:val="40"/>
        </w:numPr>
        <w:suppressAutoHyphens w:val="0"/>
        <w:spacing w:line="276" w:lineRule="auto"/>
        <w:jc w:val="both"/>
      </w:pPr>
      <w:r w:rsidRPr="003E3967">
        <w:t>smanjivanje nesigurnosti</w:t>
      </w:r>
    </w:p>
    <w:p w14:paraId="79F9A78D" w14:textId="77777777" w:rsidR="00545C36" w:rsidRPr="003E3967" w:rsidRDefault="00545C36" w:rsidP="00D64385">
      <w:pPr>
        <w:numPr>
          <w:ilvl w:val="1"/>
          <w:numId w:val="40"/>
        </w:numPr>
        <w:suppressAutoHyphens w:val="0"/>
        <w:spacing w:line="276" w:lineRule="auto"/>
        <w:jc w:val="both"/>
      </w:pPr>
      <w:r w:rsidRPr="003E3967">
        <w:lastRenderedPageBreak/>
        <w:t>jačanje samopouzdanja</w:t>
      </w:r>
    </w:p>
    <w:p w14:paraId="799DD09E" w14:textId="77777777" w:rsidR="00545C36" w:rsidRPr="003E3967" w:rsidRDefault="00545C36" w:rsidP="00D64385">
      <w:pPr>
        <w:numPr>
          <w:ilvl w:val="1"/>
          <w:numId w:val="40"/>
        </w:numPr>
        <w:suppressAutoHyphens w:val="0"/>
        <w:spacing w:line="276" w:lineRule="auto"/>
        <w:jc w:val="both"/>
      </w:pPr>
      <w:r w:rsidRPr="003E3967">
        <w:t>poticanje racionalnog i pozitivnog mišljenja</w:t>
      </w:r>
    </w:p>
    <w:p w14:paraId="36593C1A" w14:textId="77777777" w:rsidR="00545C36" w:rsidRPr="003E3967" w:rsidRDefault="00545C36" w:rsidP="00D64385">
      <w:pPr>
        <w:numPr>
          <w:ilvl w:val="1"/>
          <w:numId w:val="40"/>
        </w:numPr>
        <w:suppressAutoHyphens w:val="0"/>
        <w:spacing w:line="276" w:lineRule="auto"/>
        <w:jc w:val="both"/>
      </w:pPr>
      <w:r w:rsidRPr="003E3967">
        <w:t>promjena stajališta</w:t>
      </w:r>
    </w:p>
    <w:p w14:paraId="18639148" w14:textId="77777777" w:rsidR="00545C36" w:rsidRPr="003E3967" w:rsidRDefault="00545C36" w:rsidP="00D64385">
      <w:pPr>
        <w:numPr>
          <w:ilvl w:val="1"/>
          <w:numId w:val="40"/>
        </w:numPr>
        <w:suppressAutoHyphens w:val="0"/>
        <w:spacing w:line="276" w:lineRule="auto"/>
        <w:jc w:val="both"/>
      </w:pPr>
      <w:r w:rsidRPr="003E3967">
        <w:t>unapređivanje međuljudskih odnosa</w:t>
      </w:r>
    </w:p>
    <w:p w14:paraId="3EC936D8" w14:textId="77777777" w:rsidR="00545C36" w:rsidRPr="003E3967" w:rsidRDefault="00545C36" w:rsidP="00D64385">
      <w:pPr>
        <w:numPr>
          <w:ilvl w:val="1"/>
          <w:numId w:val="40"/>
        </w:numPr>
        <w:suppressAutoHyphens w:val="0"/>
        <w:spacing w:line="276" w:lineRule="auto"/>
        <w:jc w:val="both"/>
      </w:pPr>
      <w:r w:rsidRPr="003E3967">
        <w:t>uspostavljanje zdravijeg načina života</w:t>
      </w:r>
    </w:p>
    <w:p w14:paraId="4849E571" w14:textId="77777777" w:rsidR="00545C36" w:rsidRDefault="00545C36" w:rsidP="00E25FBB">
      <w:pPr>
        <w:spacing w:line="276" w:lineRule="auto"/>
        <w:jc w:val="both"/>
      </w:pPr>
    </w:p>
    <w:p w14:paraId="55F40C3F" w14:textId="77777777" w:rsidR="00545C36" w:rsidRPr="003E3967" w:rsidRDefault="00545C36" w:rsidP="00E25FBB">
      <w:pPr>
        <w:spacing w:line="276" w:lineRule="auto"/>
        <w:jc w:val="both"/>
      </w:pPr>
      <w:r w:rsidRPr="003E3967">
        <w:t xml:space="preserve">Voditelj za odgojitelje – stručni </w:t>
      </w:r>
      <w:r w:rsidR="008A3C36" w:rsidRPr="003E3967">
        <w:t>suradnik</w:t>
      </w:r>
      <w:r w:rsidRPr="003E3967">
        <w:t xml:space="preserve"> van ustanove i ravnateljica.</w:t>
      </w:r>
    </w:p>
    <w:p w14:paraId="0E86B1D2" w14:textId="77777777" w:rsidR="00545C36" w:rsidRPr="003E3967" w:rsidRDefault="00545C36" w:rsidP="00E25FBB">
      <w:pPr>
        <w:spacing w:line="276" w:lineRule="auto"/>
        <w:jc w:val="both"/>
      </w:pPr>
      <w:r w:rsidRPr="003E3967">
        <w:t>Stručna psihološka pomoć i podrška u kriznim situacijama (povreda djeteta, bijeg iz vrtića, agresivan roditelj, sukob s kolegicom</w:t>
      </w:r>
      <w:r w:rsidR="0001036E" w:rsidRPr="003E3967">
        <w:t>)</w:t>
      </w:r>
      <w:r w:rsidRPr="003E3967">
        <w:t>.</w:t>
      </w:r>
    </w:p>
    <w:p w14:paraId="60606C1A" w14:textId="77777777" w:rsidR="00B761AA" w:rsidRPr="003E3967" w:rsidRDefault="00B761AA" w:rsidP="00E25FBB">
      <w:pPr>
        <w:spacing w:line="276" w:lineRule="auto"/>
        <w:jc w:val="both"/>
      </w:pPr>
    </w:p>
    <w:p w14:paraId="6E1FFEBB" w14:textId="77777777" w:rsidR="00545C36" w:rsidRPr="0004344F" w:rsidRDefault="00545C36" w:rsidP="00E25FBB">
      <w:pPr>
        <w:spacing w:line="276" w:lineRule="auto"/>
        <w:jc w:val="both"/>
      </w:pPr>
      <w:r w:rsidRPr="0004344F">
        <w:t>RELAKSACIJA I VREMENSKI TIJEK PROVEDBE PROGRAMA</w:t>
      </w:r>
    </w:p>
    <w:p w14:paraId="5C7C2B3E" w14:textId="77777777" w:rsidR="00545C36" w:rsidRPr="00FC2378" w:rsidRDefault="00371B57" w:rsidP="00E25FBB">
      <w:pPr>
        <w:spacing w:line="276" w:lineRule="auto"/>
        <w:jc w:val="both"/>
      </w:pPr>
      <w:r w:rsidRPr="003E3967">
        <w:tab/>
      </w:r>
      <w:r w:rsidR="00545C36" w:rsidRPr="003E3967">
        <w:t>Soba odgojitelja kao prostor za relaksaciju – urediti ugodan prostor, održavati ga, mogućnost opuštanja – mogućnost bavljenja relaksacijom, tjelovježbom u vrtiću i slično. Aktivnosti bi se provodile kontinuirano tijekom cijele godine, odnosno prema potrebama odgojitelja.</w:t>
      </w:r>
    </w:p>
    <w:p w14:paraId="2293C52A" w14:textId="77777777" w:rsidR="00545C36" w:rsidRDefault="00545C36" w:rsidP="00E25FBB">
      <w:pPr>
        <w:spacing w:line="276" w:lineRule="auto"/>
        <w:jc w:val="both"/>
        <w:rPr>
          <w:b/>
        </w:rPr>
      </w:pPr>
    </w:p>
    <w:p w14:paraId="19FF955B" w14:textId="77777777" w:rsidR="001432F3" w:rsidRDefault="001432F3" w:rsidP="00E25FBB">
      <w:pPr>
        <w:spacing w:line="276" w:lineRule="auto"/>
        <w:jc w:val="both"/>
        <w:rPr>
          <w:b/>
        </w:rPr>
      </w:pPr>
    </w:p>
    <w:p w14:paraId="7D118744" w14:textId="77777777" w:rsidR="00545C36" w:rsidRDefault="00545C36" w:rsidP="00E25FBB">
      <w:pPr>
        <w:spacing w:line="276" w:lineRule="auto"/>
        <w:jc w:val="both"/>
      </w:pPr>
    </w:p>
    <w:p w14:paraId="247F3949" w14:textId="77777777" w:rsidR="0004344F" w:rsidRDefault="0004344F" w:rsidP="00172B85">
      <w:pPr>
        <w:spacing w:line="276" w:lineRule="auto"/>
        <w:jc w:val="both"/>
        <w:rPr>
          <w:b/>
          <w:sz w:val="28"/>
          <w:szCs w:val="28"/>
        </w:rPr>
      </w:pPr>
    </w:p>
    <w:p w14:paraId="3FC5697B" w14:textId="77777777" w:rsidR="0004344F" w:rsidRDefault="0004344F" w:rsidP="00172B85">
      <w:pPr>
        <w:spacing w:line="276" w:lineRule="auto"/>
        <w:jc w:val="both"/>
        <w:rPr>
          <w:b/>
          <w:sz w:val="28"/>
          <w:szCs w:val="28"/>
        </w:rPr>
      </w:pPr>
    </w:p>
    <w:p w14:paraId="136C63DC" w14:textId="77777777" w:rsidR="0004344F" w:rsidRDefault="0004344F" w:rsidP="00172B85">
      <w:pPr>
        <w:spacing w:line="276" w:lineRule="auto"/>
        <w:jc w:val="both"/>
        <w:rPr>
          <w:b/>
          <w:sz w:val="28"/>
          <w:szCs w:val="28"/>
        </w:rPr>
      </w:pPr>
    </w:p>
    <w:p w14:paraId="403FB009" w14:textId="77777777" w:rsidR="0004344F" w:rsidRDefault="0004344F" w:rsidP="00172B85">
      <w:pPr>
        <w:spacing w:line="276" w:lineRule="auto"/>
        <w:jc w:val="both"/>
        <w:rPr>
          <w:b/>
          <w:sz w:val="28"/>
          <w:szCs w:val="28"/>
        </w:rPr>
      </w:pPr>
    </w:p>
    <w:p w14:paraId="66511D30" w14:textId="77777777" w:rsidR="0004344F" w:rsidRDefault="0004344F" w:rsidP="00172B85">
      <w:pPr>
        <w:spacing w:line="276" w:lineRule="auto"/>
        <w:jc w:val="both"/>
        <w:rPr>
          <w:b/>
          <w:sz w:val="28"/>
          <w:szCs w:val="28"/>
        </w:rPr>
      </w:pPr>
    </w:p>
    <w:p w14:paraId="50D9A50F" w14:textId="77777777" w:rsidR="0004344F" w:rsidRDefault="0004344F" w:rsidP="00172B85">
      <w:pPr>
        <w:spacing w:line="276" w:lineRule="auto"/>
        <w:jc w:val="both"/>
        <w:rPr>
          <w:b/>
          <w:sz w:val="28"/>
          <w:szCs w:val="28"/>
        </w:rPr>
      </w:pPr>
    </w:p>
    <w:p w14:paraId="489E1C7F" w14:textId="77777777" w:rsidR="0004344F" w:rsidRDefault="0004344F" w:rsidP="00172B85">
      <w:pPr>
        <w:spacing w:line="276" w:lineRule="auto"/>
        <w:jc w:val="both"/>
        <w:rPr>
          <w:b/>
          <w:sz w:val="28"/>
          <w:szCs w:val="28"/>
        </w:rPr>
      </w:pPr>
    </w:p>
    <w:p w14:paraId="74B80B20" w14:textId="77777777" w:rsidR="0004344F" w:rsidRDefault="0004344F" w:rsidP="00172B85">
      <w:pPr>
        <w:spacing w:line="276" w:lineRule="auto"/>
        <w:jc w:val="both"/>
        <w:rPr>
          <w:b/>
          <w:sz w:val="28"/>
          <w:szCs w:val="28"/>
        </w:rPr>
      </w:pPr>
    </w:p>
    <w:p w14:paraId="538FC668" w14:textId="77777777" w:rsidR="0004344F" w:rsidRDefault="0004344F" w:rsidP="00172B85">
      <w:pPr>
        <w:spacing w:line="276" w:lineRule="auto"/>
        <w:jc w:val="both"/>
        <w:rPr>
          <w:b/>
          <w:sz w:val="28"/>
          <w:szCs w:val="28"/>
        </w:rPr>
      </w:pPr>
    </w:p>
    <w:p w14:paraId="4DBB6051" w14:textId="77777777" w:rsidR="0004344F" w:rsidRDefault="0004344F" w:rsidP="00172B85">
      <w:pPr>
        <w:spacing w:line="276" w:lineRule="auto"/>
        <w:jc w:val="both"/>
        <w:rPr>
          <w:b/>
          <w:sz w:val="28"/>
          <w:szCs w:val="28"/>
        </w:rPr>
      </w:pPr>
    </w:p>
    <w:p w14:paraId="286AE9C8" w14:textId="77777777" w:rsidR="0004344F" w:rsidRDefault="0004344F" w:rsidP="00172B85">
      <w:pPr>
        <w:spacing w:line="276" w:lineRule="auto"/>
        <w:jc w:val="both"/>
        <w:rPr>
          <w:b/>
          <w:sz w:val="28"/>
          <w:szCs w:val="28"/>
        </w:rPr>
      </w:pPr>
    </w:p>
    <w:p w14:paraId="289755C8" w14:textId="77777777" w:rsidR="0004344F" w:rsidRDefault="0004344F" w:rsidP="00172B85">
      <w:pPr>
        <w:spacing w:line="276" w:lineRule="auto"/>
        <w:jc w:val="both"/>
        <w:rPr>
          <w:b/>
          <w:sz w:val="28"/>
          <w:szCs w:val="28"/>
        </w:rPr>
      </w:pPr>
    </w:p>
    <w:p w14:paraId="50C28F01" w14:textId="77777777" w:rsidR="0004344F" w:rsidRDefault="0004344F" w:rsidP="00172B85">
      <w:pPr>
        <w:spacing w:line="276" w:lineRule="auto"/>
        <w:jc w:val="both"/>
        <w:rPr>
          <w:b/>
          <w:sz w:val="28"/>
          <w:szCs w:val="28"/>
        </w:rPr>
      </w:pPr>
    </w:p>
    <w:p w14:paraId="52F4FFCA" w14:textId="77777777" w:rsidR="0004344F" w:rsidRDefault="0004344F" w:rsidP="00172B85">
      <w:pPr>
        <w:spacing w:line="276" w:lineRule="auto"/>
        <w:jc w:val="both"/>
        <w:rPr>
          <w:b/>
          <w:sz w:val="28"/>
          <w:szCs w:val="28"/>
        </w:rPr>
      </w:pPr>
    </w:p>
    <w:p w14:paraId="1C05CDD7" w14:textId="77777777" w:rsidR="0004344F" w:rsidRDefault="0004344F" w:rsidP="00172B85">
      <w:pPr>
        <w:spacing w:line="276" w:lineRule="auto"/>
        <w:jc w:val="both"/>
        <w:rPr>
          <w:b/>
          <w:sz w:val="28"/>
          <w:szCs w:val="28"/>
        </w:rPr>
      </w:pPr>
    </w:p>
    <w:p w14:paraId="25B66256" w14:textId="77777777" w:rsidR="0004344F" w:rsidRDefault="0004344F" w:rsidP="00172B85">
      <w:pPr>
        <w:spacing w:line="276" w:lineRule="auto"/>
        <w:jc w:val="both"/>
        <w:rPr>
          <w:b/>
          <w:sz w:val="28"/>
          <w:szCs w:val="28"/>
        </w:rPr>
      </w:pPr>
    </w:p>
    <w:p w14:paraId="60E73DAE" w14:textId="77777777" w:rsidR="0004344F" w:rsidRDefault="0004344F" w:rsidP="00172B85">
      <w:pPr>
        <w:spacing w:line="276" w:lineRule="auto"/>
        <w:jc w:val="both"/>
        <w:rPr>
          <w:b/>
          <w:sz w:val="28"/>
          <w:szCs w:val="28"/>
        </w:rPr>
      </w:pPr>
    </w:p>
    <w:p w14:paraId="22361E25" w14:textId="77777777" w:rsidR="0004344F" w:rsidRDefault="0004344F" w:rsidP="00172B85">
      <w:pPr>
        <w:spacing w:line="276" w:lineRule="auto"/>
        <w:jc w:val="both"/>
        <w:rPr>
          <w:b/>
          <w:sz w:val="28"/>
          <w:szCs w:val="28"/>
        </w:rPr>
      </w:pPr>
    </w:p>
    <w:p w14:paraId="112F346E" w14:textId="77777777" w:rsidR="0004344F" w:rsidRDefault="0004344F" w:rsidP="00172B85">
      <w:pPr>
        <w:spacing w:line="276" w:lineRule="auto"/>
        <w:jc w:val="both"/>
        <w:rPr>
          <w:b/>
          <w:sz w:val="28"/>
          <w:szCs w:val="28"/>
        </w:rPr>
      </w:pPr>
    </w:p>
    <w:p w14:paraId="5AFB2245" w14:textId="77777777" w:rsidR="0004344F" w:rsidRDefault="0004344F" w:rsidP="00172B85">
      <w:pPr>
        <w:spacing w:line="276" w:lineRule="auto"/>
        <w:jc w:val="both"/>
        <w:rPr>
          <w:b/>
          <w:sz w:val="28"/>
          <w:szCs w:val="28"/>
        </w:rPr>
      </w:pPr>
    </w:p>
    <w:p w14:paraId="6F5EA7C0" w14:textId="77777777" w:rsidR="00545C36" w:rsidRPr="0004344F" w:rsidRDefault="00545C36" w:rsidP="00172B85">
      <w:pPr>
        <w:spacing w:line="276" w:lineRule="auto"/>
        <w:jc w:val="both"/>
      </w:pPr>
      <w:r w:rsidRPr="0004344F">
        <w:rPr>
          <w:b/>
        </w:rPr>
        <w:lastRenderedPageBreak/>
        <w:t>PRILOG TOČNO UTVRĐENIH METODA DJELOVANJA POTREBNIH ZA OČUVANJE INVENTARA VRTIĆA</w:t>
      </w:r>
    </w:p>
    <w:p w14:paraId="1D56662A" w14:textId="77777777" w:rsidR="00545C36" w:rsidRPr="003E3967" w:rsidRDefault="00545C36" w:rsidP="00E25FBB">
      <w:pPr>
        <w:spacing w:line="276" w:lineRule="auto"/>
        <w:jc w:val="both"/>
        <w:rPr>
          <w:b/>
          <w:sz w:val="28"/>
          <w:szCs w:val="28"/>
        </w:rPr>
      </w:pPr>
    </w:p>
    <w:p w14:paraId="169A2503" w14:textId="77777777" w:rsidR="00A23CDD" w:rsidRPr="003E3967" w:rsidRDefault="00A23CDD" w:rsidP="00E25FBB">
      <w:pPr>
        <w:spacing w:line="276" w:lineRule="auto"/>
        <w:jc w:val="both"/>
        <w:rPr>
          <w:b/>
        </w:rPr>
      </w:pPr>
    </w:p>
    <w:p w14:paraId="328AB011" w14:textId="77777777" w:rsidR="00545C36" w:rsidRPr="0004344F" w:rsidRDefault="00545C36" w:rsidP="00E25FBB">
      <w:pPr>
        <w:spacing w:line="276" w:lineRule="auto"/>
        <w:jc w:val="both"/>
      </w:pPr>
      <w:r w:rsidRPr="0004344F">
        <w:t>DOMAR</w:t>
      </w:r>
    </w:p>
    <w:p w14:paraId="0D915D10" w14:textId="77777777" w:rsidR="00545C36" w:rsidRPr="003E3967" w:rsidRDefault="00545C36" w:rsidP="00D64385">
      <w:pPr>
        <w:numPr>
          <w:ilvl w:val="0"/>
          <w:numId w:val="25"/>
        </w:numPr>
        <w:suppressAutoHyphens w:val="0"/>
        <w:spacing w:line="276" w:lineRule="auto"/>
        <w:jc w:val="both"/>
      </w:pPr>
      <w:r w:rsidRPr="003E3967">
        <w:t>sav radni materijal i pomagala pohranjuje i sprema u prostoriji domara i za to posebno određen prostor (kotlovnica, skladište)</w:t>
      </w:r>
    </w:p>
    <w:p w14:paraId="1CABDCF9" w14:textId="77777777" w:rsidR="00545C36" w:rsidRPr="003E3967" w:rsidRDefault="00545C36" w:rsidP="00D64385">
      <w:pPr>
        <w:numPr>
          <w:ilvl w:val="0"/>
          <w:numId w:val="25"/>
        </w:numPr>
        <w:suppressAutoHyphens w:val="0"/>
        <w:spacing w:line="276" w:lineRule="auto"/>
        <w:jc w:val="both"/>
      </w:pPr>
      <w:r w:rsidRPr="003E3967">
        <w:t>alat za koji procjeni da bi bilo potencijalno rizično ostavit ga na otvorenom, zaključava u svoj ormar</w:t>
      </w:r>
    </w:p>
    <w:p w14:paraId="0848EBBE" w14:textId="77777777" w:rsidR="00545C36" w:rsidRPr="003E3967" w:rsidRDefault="00545C36" w:rsidP="00D64385">
      <w:pPr>
        <w:numPr>
          <w:ilvl w:val="0"/>
          <w:numId w:val="25"/>
        </w:numPr>
        <w:suppressAutoHyphens w:val="0"/>
        <w:spacing w:line="276" w:lineRule="auto"/>
        <w:jc w:val="both"/>
      </w:pPr>
      <w:r w:rsidRPr="003E3967">
        <w:t>niti jedan ala</w:t>
      </w:r>
      <w:r w:rsidR="003D4E12" w:rsidRPr="003E3967">
        <w:t>t ne smije ostati nezaštićen i</w:t>
      </w:r>
      <w:r w:rsidRPr="003E3967">
        <w:t xml:space="preserve"> dostupan djeci</w:t>
      </w:r>
    </w:p>
    <w:p w14:paraId="70887CBC" w14:textId="77777777" w:rsidR="00545C36" w:rsidRPr="003E3967" w:rsidRDefault="00545C36" w:rsidP="00D64385">
      <w:pPr>
        <w:numPr>
          <w:ilvl w:val="0"/>
          <w:numId w:val="25"/>
        </w:numPr>
        <w:suppressAutoHyphens w:val="0"/>
        <w:spacing w:line="276" w:lineRule="auto"/>
        <w:jc w:val="both"/>
      </w:pPr>
      <w:r w:rsidRPr="003E3967">
        <w:t>sva oprema i prostor vrtića (i dvorišta) se redovito provjeravaju kako bi se izbjegle potencijalno opasne situacije za djecu</w:t>
      </w:r>
    </w:p>
    <w:p w14:paraId="3F2638A6" w14:textId="77777777" w:rsidR="00545C36" w:rsidRPr="003E3967" w:rsidRDefault="00545C36" w:rsidP="00D64385">
      <w:pPr>
        <w:numPr>
          <w:ilvl w:val="0"/>
          <w:numId w:val="25"/>
        </w:numPr>
        <w:suppressAutoHyphens w:val="0"/>
        <w:spacing w:line="276" w:lineRule="auto"/>
        <w:jc w:val="both"/>
      </w:pPr>
      <w:r w:rsidRPr="003E3967">
        <w:t>kosilicu pohranjuje u poseban prostor (radi isparavanja benzina)</w:t>
      </w:r>
    </w:p>
    <w:p w14:paraId="385817FD" w14:textId="77777777" w:rsidR="00545C36" w:rsidRPr="003E3967" w:rsidRDefault="003D4E12" w:rsidP="00D64385">
      <w:pPr>
        <w:numPr>
          <w:ilvl w:val="0"/>
          <w:numId w:val="25"/>
        </w:numPr>
        <w:suppressAutoHyphens w:val="0"/>
        <w:spacing w:line="276" w:lineRule="auto"/>
        <w:jc w:val="both"/>
      </w:pPr>
      <w:r w:rsidRPr="003E3967">
        <w:t>za vrijeme korištenja</w:t>
      </w:r>
      <w:r w:rsidR="00545C36" w:rsidRPr="003E3967">
        <w:t xml:space="preserve"> boja ili nekih drugih korištenih kemikalija, provjetrava prostor u kojima koristi ta sredstva</w:t>
      </w:r>
    </w:p>
    <w:p w14:paraId="269D1D07" w14:textId="77777777" w:rsidR="00545C36" w:rsidRPr="003E3967" w:rsidRDefault="00545C36" w:rsidP="00D64385">
      <w:pPr>
        <w:numPr>
          <w:ilvl w:val="0"/>
          <w:numId w:val="25"/>
        </w:numPr>
        <w:suppressAutoHyphens w:val="0"/>
        <w:spacing w:line="276" w:lineRule="auto"/>
        <w:jc w:val="both"/>
      </w:pPr>
      <w:r w:rsidRPr="003E3967">
        <w:t>vodi brigu oko redovitih popr</w:t>
      </w:r>
      <w:r w:rsidR="008A3C36" w:rsidRPr="003E3967">
        <w:t>avaka, servisa i ostalih radnji</w:t>
      </w:r>
      <w:r w:rsidRPr="003E3967">
        <w:t xml:space="preserve"> vezanih za pomagala za rad, kao i za prostor u kojem su ista pohranjena</w:t>
      </w:r>
    </w:p>
    <w:p w14:paraId="746F6065" w14:textId="77777777" w:rsidR="00545C36" w:rsidRPr="003E3967" w:rsidRDefault="00545C36" w:rsidP="00D64385">
      <w:pPr>
        <w:numPr>
          <w:ilvl w:val="0"/>
          <w:numId w:val="25"/>
        </w:numPr>
        <w:suppressAutoHyphens w:val="0"/>
        <w:spacing w:line="276" w:lineRule="auto"/>
        <w:jc w:val="both"/>
      </w:pPr>
      <w:r w:rsidRPr="003E3967">
        <w:t>redovito prati bilježnicu domara kako bi kontinuirano bio upoznat s potrebom oko intervencija u i izvan objekta</w:t>
      </w:r>
    </w:p>
    <w:p w14:paraId="6FD1EE23" w14:textId="77777777" w:rsidR="00545C36" w:rsidRPr="003E3967" w:rsidRDefault="00545C36" w:rsidP="00E25FBB">
      <w:pPr>
        <w:spacing w:line="276" w:lineRule="auto"/>
        <w:jc w:val="both"/>
      </w:pPr>
    </w:p>
    <w:p w14:paraId="63A9A0D6" w14:textId="77777777" w:rsidR="00545C36" w:rsidRPr="0004344F" w:rsidRDefault="00545C36" w:rsidP="00E25FBB">
      <w:pPr>
        <w:spacing w:line="276" w:lineRule="auto"/>
        <w:jc w:val="both"/>
      </w:pPr>
      <w:r w:rsidRPr="0004344F">
        <w:t>SPREMAČICE</w:t>
      </w:r>
    </w:p>
    <w:p w14:paraId="7D8C0FC6" w14:textId="77777777" w:rsidR="00545C36" w:rsidRPr="003E3967" w:rsidRDefault="00545C36" w:rsidP="00D64385">
      <w:pPr>
        <w:numPr>
          <w:ilvl w:val="0"/>
          <w:numId w:val="42"/>
        </w:numPr>
        <w:suppressAutoHyphens w:val="0"/>
        <w:spacing w:line="276" w:lineRule="auto"/>
        <w:jc w:val="both"/>
      </w:pPr>
      <w:r w:rsidRPr="003E3967">
        <w:t>redovito vode brigu oko potrebnih intervencija čišćenja opreme i samog prostora unutar i izvan vrtića</w:t>
      </w:r>
    </w:p>
    <w:p w14:paraId="01461D90" w14:textId="77777777" w:rsidR="00545C36" w:rsidRPr="003E3967" w:rsidRDefault="00545C36" w:rsidP="00D64385">
      <w:pPr>
        <w:numPr>
          <w:ilvl w:val="0"/>
          <w:numId w:val="42"/>
        </w:numPr>
        <w:suppressAutoHyphens w:val="0"/>
        <w:spacing w:line="276" w:lineRule="auto"/>
        <w:jc w:val="both"/>
      </w:pPr>
      <w:r w:rsidRPr="003E3967">
        <w:t>alat, sredstva i materijali za čišćenje se redovito pohranjuju u posebnim spremištima</w:t>
      </w:r>
    </w:p>
    <w:p w14:paraId="79E8CFE3" w14:textId="77777777" w:rsidR="00545C36" w:rsidRPr="003E3967" w:rsidRDefault="00545C36" w:rsidP="00D64385">
      <w:pPr>
        <w:numPr>
          <w:ilvl w:val="0"/>
          <w:numId w:val="42"/>
        </w:numPr>
        <w:suppressAutoHyphens w:val="0"/>
        <w:spacing w:line="276" w:lineRule="auto"/>
        <w:jc w:val="both"/>
      </w:pPr>
      <w:r w:rsidRPr="003E3967">
        <w:t xml:space="preserve">niti jedno kemijsko sredstvo (za </w:t>
      </w:r>
      <w:r w:rsidR="008A3C36" w:rsidRPr="003E3967">
        <w:t>čišćenje</w:t>
      </w:r>
      <w:r w:rsidRPr="003E3967">
        <w:t>) ne smije biti dostupno djeci (u sanitarijama) već pohranjeno u spremištu</w:t>
      </w:r>
    </w:p>
    <w:p w14:paraId="737C289B" w14:textId="77777777" w:rsidR="00545C36" w:rsidRPr="003E3967" w:rsidRDefault="00545C36" w:rsidP="00D64385">
      <w:pPr>
        <w:numPr>
          <w:ilvl w:val="0"/>
          <w:numId w:val="42"/>
        </w:numPr>
        <w:suppressAutoHyphens w:val="0"/>
        <w:spacing w:line="276" w:lineRule="auto"/>
        <w:jc w:val="both"/>
      </w:pPr>
      <w:r w:rsidRPr="003E3967">
        <w:t>veći strojevi redovito se moraju čistiti i održavati</w:t>
      </w:r>
    </w:p>
    <w:p w14:paraId="7D2EB253" w14:textId="77777777" w:rsidR="00545C36" w:rsidRPr="003E3967" w:rsidRDefault="008A3C36" w:rsidP="00D64385">
      <w:pPr>
        <w:numPr>
          <w:ilvl w:val="0"/>
          <w:numId w:val="42"/>
        </w:numPr>
        <w:suppressAutoHyphens w:val="0"/>
        <w:spacing w:line="276" w:lineRule="auto"/>
        <w:jc w:val="both"/>
      </w:pPr>
      <w:r w:rsidRPr="003E3967">
        <w:t>tijekom</w:t>
      </w:r>
      <w:r w:rsidR="00545C36" w:rsidRPr="003E3967">
        <w:t xml:space="preserve"> održavanja soba i ostalih prostora upozoravaju na potrebu za hitnom intervencijom na pojedinoj opremi ili prostoru (bilježnica domara, usmeno)</w:t>
      </w:r>
    </w:p>
    <w:p w14:paraId="037C0946" w14:textId="77777777" w:rsidR="00545C36" w:rsidRPr="003E3967" w:rsidRDefault="00545C36" w:rsidP="00E25FBB">
      <w:pPr>
        <w:spacing w:line="276" w:lineRule="auto"/>
        <w:jc w:val="both"/>
      </w:pPr>
    </w:p>
    <w:p w14:paraId="487C844B" w14:textId="77777777" w:rsidR="00545C36" w:rsidRPr="0004344F" w:rsidRDefault="00545C36" w:rsidP="00E25FBB">
      <w:pPr>
        <w:spacing w:line="276" w:lineRule="auto"/>
        <w:jc w:val="both"/>
      </w:pPr>
      <w:r w:rsidRPr="0004344F">
        <w:t>KUHARICA</w:t>
      </w:r>
    </w:p>
    <w:p w14:paraId="6BEBFE1F" w14:textId="77777777" w:rsidR="00545C36" w:rsidRPr="003E3967" w:rsidRDefault="00545C36" w:rsidP="00D64385">
      <w:pPr>
        <w:numPr>
          <w:ilvl w:val="0"/>
          <w:numId w:val="32"/>
        </w:numPr>
        <w:suppressAutoHyphens w:val="0"/>
        <w:spacing w:line="276" w:lineRule="auto"/>
        <w:jc w:val="both"/>
      </w:pPr>
      <w:r w:rsidRPr="003E3967">
        <w:t>kontinuirano vodi brigu oko pravilnog korištenja, pohranjivanja, održavanja, popravaka i servisiranja svih aparata i ostale kuhinjske opreme</w:t>
      </w:r>
    </w:p>
    <w:p w14:paraId="5780D309" w14:textId="77777777" w:rsidR="00545C36" w:rsidRPr="003E3967" w:rsidRDefault="00545C36" w:rsidP="00D64385">
      <w:pPr>
        <w:numPr>
          <w:ilvl w:val="0"/>
          <w:numId w:val="32"/>
        </w:numPr>
        <w:suppressAutoHyphens w:val="0"/>
        <w:spacing w:line="276" w:lineRule="auto"/>
        <w:jc w:val="both"/>
      </w:pPr>
      <w:r w:rsidRPr="003E3967">
        <w:t>vodi brigu o iskoristivosti inventara (npr. oštećeni lonci i sl.)</w:t>
      </w:r>
    </w:p>
    <w:p w14:paraId="042CF024" w14:textId="77777777" w:rsidR="00E03EDB" w:rsidRPr="003E3967" w:rsidRDefault="00E03EDB" w:rsidP="00E25FBB">
      <w:pPr>
        <w:spacing w:line="276" w:lineRule="auto"/>
        <w:jc w:val="both"/>
        <w:rPr>
          <w:b/>
        </w:rPr>
      </w:pPr>
    </w:p>
    <w:p w14:paraId="4B054FD2" w14:textId="77777777" w:rsidR="00545C36" w:rsidRPr="0004344F" w:rsidRDefault="00545C36" w:rsidP="00E25FBB">
      <w:pPr>
        <w:spacing w:line="276" w:lineRule="auto"/>
        <w:jc w:val="both"/>
      </w:pPr>
      <w:r w:rsidRPr="0004344F">
        <w:t>ODGOJITELJI I MEDICINSKA SESTRA</w:t>
      </w:r>
    </w:p>
    <w:p w14:paraId="25D414B7" w14:textId="77777777" w:rsidR="00545C36" w:rsidRPr="003E3967" w:rsidRDefault="00545C36" w:rsidP="00D64385">
      <w:pPr>
        <w:numPr>
          <w:ilvl w:val="0"/>
          <w:numId w:val="41"/>
        </w:numPr>
        <w:suppressAutoHyphens w:val="0"/>
        <w:spacing w:line="276" w:lineRule="auto"/>
        <w:jc w:val="both"/>
      </w:pPr>
      <w:r w:rsidRPr="003E3967">
        <w:t>brinu da prostor u kojem borave bude funkcionalan, uredan, a materijali iskoristivi, sigurni, razvojno poticajni i zanimljivi (sobe boravka, centri aktivnosti u zajedničkom prostoru, igralište)</w:t>
      </w:r>
    </w:p>
    <w:p w14:paraId="542B79C2" w14:textId="77777777" w:rsidR="00545C36" w:rsidRPr="003E3967" w:rsidRDefault="00545C36" w:rsidP="00D64385">
      <w:pPr>
        <w:numPr>
          <w:ilvl w:val="0"/>
          <w:numId w:val="41"/>
        </w:numPr>
        <w:suppressAutoHyphens w:val="0"/>
        <w:spacing w:line="276" w:lineRule="auto"/>
        <w:jc w:val="both"/>
      </w:pPr>
      <w:r w:rsidRPr="003E3967">
        <w:lastRenderedPageBreak/>
        <w:t>redovito održavaju igračke (dezinficiraju), obavljaju jednostavnije popravke (npr. slikovnice), a potrebe za većom intervencijom na vrijeme prijavljuju (bilježnica domara, usmeno)</w:t>
      </w:r>
    </w:p>
    <w:p w14:paraId="22EAFA0B" w14:textId="77777777" w:rsidR="00A23CDD" w:rsidRPr="003E3967" w:rsidRDefault="00A23CDD" w:rsidP="00E25FBB">
      <w:pPr>
        <w:spacing w:line="276" w:lineRule="auto"/>
        <w:jc w:val="both"/>
        <w:rPr>
          <w:b/>
        </w:rPr>
      </w:pPr>
    </w:p>
    <w:p w14:paraId="2B87476C" w14:textId="77777777" w:rsidR="00545C36" w:rsidRPr="0004344F" w:rsidRDefault="00545C36" w:rsidP="00E25FBB">
      <w:pPr>
        <w:spacing w:line="276" w:lineRule="auto"/>
        <w:jc w:val="both"/>
      </w:pPr>
      <w:r w:rsidRPr="0004344F">
        <w:t>ADMINISTRATIVNI DJELATNIK I RAVNATELJ</w:t>
      </w:r>
    </w:p>
    <w:p w14:paraId="7FCBC263" w14:textId="77777777" w:rsidR="00545C36" w:rsidRPr="003E3967" w:rsidRDefault="00545C36" w:rsidP="00D64385">
      <w:pPr>
        <w:numPr>
          <w:ilvl w:val="0"/>
          <w:numId w:val="30"/>
        </w:numPr>
        <w:suppressAutoHyphens w:val="0"/>
        <w:spacing w:line="276" w:lineRule="auto"/>
        <w:jc w:val="both"/>
      </w:pPr>
      <w:r w:rsidRPr="003E3967">
        <w:t>redovito vode brigu oko aparata i tehničke opreme u radnoj sobi (čišćenje, održavanje, servisiranje, popravci)</w:t>
      </w:r>
    </w:p>
    <w:p w14:paraId="46ED4D18" w14:textId="77777777" w:rsidR="00545C36" w:rsidRPr="003E3967" w:rsidRDefault="00545C36" w:rsidP="00E25FBB">
      <w:pPr>
        <w:spacing w:line="276" w:lineRule="auto"/>
        <w:jc w:val="both"/>
      </w:pPr>
    </w:p>
    <w:p w14:paraId="18B378BF" w14:textId="77777777" w:rsidR="00545C36" w:rsidRPr="003E3967" w:rsidRDefault="00371B57" w:rsidP="00E25FBB">
      <w:pPr>
        <w:spacing w:line="276" w:lineRule="auto"/>
        <w:jc w:val="both"/>
      </w:pPr>
      <w:r w:rsidRPr="003E3967">
        <w:tab/>
      </w:r>
      <w:r w:rsidR="00545C36" w:rsidRPr="003E3967">
        <w:t>Svi zaposlenici imaju obavezu voditi brigu o pravilnom i sigurnom korištenju prostora i namještaja, pazeći da ga namjerno ne uništavaju te ga održavaju urednim i iskoristivim.</w:t>
      </w:r>
    </w:p>
    <w:p w14:paraId="382C07DC" w14:textId="77777777" w:rsidR="00545C36" w:rsidRPr="003E3967" w:rsidRDefault="00545C36" w:rsidP="00E25FBB">
      <w:pPr>
        <w:spacing w:line="276" w:lineRule="auto"/>
        <w:jc w:val="both"/>
      </w:pPr>
    </w:p>
    <w:p w14:paraId="0C365FE9" w14:textId="77777777" w:rsidR="00545C36" w:rsidRPr="003E3967" w:rsidRDefault="00545C36" w:rsidP="00E25FBB">
      <w:pPr>
        <w:spacing w:line="276" w:lineRule="auto"/>
        <w:jc w:val="both"/>
      </w:pPr>
    </w:p>
    <w:p w14:paraId="1D0A3115" w14:textId="77777777" w:rsidR="00545C36" w:rsidRPr="003E3967" w:rsidRDefault="00545C36" w:rsidP="00E25FBB">
      <w:pPr>
        <w:spacing w:line="276" w:lineRule="auto"/>
        <w:jc w:val="both"/>
      </w:pPr>
    </w:p>
    <w:p w14:paraId="2B09B864" w14:textId="77777777" w:rsidR="00545C36" w:rsidRPr="003E3967" w:rsidRDefault="00545C36" w:rsidP="00E25FBB">
      <w:pPr>
        <w:spacing w:line="276" w:lineRule="auto"/>
        <w:jc w:val="both"/>
      </w:pPr>
    </w:p>
    <w:p w14:paraId="2EF38BED" w14:textId="77777777" w:rsidR="00B5542E" w:rsidRPr="003E3967" w:rsidRDefault="00B5542E" w:rsidP="00E25FBB">
      <w:pPr>
        <w:spacing w:line="276" w:lineRule="auto"/>
        <w:jc w:val="both"/>
      </w:pPr>
    </w:p>
    <w:p w14:paraId="504BD465" w14:textId="77777777" w:rsidR="00B5542E" w:rsidRPr="003E3967" w:rsidRDefault="00B5542E" w:rsidP="00E25FBB">
      <w:pPr>
        <w:spacing w:line="276" w:lineRule="auto"/>
        <w:jc w:val="both"/>
      </w:pPr>
    </w:p>
    <w:p w14:paraId="0820039B" w14:textId="77777777" w:rsidR="00B5542E" w:rsidRPr="003E3967" w:rsidRDefault="00B5542E" w:rsidP="00E25FBB">
      <w:pPr>
        <w:spacing w:line="276" w:lineRule="auto"/>
        <w:jc w:val="both"/>
      </w:pPr>
    </w:p>
    <w:p w14:paraId="4F370DC6" w14:textId="77777777" w:rsidR="00B5542E" w:rsidRPr="003E3967" w:rsidRDefault="00B5542E" w:rsidP="00E25FBB">
      <w:pPr>
        <w:spacing w:line="276" w:lineRule="auto"/>
        <w:jc w:val="both"/>
      </w:pPr>
    </w:p>
    <w:p w14:paraId="0E18552D" w14:textId="77777777" w:rsidR="00B5542E" w:rsidRPr="003E3967" w:rsidRDefault="00B5542E" w:rsidP="00E25FBB">
      <w:pPr>
        <w:spacing w:line="276" w:lineRule="auto"/>
        <w:jc w:val="both"/>
        <w:rPr>
          <w:b/>
        </w:rPr>
      </w:pPr>
    </w:p>
    <w:p w14:paraId="56885692" w14:textId="77777777" w:rsidR="00B5542E" w:rsidRPr="003E3967" w:rsidRDefault="00B5542E" w:rsidP="00E25FBB">
      <w:pPr>
        <w:spacing w:line="276" w:lineRule="auto"/>
        <w:jc w:val="both"/>
        <w:rPr>
          <w:b/>
        </w:rPr>
      </w:pPr>
    </w:p>
    <w:p w14:paraId="476DF3DC" w14:textId="77777777" w:rsidR="00B5542E" w:rsidRPr="003E3967" w:rsidRDefault="00B5542E" w:rsidP="00E25FBB">
      <w:pPr>
        <w:spacing w:line="276" w:lineRule="auto"/>
        <w:jc w:val="both"/>
        <w:rPr>
          <w:b/>
        </w:rPr>
      </w:pPr>
    </w:p>
    <w:p w14:paraId="60310A13" w14:textId="77777777" w:rsidR="00B5542E" w:rsidRPr="003E3967" w:rsidRDefault="00B5542E" w:rsidP="00E25FBB">
      <w:pPr>
        <w:spacing w:line="276" w:lineRule="auto"/>
        <w:jc w:val="both"/>
        <w:rPr>
          <w:b/>
        </w:rPr>
      </w:pPr>
    </w:p>
    <w:p w14:paraId="545C5BDC" w14:textId="77777777" w:rsidR="00B5542E" w:rsidRPr="003E3967" w:rsidRDefault="00B5542E" w:rsidP="00E25FBB">
      <w:pPr>
        <w:spacing w:line="276" w:lineRule="auto"/>
        <w:jc w:val="both"/>
        <w:rPr>
          <w:b/>
        </w:rPr>
      </w:pPr>
    </w:p>
    <w:p w14:paraId="763CE268" w14:textId="77777777" w:rsidR="00B5542E" w:rsidRPr="003E3967" w:rsidRDefault="00B5542E" w:rsidP="00E25FBB">
      <w:pPr>
        <w:spacing w:line="276" w:lineRule="auto"/>
        <w:jc w:val="both"/>
        <w:rPr>
          <w:b/>
        </w:rPr>
      </w:pPr>
    </w:p>
    <w:p w14:paraId="18C6A7AB" w14:textId="77777777" w:rsidR="00B5542E" w:rsidRPr="003E3967" w:rsidRDefault="00B5542E" w:rsidP="00E25FBB">
      <w:pPr>
        <w:spacing w:line="276" w:lineRule="auto"/>
        <w:jc w:val="both"/>
        <w:rPr>
          <w:b/>
        </w:rPr>
      </w:pPr>
    </w:p>
    <w:p w14:paraId="181B1694" w14:textId="77777777" w:rsidR="00B5542E" w:rsidRPr="003E3967" w:rsidRDefault="00B5542E" w:rsidP="00E25FBB">
      <w:pPr>
        <w:spacing w:line="276" w:lineRule="auto"/>
        <w:jc w:val="both"/>
        <w:rPr>
          <w:b/>
        </w:rPr>
      </w:pPr>
    </w:p>
    <w:p w14:paraId="623DDBDE" w14:textId="77777777" w:rsidR="00B5542E" w:rsidRPr="003E3967" w:rsidRDefault="00B5542E" w:rsidP="00E25FBB">
      <w:pPr>
        <w:spacing w:line="276" w:lineRule="auto"/>
        <w:jc w:val="both"/>
        <w:rPr>
          <w:b/>
        </w:rPr>
      </w:pPr>
    </w:p>
    <w:p w14:paraId="7A28C503" w14:textId="77777777" w:rsidR="00B5542E" w:rsidRPr="003E3967" w:rsidRDefault="00B5542E" w:rsidP="00E25FBB">
      <w:pPr>
        <w:spacing w:line="276" w:lineRule="auto"/>
        <w:jc w:val="both"/>
        <w:rPr>
          <w:b/>
        </w:rPr>
      </w:pPr>
    </w:p>
    <w:p w14:paraId="091AFD7A" w14:textId="77777777" w:rsidR="00B5542E" w:rsidRPr="003E3967" w:rsidRDefault="00B5542E" w:rsidP="00E25FBB">
      <w:pPr>
        <w:spacing w:line="276" w:lineRule="auto"/>
        <w:jc w:val="both"/>
        <w:rPr>
          <w:b/>
        </w:rPr>
      </w:pPr>
    </w:p>
    <w:p w14:paraId="6B7AEEAF" w14:textId="77777777" w:rsidR="00B5542E" w:rsidRPr="003E3967" w:rsidRDefault="00B5542E" w:rsidP="00E25FBB">
      <w:pPr>
        <w:spacing w:line="276" w:lineRule="auto"/>
        <w:jc w:val="both"/>
        <w:rPr>
          <w:b/>
        </w:rPr>
      </w:pPr>
    </w:p>
    <w:p w14:paraId="6623A6B5" w14:textId="77777777" w:rsidR="00B5542E" w:rsidRPr="003E3967" w:rsidRDefault="00B5542E" w:rsidP="00E25FBB">
      <w:pPr>
        <w:spacing w:line="276" w:lineRule="auto"/>
        <w:jc w:val="both"/>
        <w:rPr>
          <w:b/>
        </w:rPr>
      </w:pPr>
    </w:p>
    <w:p w14:paraId="00BF66C4" w14:textId="77777777" w:rsidR="00B5542E" w:rsidRPr="003E3967" w:rsidRDefault="00B5542E" w:rsidP="00E25FBB">
      <w:pPr>
        <w:spacing w:line="276" w:lineRule="auto"/>
        <w:jc w:val="both"/>
        <w:rPr>
          <w:b/>
        </w:rPr>
      </w:pPr>
    </w:p>
    <w:p w14:paraId="49D62E17" w14:textId="77777777" w:rsidR="00B5542E" w:rsidRPr="003E3967" w:rsidRDefault="00B5542E" w:rsidP="00E25FBB">
      <w:pPr>
        <w:spacing w:line="276" w:lineRule="auto"/>
        <w:jc w:val="both"/>
        <w:rPr>
          <w:b/>
        </w:rPr>
      </w:pPr>
    </w:p>
    <w:p w14:paraId="38B30DBC" w14:textId="77777777" w:rsidR="00B5542E" w:rsidRPr="003E3967" w:rsidRDefault="00B5542E" w:rsidP="00E25FBB">
      <w:pPr>
        <w:spacing w:line="276" w:lineRule="auto"/>
        <w:jc w:val="both"/>
        <w:rPr>
          <w:b/>
        </w:rPr>
      </w:pPr>
    </w:p>
    <w:p w14:paraId="4822C162" w14:textId="77777777" w:rsidR="00B5542E" w:rsidRPr="003E3967" w:rsidRDefault="00B5542E" w:rsidP="00E25FBB">
      <w:pPr>
        <w:spacing w:line="276" w:lineRule="auto"/>
        <w:jc w:val="both"/>
        <w:rPr>
          <w:b/>
        </w:rPr>
      </w:pPr>
    </w:p>
    <w:p w14:paraId="7861AF81" w14:textId="77777777" w:rsidR="00B5542E" w:rsidRPr="003E3967" w:rsidRDefault="00B5542E" w:rsidP="00E25FBB">
      <w:pPr>
        <w:spacing w:line="276" w:lineRule="auto"/>
        <w:jc w:val="both"/>
        <w:rPr>
          <w:b/>
        </w:rPr>
      </w:pPr>
    </w:p>
    <w:p w14:paraId="5696DF13" w14:textId="77777777" w:rsidR="00B5542E" w:rsidRPr="003E3967" w:rsidRDefault="00B5542E" w:rsidP="00E25FBB">
      <w:pPr>
        <w:spacing w:line="276" w:lineRule="auto"/>
        <w:jc w:val="both"/>
        <w:rPr>
          <w:b/>
        </w:rPr>
      </w:pPr>
    </w:p>
    <w:p w14:paraId="74F8B570" w14:textId="77777777" w:rsidR="00B5542E" w:rsidRPr="003E3967" w:rsidRDefault="00B5542E" w:rsidP="00E25FBB">
      <w:pPr>
        <w:spacing w:line="276" w:lineRule="auto"/>
        <w:jc w:val="both"/>
        <w:rPr>
          <w:b/>
        </w:rPr>
      </w:pPr>
    </w:p>
    <w:p w14:paraId="04558C37" w14:textId="77777777" w:rsidR="00B5542E" w:rsidRPr="003E3967" w:rsidRDefault="00B5542E" w:rsidP="00E25FBB">
      <w:pPr>
        <w:spacing w:line="276" w:lineRule="auto"/>
        <w:jc w:val="both"/>
        <w:rPr>
          <w:b/>
        </w:rPr>
      </w:pPr>
    </w:p>
    <w:p w14:paraId="60F0DDA4" w14:textId="77777777" w:rsidR="00B5542E" w:rsidRPr="003E3967" w:rsidRDefault="00B5542E" w:rsidP="00E25FBB">
      <w:pPr>
        <w:spacing w:line="276" w:lineRule="auto"/>
        <w:ind w:left="708"/>
        <w:jc w:val="both"/>
        <w:rPr>
          <w:b/>
          <w:sz w:val="36"/>
          <w:szCs w:val="36"/>
        </w:rPr>
      </w:pPr>
    </w:p>
    <w:p w14:paraId="1373B73F" w14:textId="77777777" w:rsidR="00B5542E" w:rsidRPr="003E3967" w:rsidRDefault="00B5542E" w:rsidP="00E25FBB">
      <w:pPr>
        <w:spacing w:line="276" w:lineRule="auto"/>
        <w:ind w:left="708"/>
        <w:jc w:val="both"/>
        <w:rPr>
          <w:b/>
          <w:sz w:val="36"/>
          <w:szCs w:val="36"/>
        </w:rPr>
      </w:pPr>
    </w:p>
    <w:p w14:paraId="5949971E" w14:textId="77777777" w:rsidR="00B5542E" w:rsidRPr="003E3967" w:rsidRDefault="00B5542E" w:rsidP="00172B85">
      <w:pPr>
        <w:spacing w:line="276" w:lineRule="auto"/>
        <w:rPr>
          <w:b/>
          <w:sz w:val="36"/>
          <w:szCs w:val="36"/>
        </w:rPr>
      </w:pPr>
      <w:r w:rsidRPr="003E3967">
        <w:rPr>
          <w:b/>
          <w:sz w:val="36"/>
          <w:szCs w:val="36"/>
        </w:rPr>
        <w:lastRenderedPageBreak/>
        <w:t>PREVENTIVNI PROGRAM SUZBIJANJA ZLOUPOTREBE SREDSTAVA OVISNOSTI</w:t>
      </w:r>
    </w:p>
    <w:p w14:paraId="773752AE" w14:textId="77777777" w:rsidR="00973AE4" w:rsidRDefault="00973AE4" w:rsidP="00E25FBB">
      <w:pPr>
        <w:spacing w:line="276" w:lineRule="auto"/>
        <w:jc w:val="both"/>
      </w:pPr>
    </w:p>
    <w:p w14:paraId="206BD5EC" w14:textId="77777777" w:rsidR="00B5542E" w:rsidRPr="003E3967" w:rsidRDefault="00B5542E" w:rsidP="00E25FBB">
      <w:pPr>
        <w:spacing w:line="276" w:lineRule="auto"/>
        <w:jc w:val="both"/>
      </w:pPr>
    </w:p>
    <w:p w14:paraId="63FA8A2F" w14:textId="77777777" w:rsidR="00B5542E" w:rsidRPr="003E3967" w:rsidRDefault="00B5542E" w:rsidP="00D64385">
      <w:pPr>
        <w:numPr>
          <w:ilvl w:val="0"/>
          <w:numId w:val="65"/>
        </w:numPr>
        <w:suppressAutoHyphens w:val="0"/>
        <w:spacing w:line="276" w:lineRule="auto"/>
        <w:jc w:val="both"/>
        <w:rPr>
          <w:b/>
        </w:rPr>
      </w:pPr>
      <w:r w:rsidRPr="003E3967">
        <w:rPr>
          <w:b/>
        </w:rPr>
        <w:t>VRTIĆ KAO ZAJEDNICA KOJA UČI</w:t>
      </w:r>
    </w:p>
    <w:p w14:paraId="1D9429E8" w14:textId="77777777" w:rsidR="00B5542E" w:rsidRPr="003E3967" w:rsidRDefault="00B5542E" w:rsidP="00E25FBB">
      <w:pPr>
        <w:spacing w:line="276" w:lineRule="auto"/>
        <w:ind w:left="360"/>
        <w:jc w:val="both"/>
        <w:rPr>
          <w:b/>
        </w:rPr>
      </w:pPr>
    </w:p>
    <w:p w14:paraId="58187449" w14:textId="77777777" w:rsidR="00B5542E" w:rsidRPr="003E3967" w:rsidRDefault="00B5542E" w:rsidP="00E25FBB">
      <w:pPr>
        <w:spacing w:line="276" w:lineRule="auto"/>
        <w:jc w:val="both"/>
      </w:pPr>
      <w:r w:rsidRPr="003E3967">
        <w:tab/>
        <w:t>Važna zadaća vrtića je usmjerena na poticanje socijalnog i emocionalnog razvoja u cilju razvijanja osjećaja sigurnosti i zadovoljstva djece , osjećaja pripadnosti skupini, formiranje pozitivne slike o sebi, razvijanja mogućnosti suosjećanja, uživljavanja u stajalište i potrebe drugih.</w:t>
      </w:r>
    </w:p>
    <w:p w14:paraId="3D31E78A" w14:textId="77777777" w:rsidR="00B5542E" w:rsidRPr="003E3967" w:rsidRDefault="00B5542E" w:rsidP="00E25FBB">
      <w:pPr>
        <w:spacing w:line="276" w:lineRule="auto"/>
        <w:jc w:val="both"/>
      </w:pPr>
      <w:r w:rsidRPr="003E3967">
        <w:tab/>
        <w:t xml:space="preserve">Uloga je svih sudionika odgojno – obrazovnog procesa da omogući svakom djetetu razvijanje socijalnih vještina i učenje </w:t>
      </w:r>
      <w:proofErr w:type="spellStart"/>
      <w:r w:rsidRPr="003E3967">
        <w:t>prosocijalnog</w:t>
      </w:r>
      <w:proofErr w:type="spellEnd"/>
      <w:r w:rsidRPr="003E3967">
        <w:t xml:space="preserve"> ponašanja u konkretnim životnim situacijama. </w:t>
      </w:r>
      <w:proofErr w:type="spellStart"/>
      <w:r w:rsidRPr="003E3967">
        <w:t>Prosocijalno</w:t>
      </w:r>
      <w:proofErr w:type="spellEnd"/>
      <w:r w:rsidRPr="003E3967">
        <w:t xml:space="preserve"> ponašanje predstavlja socijalnu vještinu i način rješavanja socijalnih problema koje se odvija u interakciji sa svim sudionicima odgoja i okruženja.</w:t>
      </w:r>
    </w:p>
    <w:p w14:paraId="3E8C7CDD" w14:textId="77777777" w:rsidR="00B5542E" w:rsidRPr="003E3967" w:rsidRDefault="00B5542E" w:rsidP="00E25FBB">
      <w:pPr>
        <w:spacing w:line="276" w:lineRule="auto"/>
        <w:jc w:val="both"/>
      </w:pPr>
      <w:r w:rsidRPr="003E3967">
        <w:tab/>
        <w:t>Uloga odgojitelja i roditelja kao modela ogleda se u stvaranju primjerenog vrtićkog i obiteljskog konteksta koji potiče osjetljivost i brigu za druge , spremnost za pomaganje i suradnju s drugima .</w:t>
      </w:r>
    </w:p>
    <w:p w14:paraId="2E9EFB0F" w14:textId="77777777" w:rsidR="00B5542E" w:rsidRPr="003E3967" w:rsidRDefault="00B5542E" w:rsidP="00E25FBB">
      <w:pPr>
        <w:spacing w:line="276" w:lineRule="auto"/>
        <w:ind w:left="360"/>
        <w:jc w:val="both"/>
        <w:rPr>
          <w:b/>
        </w:rPr>
      </w:pPr>
    </w:p>
    <w:p w14:paraId="241240F3" w14:textId="77777777" w:rsidR="00B5542E" w:rsidRPr="003E3967" w:rsidRDefault="00B5542E" w:rsidP="00E25FBB">
      <w:pPr>
        <w:spacing w:line="276" w:lineRule="auto"/>
        <w:ind w:left="360"/>
        <w:jc w:val="both"/>
        <w:rPr>
          <w:b/>
        </w:rPr>
      </w:pPr>
      <w:r w:rsidRPr="003E3967">
        <w:rPr>
          <w:b/>
        </w:rPr>
        <w:t xml:space="preserve">2.  SURADNJA S RODITELJIMA </w:t>
      </w:r>
    </w:p>
    <w:p w14:paraId="6B525D3A" w14:textId="77777777" w:rsidR="00B5542E" w:rsidRPr="003E3967" w:rsidRDefault="00B5542E" w:rsidP="00E25FBB">
      <w:pPr>
        <w:spacing w:line="276" w:lineRule="auto"/>
        <w:ind w:left="360"/>
        <w:jc w:val="both"/>
      </w:pPr>
    </w:p>
    <w:p w14:paraId="51CF67B1" w14:textId="77777777" w:rsidR="00B5542E" w:rsidRPr="003E3967" w:rsidRDefault="00B5542E" w:rsidP="00E25FBB">
      <w:pPr>
        <w:spacing w:line="276" w:lineRule="auto"/>
        <w:jc w:val="both"/>
      </w:pPr>
      <w:r w:rsidRPr="003E3967">
        <w:t>Danas je u porastu opterećenost obiteljskog života nekim čimbenicima  rizika:</w:t>
      </w:r>
    </w:p>
    <w:p w14:paraId="1CC9C140" w14:textId="77777777" w:rsidR="00B5542E" w:rsidRPr="003E3967" w:rsidRDefault="00B5542E" w:rsidP="00D64385">
      <w:pPr>
        <w:numPr>
          <w:ilvl w:val="0"/>
          <w:numId w:val="66"/>
        </w:numPr>
        <w:suppressAutoHyphens w:val="0"/>
        <w:spacing w:line="276" w:lineRule="auto"/>
        <w:jc w:val="both"/>
      </w:pPr>
      <w:r w:rsidRPr="003E3967">
        <w:t>Nezaposlenost</w:t>
      </w:r>
    </w:p>
    <w:p w14:paraId="030786D3" w14:textId="77777777" w:rsidR="00B5542E" w:rsidRPr="003E3967" w:rsidRDefault="00B5542E" w:rsidP="00D64385">
      <w:pPr>
        <w:numPr>
          <w:ilvl w:val="0"/>
          <w:numId w:val="66"/>
        </w:numPr>
        <w:suppressAutoHyphens w:val="0"/>
        <w:spacing w:line="276" w:lineRule="auto"/>
        <w:jc w:val="both"/>
      </w:pPr>
      <w:r w:rsidRPr="003E3967">
        <w:t>Materijalna ugroženost ili opterećenost stjecanjem materijalnih dobara</w:t>
      </w:r>
    </w:p>
    <w:p w14:paraId="52CC0692" w14:textId="77777777" w:rsidR="00B5542E" w:rsidRPr="003E3967" w:rsidRDefault="00B5542E" w:rsidP="00D64385">
      <w:pPr>
        <w:numPr>
          <w:ilvl w:val="0"/>
          <w:numId w:val="66"/>
        </w:numPr>
        <w:suppressAutoHyphens w:val="0"/>
        <w:spacing w:line="276" w:lineRule="auto"/>
        <w:jc w:val="both"/>
      </w:pPr>
      <w:r w:rsidRPr="003E3967">
        <w:t>Specifične potrebe ili problemi u pojedinim obiteljima ( bolesti, PTSP, ovisnosti)</w:t>
      </w:r>
    </w:p>
    <w:p w14:paraId="7824F88A" w14:textId="77777777" w:rsidR="00B5542E" w:rsidRPr="003E3967" w:rsidRDefault="00B5542E" w:rsidP="00E25FBB">
      <w:pPr>
        <w:tabs>
          <w:tab w:val="left" w:pos="0"/>
        </w:tabs>
        <w:spacing w:line="276" w:lineRule="auto"/>
        <w:jc w:val="both"/>
      </w:pPr>
      <w:r w:rsidRPr="003E3967">
        <w:t>Rad s roditeljima  treba obuhvatiti sve segmente rada u vrtiću :</w:t>
      </w:r>
    </w:p>
    <w:p w14:paraId="3D5FAD62" w14:textId="77777777" w:rsidR="00B5542E" w:rsidRPr="003E3967" w:rsidRDefault="00B5542E" w:rsidP="00D64385">
      <w:pPr>
        <w:numPr>
          <w:ilvl w:val="0"/>
          <w:numId w:val="67"/>
        </w:numPr>
        <w:suppressAutoHyphens w:val="0"/>
        <w:spacing w:line="276" w:lineRule="auto"/>
        <w:jc w:val="both"/>
      </w:pPr>
      <w:r w:rsidRPr="003E3967">
        <w:t>Individualan rad i upoznavanje obitelji</w:t>
      </w:r>
    </w:p>
    <w:p w14:paraId="1A8B6E22" w14:textId="77777777" w:rsidR="00B5542E" w:rsidRPr="003E3967" w:rsidRDefault="00B5542E" w:rsidP="00D64385">
      <w:pPr>
        <w:numPr>
          <w:ilvl w:val="0"/>
          <w:numId w:val="67"/>
        </w:numPr>
        <w:suppressAutoHyphens w:val="0"/>
        <w:spacing w:line="276" w:lineRule="auto"/>
        <w:jc w:val="both"/>
      </w:pPr>
      <w:r w:rsidRPr="003E3967">
        <w:t>Potporu i edukaciju u vrtiću( roditeljski sastanci , prava i obaveze roditeljstva, radionice za  roditelje, prezentaciju rada s djecom i uključivanje roditelja u rad ustanove, edukacija o potrebama djece i poteškoćama , te o prevenciji pojave nekih neprihvatljivih oblika ponašanja)</w:t>
      </w:r>
    </w:p>
    <w:p w14:paraId="720CC68C" w14:textId="77777777" w:rsidR="00B5542E" w:rsidRPr="003E3967" w:rsidRDefault="00B5542E" w:rsidP="00D64385">
      <w:pPr>
        <w:numPr>
          <w:ilvl w:val="0"/>
          <w:numId w:val="67"/>
        </w:numPr>
        <w:suppressAutoHyphens w:val="0"/>
        <w:spacing w:line="276" w:lineRule="auto"/>
        <w:jc w:val="both"/>
      </w:pPr>
      <w:r w:rsidRPr="003E3967">
        <w:t xml:space="preserve">Potporu i edukaciju po interesnim skupinama </w:t>
      </w:r>
    </w:p>
    <w:p w14:paraId="6F29CB8A" w14:textId="77777777" w:rsidR="00B5542E" w:rsidRPr="003E3967" w:rsidRDefault="00B5542E" w:rsidP="00D64385">
      <w:pPr>
        <w:numPr>
          <w:ilvl w:val="0"/>
          <w:numId w:val="67"/>
        </w:numPr>
        <w:suppressAutoHyphens w:val="0"/>
        <w:spacing w:line="276" w:lineRule="auto"/>
        <w:jc w:val="both"/>
      </w:pPr>
      <w:r w:rsidRPr="003E3967">
        <w:t>Uzajamno informiranje i uključivanje u odgojno-obrazovni rad</w:t>
      </w:r>
    </w:p>
    <w:p w14:paraId="31724F84" w14:textId="77777777" w:rsidR="00B5542E" w:rsidRPr="003E3967" w:rsidRDefault="00B5542E" w:rsidP="00D64385">
      <w:pPr>
        <w:numPr>
          <w:ilvl w:val="0"/>
          <w:numId w:val="67"/>
        </w:numPr>
        <w:suppressAutoHyphens w:val="0"/>
        <w:spacing w:line="276" w:lineRule="auto"/>
        <w:jc w:val="both"/>
      </w:pPr>
      <w:r w:rsidRPr="003E3967">
        <w:t>Edukacija i uključivanje roditelja u humanitarno – karitativne akcije u lokalnoj zajednici( savjetovališta za djecu, aktivnosti s djecom , promidžbeni i edukativni materijali za roditelje , literatura, zastupanja preko roditelja u lokalnoj zajednici, grupne potpore, rad u udrugama )</w:t>
      </w:r>
    </w:p>
    <w:p w14:paraId="09614177" w14:textId="77777777" w:rsidR="00B5542E" w:rsidRPr="003E3967" w:rsidRDefault="00B5542E" w:rsidP="00E25FBB">
      <w:pPr>
        <w:spacing w:line="276" w:lineRule="auto"/>
        <w:ind w:left="360"/>
        <w:jc w:val="both"/>
      </w:pPr>
    </w:p>
    <w:p w14:paraId="731922C8" w14:textId="77777777" w:rsidR="00B5542E" w:rsidRPr="003E3967" w:rsidRDefault="00B5542E" w:rsidP="00D64385">
      <w:pPr>
        <w:numPr>
          <w:ilvl w:val="0"/>
          <w:numId w:val="68"/>
        </w:numPr>
        <w:suppressAutoHyphens w:val="0"/>
        <w:spacing w:line="276" w:lineRule="auto"/>
        <w:jc w:val="both"/>
        <w:rPr>
          <w:b/>
        </w:rPr>
      </w:pPr>
      <w:r w:rsidRPr="003E3967">
        <w:rPr>
          <w:b/>
        </w:rPr>
        <w:t xml:space="preserve">POSEBNI PROGRAMI I SADRŽAJI </w:t>
      </w:r>
    </w:p>
    <w:p w14:paraId="26584779" w14:textId="77777777" w:rsidR="00B5542E" w:rsidRPr="003E3967" w:rsidRDefault="00B5542E" w:rsidP="00E25FBB">
      <w:pPr>
        <w:spacing w:line="276" w:lineRule="auto"/>
        <w:jc w:val="both"/>
      </w:pPr>
    </w:p>
    <w:p w14:paraId="23BAA754" w14:textId="77777777" w:rsidR="00B5542E" w:rsidRPr="003E3967" w:rsidRDefault="00B5542E" w:rsidP="00E25FBB">
      <w:pPr>
        <w:spacing w:line="276" w:lineRule="auto"/>
        <w:ind w:left="284" w:hanging="284"/>
        <w:jc w:val="both"/>
      </w:pPr>
      <w:r w:rsidRPr="003E3967">
        <w:t>Stvaranje uvjete za socijalno učenje u ustanovi podrazumijeva:</w:t>
      </w:r>
    </w:p>
    <w:p w14:paraId="4AB20819" w14:textId="77777777" w:rsidR="00B5542E" w:rsidRPr="003E3967" w:rsidRDefault="00B5542E" w:rsidP="00D64385">
      <w:pPr>
        <w:numPr>
          <w:ilvl w:val="0"/>
          <w:numId w:val="70"/>
        </w:numPr>
        <w:suppressAutoHyphens w:val="0"/>
        <w:spacing w:line="276" w:lineRule="auto"/>
        <w:jc w:val="both"/>
      </w:pPr>
      <w:r w:rsidRPr="003E3967">
        <w:t>uzajamnu podršku i brigu</w:t>
      </w:r>
    </w:p>
    <w:p w14:paraId="2AED84F8" w14:textId="77777777" w:rsidR="00B5542E" w:rsidRPr="003E3967" w:rsidRDefault="00B5542E" w:rsidP="00D64385">
      <w:pPr>
        <w:numPr>
          <w:ilvl w:val="0"/>
          <w:numId w:val="70"/>
        </w:numPr>
        <w:suppressAutoHyphens w:val="0"/>
        <w:spacing w:line="276" w:lineRule="auto"/>
        <w:jc w:val="both"/>
      </w:pPr>
      <w:r w:rsidRPr="003E3967">
        <w:lastRenderedPageBreak/>
        <w:t>stvaranje situacija za poticanje sposobnosti uživljavanja u emocije stanja i mišljenja drugih</w:t>
      </w:r>
    </w:p>
    <w:p w14:paraId="7512E86B" w14:textId="77777777" w:rsidR="00B5542E" w:rsidRPr="003E3967" w:rsidRDefault="00B5542E" w:rsidP="00D64385">
      <w:pPr>
        <w:numPr>
          <w:ilvl w:val="0"/>
          <w:numId w:val="70"/>
        </w:numPr>
        <w:suppressAutoHyphens w:val="0"/>
        <w:spacing w:line="276" w:lineRule="auto"/>
        <w:jc w:val="both"/>
      </w:pPr>
      <w:r w:rsidRPr="003E3967">
        <w:t>otvorenu i iskrenu komunikaciju, bez uspoređivanja ili omalovažavanja</w:t>
      </w:r>
    </w:p>
    <w:p w14:paraId="716B5844" w14:textId="77777777" w:rsidR="00B5542E" w:rsidRPr="003E3967" w:rsidRDefault="00B5542E" w:rsidP="00D64385">
      <w:pPr>
        <w:numPr>
          <w:ilvl w:val="0"/>
          <w:numId w:val="70"/>
        </w:numPr>
        <w:suppressAutoHyphens w:val="0"/>
        <w:spacing w:line="276" w:lineRule="auto"/>
        <w:jc w:val="both"/>
      </w:pPr>
      <w:r w:rsidRPr="003E3967">
        <w:t>pozitivnu  disciplinu</w:t>
      </w:r>
    </w:p>
    <w:p w14:paraId="3E260B3C" w14:textId="77777777" w:rsidR="00B5542E" w:rsidRPr="003E3967" w:rsidRDefault="00B5542E" w:rsidP="00D64385">
      <w:pPr>
        <w:numPr>
          <w:ilvl w:val="0"/>
          <w:numId w:val="70"/>
        </w:numPr>
        <w:suppressAutoHyphens w:val="0"/>
        <w:spacing w:line="276" w:lineRule="auto"/>
        <w:jc w:val="both"/>
      </w:pPr>
      <w:r w:rsidRPr="003E3967">
        <w:t>poticanje grupne suradnje i zajedništva u svakodnevnom životu</w:t>
      </w:r>
    </w:p>
    <w:p w14:paraId="5489D13D" w14:textId="6680AEAA" w:rsidR="00B5542E" w:rsidRPr="003E3967" w:rsidRDefault="00B5542E" w:rsidP="00D64385">
      <w:pPr>
        <w:numPr>
          <w:ilvl w:val="0"/>
          <w:numId w:val="70"/>
        </w:numPr>
        <w:suppressAutoHyphens w:val="0"/>
        <w:spacing w:line="276" w:lineRule="auto"/>
        <w:jc w:val="both"/>
      </w:pPr>
      <w:r w:rsidRPr="003E3967">
        <w:t xml:space="preserve">stjecanje znanja o štetnom i </w:t>
      </w:r>
      <w:proofErr w:type="spellStart"/>
      <w:r w:rsidRPr="003E3967">
        <w:t>ugrožavaju</w:t>
      </w:r>
      <w:r w:rsidR="00B11076">
        <w:t>će</w:t>
      </w:r>
      <w:r w:rsidRPr="003E3967">
        <w:t>m</w:t>
      </w:r>
      <w:proofErr w:type="spellEnd"/>
      <w:r w:rsidRPr="003E3967">
        <w:t xml:space="preserve"> ponašanju i što činiti u rizičnim situacijama</w:t>
      </w:r>
    </w:p>
    <w:p w14:paraId="462D0633" w14:textId="77777777" w:rsidR="00B5542E" w:rsidRPr="003E3967" w:rsidRDefault="00B5542E" w:rsidP="00E25FBB">
      <w:pPr>
        <w:spacing w:line="276" w:lineRule="auto"/>
        <w:jc w:val="both"/>
      </w:pPr>
    </w:p>
    <w:p w14:paraId="4853A1BA" w14:textId="77777777" w:rsidR="00B5542E" w:rsidRPr="003E3967" w:rsidRDefault="00B5542E" w:rsidP="00E25FBB">
      <w:pPr>
        <w:spacing w:line="276" w:lineRule="auto"/>
        <w:ind w:left="420" w:hanging="420"/>
        <w:jc w:val="both"/>
      </w:pPr>
      <w:r w:rsidRPr="003E3967">
        <w:t>Model pozitivnog discipliniranja:</w:t>
      </w:r>
    </w:p>
    <w:p w14:paraId="4B70362F" w14:textId="77777777" w:rsidR="00B5542E" w:rsidRPr="003E3967" w:rsidRDefault="00B5542E" w:rsidP="00D64385">
      <w:pPr>
        <w:numPr>
          <w:ilvl w:val="0"/>
          <w:numId w:val="70"/>
        </w:numPr>
        <w:suppressAutoHyphens w:val="0"/>
        <w:spacing w:line="276" w:lineRule="auto"/>
        <w:jc w:val="both"/>
      </w:pPr>
      <w:r w:rsidRPr="003E3967">
        <w:t>usmjeravanje djece na potrebe drugih</w:t>
      </w:r>
    </w:p>
    <w:p w14:paraId="2ADB8C35" w14:textId="77777777" w:rsidR="00B5542E" w:rsidRPr="003E3967" w:rsidRDefault="00B5542E" w:rsidP="00D64385">
      <w:pPr>
        <w:numPr>
          <w:ilvl w:val="0"/>
          <w:numId w:val="70"/>
        </w:numPr>
        <w:suppressAutoHyphens w:val="0"/>
        <w:spacing w:line="276" w:lineRule="auto"/>
        <w:jc w:val="both"/>
      </w:pPr>
      <w:r w:rsidRPr="003E3967">
        <w:t xml:space="preserve">jasno komunicira o pomaganju, dijeljenju i suradnji </w:t>
      </w:r>
    </w:p>
    <w:p w14:paraId="439E8CA5" w14:textId="77777777" w:rsidR="00B5542E" w:rsidRPr="003E3967" w:rsidRDefault="00B5542E" w:rsidP="00D64385">
      <w:pPr>
        <w:numPr>
          <w:ilvl w:val="0"/>
          <w:numId w:val="70"/>
        </w:numPr>
        <w:suppressAutoHyphens w:val="0"/>
        <w:spacing w:line="276" w:lineRule="auto"/>
        <w:jc w:val="both"/>
      </w:pPr>
      <w:r w:rsidRPr="003E3967">
        <w:t>daje sugestije djetetu kako pomoći, surađivati i podijeliti s drugima</w:t>
      </w:r>
    </w:p>
    <w:p w14:paraId="3486630B" w14:textId="77777777" w:rsidR="00B5542E" w:rsidRPr="003E3967" w:rsidRDefault="00B5542E" w:rsidP="00D64385">
      <w:pPr>
        <w:numPr>
          <w:ilvl w:val="0"/>
          <w:numId w:val="70"/>
        </w:numPr>
        <w:suppressAutoHyphens w:val="0"/>
        <w:spacing w:line="276" w:lineRule="auto"/>
        <w:jc w:val="both"/>
      </w:pPr>
      <w:r w:rsidRPr="003E3967">
        <w:t>govori o djetetu što da radi, a ne što da ne radi- orijentiran na pozitivno i dopušteno</w:t>
      </w:r>
    </w:p>
    <w:p w14:paraId="22927351" w14:textId="77777777" w:rsidR="00B5542E" w:rsidRPr="003E3967" w:rsidRDefault="00B5542E" w:rsidP="00E25FBB">
      <w:pPr>
        <w:spacing w:line="276" w:lineRule="auto"/>
        <w:ind w:left="420"/>
        <w:jc w:val="both"/>
      </w:pPr>
    </w:p>
    <w:p w14:paraId="675EA77E" w14:textId="77777777" w:rsidR="00B5542E" w:rsidRPr="003E3967" w:rsidRDefault="00B5542E" w:rsidP="00E25FBB">
      <w:pPr>
        <w:spacing w:line="276" w:lineRule="auto"/>
        <w:jc w:val="both"/>
      </w:pPr>
      <w:r w:rsidRPr="003E3967">
        <w:tab/>
        <w:t xml:space="preserve">Osim potrebnih situacija u odgojnoj skupini koja u sebi sadrži duh zajedništva , pomaganja i dijeljenja (blagdani, rođendani, posebni događaji) nužno je u svakodnevnim situacijama poticati </w:t>
      </w:r>
      <w:proofErr w:type="spellStart"/>
      <w:r w:rsidRPr="003E3967">
        <w:t>prosocijalno</w:t>
      </w:r>
      <w:proofErr w:type="spellEnd"/>
      <w:r w:rsidRPr="003E3967">
        <w:t xml:space="preserve"> ponašanje :</w:t>
      </w:r>
    </w:p>
    <w:p w14:paraId="354C6809" w14:textId="77777777" w:rsidR="00B5542E" w:rsidRPr="003E3967" w:rsidRDefault="00B5542E" w:rsidP="00D64385">
      <w:pPr>
        <w:numPr>
          <w:ilvl w:val="0"/>
          <w:numId w:val="71"/>
        </w:numPr>
        <w:suppressAutoHyphens w:val="0"/>
        <w:spacing w:line="276" w:lineRule="auto"/>
        <w:jc w:val="both"/>
      </w:pPr>
      <w:r w:rsidRPr="003E3967">
        <w:t xml:space="preserve">Tjelesni razvoj i pokretne igre koje u sebi sadrže duh zajedništva , pomaganja –  zajednički doći do cilja </w:t>
      </w:r>
    </w:p>
    <w:p w14:paraId="4F400440" w14:textId="77777777" w:rsidR="00B5542E" w:rsidRPr="003E3967" w:rsidRDefault="00B5542E" w:rsidP="00D64385">
      <w:pPr>
        <w:numPr>
          <w:ilvl w:val="0"/>
          <w:numId w:val="70"/>
        </w:numPr>
        <w:suppressAutoHyphens w:val="0"/>
        <w:spacing w:line="276" w:lineRule="auto"/>
        <w:jc w:val="both"/>
      </w:pPr>
      <w:r w:rsidRPr="003E3967">
        <w:t>Raznovrsne igre , eksperimentalne igre , likovne, glazbene , zajednički ples - važan doprinos svakog djeteta</w:t>
      </w:r>
    </w:p>
    <w:p w14:paraId="65EFE310" w14:textId="77777777" w:rsidR="00B5542E" w:rsidRPr="003E3967" w:rsidRDefault="00B5542E" w:rsidP="00D64385">
      <w:pPr>
        <w:numPr>
          <w:ilvl w:val="0"/>
          <w:numId w:val="70"/>
        </w:numPr>
        <w:suppressAutoHyphens w:val="0"/>
        <w:spacing w:line="276" w:lineRule="auto"/>
        <w:jc w:val="both"/>
      </w:pPr>
      <w:r w:rsidRPr="003E3967">
        <w:t>Svakodnevne životne situacije, poticaji za objašnjavanje i raspravljanje o određenim postupcima i posljedicama - zorno i situacijsko korištenje događaja</w:t>
      </w:r>
    </w:p>
    <w:p w14:paraId="3EE6D885" w14:textId="77777777" w:rsidR="00B5542E" w:rsidRPr="003E3967" w:rsidRDefault="00B5542E" w:rsidP="00D64385">
      <w:pPr>
        <w:numPr>
          <w:ilvl w:val="0"/>
          <w:numId w:val="70"/>
        </w:numPr>
        <w:suppressAutoHyphens w:val="0"/>
        <w:spacing w:line="276" w:lineRule="auto"/>
        <w:jc w:val="both"/>
      </w:pPr>
      <w:r w:rsidRPr="003E3967">
        <w:t>Igre uloga  i od djeteta se traži određeno ponašanje i podržavanje kvalitetnih odnosa ( briga za životinje, bilje, okoliš)</w:t>
      </w:r>
    </w:p>
    <w:p w14:paraId="390D3BE3" w14:textId="77777777" w:rsidR="00B5542E" w:rsidRPr="003E3967" w:rsidRDefault="00B5542E" w:rsidP="00D64385">
      <w:pPr>
        <w:numPr>
          <w:ilvl w:val="0"/>
          <w:numId w:val="70"/>
        </w:numPr>
        <w:suppressAutoHyphens w:val="0"/>
        <w:spacing w:line="276" w:lineRule="auto"/>
        <w:jc w:val="both"/>
      </w:pPr>
      <w:r w:rsidRPr="003E3967">
        <w:t>Rizično dijete -  jačanje pozitivne slike o sebi, poticanje emocionalne inteligencije , različitost kao vrijednost – metode – priče s poukom , bajke , razgovor, stvaralaštvo</w:t>
      </w:r>
    </w:p>
    <w:p w14:paraId="4BBF3793" w14:textId="77777777" w:rsidR="00B5542E" w:rsidRPr="003E3967" w:rsidRDefault="00B5542E" w:rsidP="00D64385">
      <w:pPr>
        <w:numPr>
          <w:ilvl w:val="0"/>
          <w:numId w:val="70"/>
        </w:numPr>
        <w:suppressAutoHyphens w:val="0"/>
        <w:spacing w:line="276" w:lineRule="auto"/>
        <w:jc w:val="both"/>
      </w:pPr>
      <w:r w:rsidRPr="003E3967">
        <w:t>Poticanje projekata i tematskih sklopova iz područje ekologije , održivog razvoja,  učenje i podržavanje različitosti među spolovima , vjerama ,  manjinama , rasama, športske aktivnosti, kraći programi u vrtiću i sl.</w:t>
      </w:r>
    </w:p>
    <w:p w14:paraId="01C3E084" w14:textId="77777777" w:rsidR="00B5542E" w:rsidRPr="003E3967" w:rsidRDefault="00B5542E" w:rsidP="00E25FBB">
      <w:pPr>
        <w:spacing w:line="276" w:lineRule="auto"/>
        <w:ind w:left="420"/>
        <w:jc w:val="both"/>
      </w:pPr>
    </w:p>
    <w:p w14:paraId="5288E0D3" w14:textId="77777777" w:rsidR="00B5542E" w:rsidRPr="003E3967" w:rsidRDefault="00B5542E" w:rsidP="00D64385">
      <w:pPr>
        <w:pStyle w:val="Odlomakpopisa"/>
        <w:numPr>
          <w:ilvl w:val="0"/>
          <w:numId w:val="68"/>
        </w:numPr>
        <w:spacing w:line="276" w:lineRule="auto"/>
        <w:jc w:val="both"/>
      </w:pPr>
      <w:r w:rsidRPr="0004344F">
        <w:rPr>
          <w:b/>
        </w:rPr>
        <w:t>POSEBNE EDUKACIJE DJECE I RODITELJA</w:t>
      </w:r>
    </w:p>
    <w:p w14:paraId="6825D352" w14:textId="77777777" w:rsidR="00B5542E" w:rsidRPr="003E3967" w:rsidRDefault="00B5542E" w:rsidP="00E25FBB">
      <w:pPr>
        <w:spacing w:line="276" w:lineRule="auto"/>
        <w:ind w:left="420"/>
        <w:jc w:val="both"/>
      </w:pPr>
    </w:p>
    <w:p w14:paraId="0E28EB60" w14:textId="77777777" w:rsidR="00B5542E" w:rsidRPr="003E3967" w:rsidRDefault="00B5542E" w:rsidP="00E25FBB">
      <w:pPr>
        <w:spacing w:line="276" w:lineRule="auto"/>
        <w:jc w:val="both"/>
      </w:pPr>
      <w:r w:rsidRPr="003E3967">
        <w:tab/>
        <w:t>U sklopu preventivnog programa  suzbijanja zloupotrebe sredstava ovisnosti partnerstvo vrtića i obitelji ogleda se u kontinuiranoj  provedbi zajedničkih aktivnosti:</w:t>
      </w:r>
    </w:p>
    <w:p w14:paraId="52DA7BA5" w14:textId="77777777" w:rsidR="00B5542E" w:rsidRPr="003E3967" w:rsidRDefault="00B5542E" w:rsidP="00D64385">
      <w:pPr>
        <w:numPr>
          <w:ilvl w:val="0"/>
          <w:numId w:val="69"/>
        </w:numPr>
        <w:suppressAutoHyphens w:val="0"/>
        <w:spacing w:line="276" w:lineRule="auto"/>
        <w:jc w:val="both"/>
      </w:pPr>
      <w:r w:rsidRPr="003E3967">
        <w:t>poticanje razvoja pozitivne slike  o sebi(  praćenje potreba , motivacija za ustrajnost u aktivnosti, pružanje mogućnosti izbora)</w:t>
      </w:r>
    </w:p>
    <w:p w14:paraId="22C64482" w14:textId="77777777" w:rsidR="00B5542E" w:rsidRPr="003E3967" w:rsidRDefault="00B5542E" w:rsidP="00D64385">
      <w:pPr>
        <w:numPr>
          <w:ilvl w:val="0"/>
          <w:numId w:val="69"/>
        </w:numPr>
        <w:suppressAutoHyphens w:val="0"/>
        <w:spacing w:line="276" w:lineRule="auto"/>
        <w:jc w:val="both"/>
      </w:pPr>
      <w:r w:rsidRPr="003E3967">
        <w:t xml:space="preserve">učenje djeteta socijalnim vještinama  i konstruktivnom  rješavanju problema </w:t>
      </w:r>
    </w:p>
    <w:p w14:paraId="2B3EE15B" w14:textId="77777777" w:rsidR="00B5542E" w:rsidRPr="003E3967" w:rsidRDefault="00B5542E" w:rsidP="00D64385">
      <w:pPr>
        <w:numPr>
          <w:ilvl w:val="0"/>
          <w:numId w:val="69"/>
        </w:numPr>
        <w:suppressAutoHyphens w:val="0"/>
        <w:spacing w:line="276" w:lineRule="auto"/>
        <w:jc w:val="both"/>
      </w:pPr>
      <w:r w:rsidRPr="003E3967">
        <w:t>razvijati osjećaj  za toleranciju i prihvaćanje različitosti</w:t>
      </w:r>
    </w:p>
    <w:p w14:paraId="26582764" w14:textId="77777777" w:rsidR="00B5542E" w:rsidRPr="003E3967" w:rsidRDefault="00B5542E" w:rsidP="00D64385">
      <w:pPr>
        <w:numPr>
          <w:ilvl w:val="0"/>
          <w:numId w:val="69"/>
        </w:numPr>
        <w:suppressAutoHyphens w:val="0"/>
        <w:spacing w:line="276" w:lineRule="auto"/>
        <w:jc w:val="both"/>
      </w:pPr>
      <w:r w:rsidRPr="003E3967">
        <w:t xml:space="preserve">razvijati potrebu za stvaranje i održavanje prijateljstva </w:t>
      </w:r>
    </w:p>
    <w:p w14:paraId="1EEBFE2C" w14:textId="77777777" w:rsidR="00B5542E" w:rsidRPr="003E3967" w:rsidRDefault="00B5542E" w:rsidP="00D64385">
      <w:pPr>
        <w:numPr>
          <w:ilvl w:val="0"/>
          <w:numId w:val="69"/>
        </w:numPr>
        <w:suppressAutoHyphens w:val="0"/>
        <w:spacing w:line="276" w:lineRule="auto"/>
        <w:jc w:val="both"/>
      </w:pPr>
      <w:r w:rsidRPr="003E3967">
        <w:t>poticati osjećaj za humor i optimističan stav</w:t>
      </w:r>
    </w:p>
    <w:p w14:paraId="5E82A577" w14:textId="77777777" w:rsidR="00B5542E" w:rsidRPr="003E3967" w:rsidRDefault="00B5542E" w:rsidP="00D64385">
      <w:pPr>
        <w:numPr>
          <w:ilvl w:val="0"/>
          <w:numId w:val="69"/>
        </w:numPr>
        <w:suppressAutoHyphens w:val="0"/>
        <w:spacing w:line="276" w:lineRule="auto"/>
        <w:jc w:val="both"/>
      </w:pPr>
      <w:r w:rsidRPr="003E3967">
        <w:lastRenderedPageBreak/>
        <w:t>kvalitetno iskoristiti slobodno vrijeme  zajedno s djecom ( boraviti u prirodi, posjećivati kulturne događaje,  baviti se  sportom, izbjegavati  i kontrolirati sadržaje na TV, računalu, izbjegavati  neprimjerene prostore – kafići)</w:t>
      </w:r>
    </w:p>
    <w:p w14:paraId="5512AB02" w14:textId="77777777" w:rsidR="00B5542E" w:rsidRPr="003E3967" w:rsidRDefault="00B5542E" w:rsidP="00D64385">
      <w:pPr>
        <w:numPr>
          <w:ilvl w:val="0"/>
          <w:numId w:val="69"/>
        </w:numPr>
        <w:suppressAutoHyphens w:val="0"/>
        <w:spacing w:line="276" w:lineRule="auto"/>
        <w:jc w:val="both"/>
      </w:pPr>
      <w:r w:rsidRPr="003E3967">
        <w:t xml:space="preserve">kontinuirana edukacija djece i roditelja  o zdravom životu </w:t>
      </w:r>
    </w:p>
    <w:p w14:paraId="48375154" w14:textId="77777777" w:rsidR="00E17FD9" w:rsidRPr="009B59AC" w:rsidRDefault="00B5542E" w:rsidP="00D64385">
      <w:pPr>
        <w:numPr>
          <w:ilvl w:val="0"/>
          <w:numId w:val="69"/>
        </w:numPr>
        <w:suppressAutoHyphens w:val="0"/>
        <w:spacing w:line="276" w:lineRule="auto"/>
        <w:jc w:val="both"/>
      </w:pPr>
      <w:r w:rsidRPr="003E3967">
        <w:t xml:space="preserve">edukacija o  sredstvima  ovisnosti , što poduzeti i pratiti događanja u neposrednom okruženju djeteta </w:t>
      </w:r>
    </w:p>
    <w:p w14:paraId="0D37E90C" w14:textId="77777777" w:rsidR="00172B85" w:rsidRDefault="00172B85" w:rsidP="00172B85">
      <w:pPr>
        <w:suppressAutoHyphens w:val="0"/>
        <w:spacing w:line="276" w:lineRule="auto"/>
        <w:ind w:left="720"/>
        <w:jc w:val="both"/>
        <w:rPr>
          <w:b/>
        </w:rPr>
      </w:pPr>
    </w:p>
    <w:p w14:paraId="34F4298E" w14:textId="77777777" w:rsidR="00B5542E" w:rsidRPr="003E3967" w:rsidRDefault="00B5542E" w:rsidP="00D64385">
      <w:pPr>
        <w:numPr>
          <w:ilvl w:val="0"/>
          <w:numId w:val="72"/>
        </w:numPr>
        <w:suppressAutoHyphens w:val="0"/>
        <w:spacing w:line="276" w:lineRule="auto"/>
        <w:jc w:val="both"/>
        <w:rPr>
          <w:b/>
        </w:rPr>
      </w:pPr>
      <w:r w:rsidRPr="003E3967">
        <w:rPr>
          <w:b/>
        </w:rPr>
        <w:t>MJERE SEKUNDARNE PREVENCIJE</w:t>
      </w:r>
    </w:p>
    <w:p w14:paraId="15EB0F45" w14:textId="77777777" w:rsidR="00B5542E" w:rsidRPr="003E3967" w:rsidRDefault="00B5542E" w:rsidP="00E25FBB">
      <w:pPr>
        <w:suppressAutoHyphens w:val="0"/>
        <w:spacing w:line="276" w:lineRule="auto"/>
        <w:ind w:left="360"/>
        <w:jc w:val="both"/>
        <w:rPr>
          <w:b/>
        </w:rPr>
      </w:pPr>
    </w:p>
    <w:p w14:paraId="75B58602" w14:textId="16E2319B" w:rsidR="00B5542E" w:rsidRPr="003E3967" w:rsidRDefault="00B5542E" w:rsidP="00D64385">
      <w:pPr>
        <w:numPr>
          <w:ilvl w:val="0"/>
          <w:numId w:val="70"/>
        </w:numPr>
        <w:suppressAutoHyphens w:val="0"/>
        <w:spacing w:line="276" w:lineRule="auto"/>
        <w:jc w:val="both"/>
      </w:pPr>
      <w:r w:rsidRPr="003E3967">
        <w:t>rad s djecom koja dolaze iz obitelji u kojima se koriste sredstva ovisnosti( roditelj)  - suradnja sa stručnjacima, socijalnom službom,</w:t>
      </w:r>
    </w:p>
    <w:p w14:paraId="4FE2E08E" w14:textId="77777777" w:rsidR="00B5542E" w:rsidRPr="003E3967" w:rsidRDefault="00B5542E" w:rsidP="00D64385">
      <w:pPr>
        <w:numPr>
          <w:ilvl w:val="0"/>
          <w:numId w:val="70"/>
        </w:numPr>
        <w:suppressAutoHyphens w:val="0"/>
        <w:spacing w:line="276" w:lineRule="auto"/>
        <w:jc w:val="both"/>
      </w:pPr>
      <w:r w:rsidRPr="003E3967">
        <w:t xml:space="preserve">pomoć i potpora roditelju </w:t>
      </w:r>
    </w:p>
    <w:p w14:paraId="4DCD7BBB" w14:textId="77777777" w:rsidR="00B5542E" w:rsidRPr="003E3967" w:rsidRDefault="00B5542E" w:rsidP="00D64385">
      <w:pPr>
        <w:numPr>
          <w:ilvl w:val="0"/>
          <w:numId w:val="70"/>
        </w:numPr>
        <w:suppressAutoHyphens w:val="0"/>
        <w:spacing w:line="276" w:lineRule="auto"/>
        <w:jc w:val="both"/>
      </w:pPr>
      <w:r w:rsidRPr="003E3967">
        <w:t xml:space="preserve"> odgojitelj- ovisnik-  provesti zakonske mjere liječenja i zaštite</w:t>
      </w:r>
    </w:p>
    <w:p w14:paraId="5F108E19" w14:textId="77777777" w:rsidR="00B5542E" w:rsidRPr="003E3967" w:rsidRDefault="00B5542E" w:rsidP="00D64385">
      <w:pPr>
        <w:numPr>
          <w:ilvl w:val="0"/>
          <w:numId w:val="70"/>
        </w:numPr>
        <w:suppressAutoHyphens w:val="0"/>
        <w:spacing w:line="276" w:lineRule="auto"/>
        <w:jc w:val="both"/>
        <w:rPr>
          <w:b/>
        </w:rPr>
      </w:pPr>
      <w:r w:rsidRPr="003E3967">
        <w:t>dijete ovisnik – suradnja s  liječnicima , centrom za socijalni rad na zajedničkom programu i usklađenim postupcima</w:t>
      </w:r>
    </w:p>
    <w:p w14:paraId="192834C5" w14:textId="77777777" w:rsidR="00B5542E" w:rsidRPr="003E3967" w:rsidRDefault="00B5542E" w:rsidP="00E25FBB">
      <w:pPr>
        <w:spacing w:line="276" w:lineRule="auto"/>
        <w:ind w:left="420"/>
        <w:jc w:val="both"/>
        <w:rPr>
          <w:b/>
        </w:rPr>
      </w:pPr>
    </w:p>
    <w:p w14:paraId="367D1B52" w14:textId="77777777" w:rsidR="00B5542E" w:rsidRPr="003E3967" w:rsidRDefault="00B5542E" w:rsidP="00D64385">
      <w:pPr>
        <w:numPr>
          <w:ilvl w:val="0"/>
          <w:numId w:val="72"/>
        </w:numPr>
        <w:suppressAutoHyphens w:val="0"/>
        <w:spacing w:line="276" w:lineRule="auto"/>
        <w:jc w:val="both"/>
        <w:rPr>
          <w:b/>
        </w:rPr>
      </w:pPr>
      <w:r w:rsidRPr="003E3967">
        <w:rPr>
          <w:b/>
        </w:rPr>
        <w:t xml:space="preserve">SURADNJA VRTIĆA  S DRUGIM INSTITUCIJAMA </w:t>
      </w:r>
    </w:p>
    <w:p w14:paraId="788DE3A4" w14:textId="77777777" w:rsidR="00B5542E" w:rsidRPr="003E3967" w:rsidRDefault="00B5542E" w:rsidP="00E25FBB">
      <w:pPr>
        <w:suppressAutoHyphens w:val="0"/>
        <w:spacing w:line="276" w:lineRule="auto"/>
        <w:ind w:left="360"/>
        <w:jc w:val="both"/>
        <w:rPr>
          <w:b/>
        </w:rPr>
      </w:pPr>
    </w:p>
    <w:p w14:paraId="7662F606" w14:textId="77777777" w:rsidR="00B5542E" w:rsidRPr="003E3967" w:rsidRDefault="00B5542E" w:rsidP="00D64385">
      <w:pPr>
        <w:numPr>
          <w:ilvl w:val="0"/>
          <w:numId w:val="70"/>
        </w:numPr>
        <w:suppressAutoHyphens w:val="0"/>
        <w:spacing w:line="276" w:lineRule="auto"/>
        <w:jc w:val="both"/>
      </w:pPr>
      <w:r w:rsidRPr="003E3967">
        <w:t>suradnja na tri nivoa:</w:t>
      </w:r>
    </w:p>
    <w:p w14:paraId="4D85304D" w14:textId="77777777" w:rsidR="00B5542E" w:rsidRPr="003E3967" w:rsidRDefault="00B5542E" w:rsidP="00D64385">
      <w:pPr>
        <w:numPr>
          <w:ilvl w:val="1"/>
          <w:numId w:val="70"/>
        </w:numPr>
        <w:suppressAutoHyphens w:val="0"/>
        <w:spacing w:line="276" w:lineRule="auto"/>
        <w:jc w:val="both"/>
      </w:pPr>
      <w:r w:rsidRPr="003E3967">
        <w:t xml:space="preserve"> prevencija same ovisnosti  i drugih rizičnih situacija – ustanove i udruge na području lokalne zajednice </w:t>
      </w:r>
    </w:p>
    <w:p w14:paraId="099AD803" w14:textId="77777777" w:rsidR="00B5542E" w:rsidRPr="003E3967" w:rsidRDefault="0004344F" w:rsidP="00D64385">
      <w:pPr>
        <w:numPr>
          <w:ilvl w:val="1"/>
          <w:numId w:val="70"/>
        </w:numPr>
        <w:suppressAutoHyphens w:val="0"/>
        <w:spacing w:line="276" w:lineRule="auto"/>
        <w:jc w:val="both"/>
      </w:pPr>
      <w:r>
        <w:t>edukacija -MZO</w:t>
      </w:r>
      <w:r w:rsidR="00B5542E" w:rsidRPr="003E3967">
        <w:t>, AZOO,  osnivači, Vladini uredi za prevenciju, stručnjaci</w:t>
      </w:r>
    </w:p>
    <w:p w14:paraId="145D9CFF" w14:textId="77777777" w:rsidR="00B5542E" w:rsidRPr="003E3967" w:rsidRDefault="00B5542E" w:rsidP="00D64385">
      <w:pPr>
        <w:numPr>
          <w:ilvl w:val="1"/>
          <w:numId w:val="70"/>
        </w:numPr>
        <w:suppressAutoHyphens w:val="0"/>
        <w:spacing w:line="276" w:lineRule="auto"/>
        <w:jc w:val="both"/>
      </w:pPr>
      <w:r w:rsidRPr="003E3967">
        <w:t xml:space="preserve">rješavanje problema – zdravstvene ustanove , obiteljski centar KZŽ, centar za socijalnu skrb, policijske postaje , kontakt policajac, centri za prevenciju ovisnosti i krizna stanja, lokalna zajednica </w:t>
      </w:r>
    </w:p>
    <w:p w14:paraId="665C9510" w14:textId="77777777" w:rsidR="00B5542E" w:rsidRPr="003E3967" w:rsidRDefault="00B5542E" w:rsidP="00E25FBB">
      <w:pPr>
        <w:spacing w:line="276" w:lineRule="auto"/>
        <w:jc w:val="both"/>
      </w:pPr>
    </w:p>
    <w:p w14:paraId="08CF6A05" w14:textId="77777777" w:rsidR="00A23CDD" w:rsidRPr="003E3967" w:rsidRDefault="00B5542E" w:rsidP="00D64385">
      <w:pPr>
        <w:numPr>
          <w:ilvl w:val="0"/>
          <w:numId w:val="72"/>
        </w:numPr>
        <w:spacing w:line="276" w:lineRule="auto"/>
        <w:jc w:val="both"/>
        <w:rPr>
          <w:b/>
        </w:rPr>
      </w:pPr>
      <w:r w:rsidRPr="003E3967">
        <w:rPr>
          <w:b/>
        </w:rPr>
        <w:t xml:space="preserve">EDUKACIJA ODGOJITELJA I VREDNOVANJE PREVENTIVNOG </w:t>
      </w:r>
    </w:p>
    <w:p w14:paraId="1823082D" w14:textId="77777777" w:rsidR="00B5542E" w:rsidRPr="003E3967" w:rsidRDefault="00B5542E" w:rsidP="00E25FBB">
      <w:pPr>
        <w:spacing w:line="276" w:lineRule="auto"/>
        <w:ind w:left="720"/>
        <w:jc w:val="both"/>
        <w:rPr>
          <w:b/>
        </w:rPr>
      </w:pPr>
      <w:r w:rsidRPr="003E3967">
        <w:rPr>
          <w:b/>
        </w:rPr>
        <w:t>PROGRAMA</w:t>
      </w:r>
    </w:p>
    <w:p w14:paraId="12FD6F55" w14:textId="77777777" w:rsidR="00B5542E" w:rsidRPr="003E3967" w:rsidRDefault="00B5542E" w:rsidP="00E25FBB">
      <w:pPr>
        <w:spacing w:line="276" w:lineRule="auto"/>
        <w:jc w:val="both"/>
        <w:rPr>
          <w:b/>
        </w:rPr>
      </w:pPr>
    </w:p>
    <w:p w14:paraId="1FA4C036" w14:textId="77777777" w:rsidR="00B5542E" w:rsidRPr="003E3967" w:rsidRDefault="00B5542E" w:rsidP="00D64385">
      <w:pPr>
        <w:numPr>
          <w:ilvl w:val="0"/>
          <w:numId w:val="70"/>
        </w:numPr>
        <w:suppressAutoHyphens w:val="0"/>
        <w:spacing w:line="276" w:lineRule="auto"/>
        <w:jc w:val="both"/>
      </w:pPr>
      <w:r w:rsidRPr="003E3967">
        <w:t xml:space="preserve">permanentno usavršavanje u vrtiću i izvan njega vezano uz pitanja ovisnosti </w:t>
      </w:r>
    </w:p>
    <w:p w14:paraId="0E6E912A" w14:textId="77777777" w:rsidR="00B5542E" w:rsidRPr="003E3967" w:rsidRDefault="00B5542E" w:rsidP="00D64385">
      <w:pPr>
        <w:numPr>
          <w:ilvl w:val="0"/>
          <w:numId w:val="70"/>
        </w:numPr>
        <w:suppressAutoHyphens w:val="0"/>
        <w:spacing w:line="276" w:lineRule="auto"/>
        <w:jc w:val="both"/>
      </w:pPr>
      <w:r w:rsidRPr="003E3967">
        <w:t>timsko praćenje rizične djece i rad na programu za dijete i obitelj</w:t>
      </w:r>
    </w:p>
    <w:p w14:paraId="42C3BEEA" w14:textId="77777777" w:rsidR="00B5542E" w:rsidRPr="003E3967" w:rsidRDefault="00B5542E" w:rsidP="00D64385">
      <w:pPr>
        <w:numPr>
          <w:ilvl w:val="0"/>
          <w:numId w:val="70"/>
        </w:numPr>
        <w:suppressAutoHyphens w:val="0"/>
        <w:spacing w:line="276" w:lineRule="auto"/>
        <w:jc w:val="both"/>
      </w:pPr>
      <w:r w:rsidRPr="003E3967">
        <w:t>procjena i mijenjanje prakse i programa ovisno o događanjima vezanim uz ovisnosti</w:t>
      </w:r>
    </w:p>
    <w:p w14:paraId="6A7FFBDC" w14:textId="77777777" w:rsidR="00B5542E" w:rsidRPr="003E3967" w:rsidRDefault="00B5542E" w:rsidP="00D64385">
      <w:pPr>
        <w:numPr>
          <w:ilvl w:val="0"/>
          <w:numId w:val="70"/>
        </w:numPr>
        <w:suppressAutoHyphens w:val="0"/>
        <w:spacing w:line="276" w:lineRule="auto"/>
        <w:jc w:val="both"/>
      </w:pPr>
      <w:r w:rsidRPr="003E3967">
        <w:t xml:space="preserve">rad na sebi: stručni i osobni </w:t>
      </w:r>
    </w:p>
    <w:p w14:paraId="4AEE137E" w14:textId="77777777" w:rsidR="00B5542E" w:rsidRPr="003E3967" w:rsidRDefault="00B5542E" w:rsidP="00D64385">
      <w:pPr>
        <w:numPr>
          <w:ilvl w:val="0"/>
          <w:numId w:val="70"/>
        </w:numPr>
        <w:suppressAutoHyphens w:val="0"/>
        <w:spacing w:line="276" w:lineRule="auto"/>
        <w:jc w:val="both"/>
      </w:pPr>
      <w:r w:rsidRPr="003E3967">
        <w:t>nošenje sa stresom, ovisnostima i poteškoćama vezanim za osobnost odgojitelja i njegovu obitelj</w:t>
      </w:r>
    </w:p>
    <w:p w14:paraId="2A6EAA2F" w14:textId="77777777" w:rsidR="00B5542E" w:rsidRDefault="00B5542E" w:rsidP="00E25FBB">
      <w:pPr>
        <w:spacing w:line="276" w:lineRule="auto"/>
        <w:jc w:val="both"/>
      </w:pPr>
    </w:p>
    <w:p w14:paraId="728385A4" w14:textId="77777777" w:rsidR="002B44A5" w:rsidRPr="003E3967" w:rsidRDefault="002B44A5" w:rsidP="00E25FBB">
      <w:pPr>
        <w:spacing w:line="276" w:lineRule="auto"/>
        <w:jc w:val="both"/>
      </w:pPr>
    </w:p>
    <w:p w14:paraId="3AAAEA1A" w14:textId="77777777" w:rsidR="002B44A5" w:rsidRDefault="002B44A5" w:rsidP="00E25FBB">
      <w:pPr>
        <w:spacing w:line="276" w:lineRule="auto"/>
        <w:jc w:val="both"/>
      </w:pPr>
    </w:p>
    <w:p w14:paraId="49E3B54C" w14:textId="77777777" w:rsidR="0067003C" w:rsidRDefault="0067003C" w:rsidP="00E25FBB">
      <w:pPr>
        <w:spacing w:line="276" w:lineRule="auto"/>
        <w:jc w:val="both"/>
      </w:pPr>
    </w:p>
    <w:p w14:paraId="3FAEF3E2" w14:textId="77777777" w:rsidR="0067003C" w:rsidRDefault="0067003C" w:rsidP="00E25FBB">
      <w:pPr>
        <w:spacing w:line="276" w:lineRule="auto"/>
        <w:jc w:val="both"/>
      </w:pPr>
    </w:p>
    <w:p w14:paraId="35CF05AF" w14:textId="77777777" w:rsidR="0067003C" w:rsidRDefault="0067003C" w:rsidP="00E25FBB">
      <w:pPr>
        <w:spacing w:line="276" w:lineRule="auto"/>
        <w:jc w:val="both"/>
      </w:pPr>
    </w:p>
    <w:p w14:paraId="6219E995" w14:textId="77777777" w:rsidR="0067003C" w:rsidRDefault="0067003C" w:rsidP="00E25FBB">
      <w:pPr>
        <w:spacing w:line="276" w:lineRule="auto"/>
        <w:jc w:val="both"/>
      </w:pPr>
    </w:p>
    <w:p w14:paraId="446ADF72" w14:textId="77777777" w:rsidR="00CC058A" w:rsidRPr="00CC058A" w:rsidRDefault="00CC058A" w:rsidP="00CC058A">
      <w:pPr>
        <w:suppressAutoHyphens w:val="0"/>
        <w:spacing w:after="160" w:line="259" w:lineRule="auto"/>
        <w:jc w:val="center"/>
        <w:rPr>
          <w:rFonts w:eastAsia="Calibri"/>
          <w:b/>
          <w:color w:val="FF0000"/>
          <w:sz w:val="28"/>
          <w:szCs w:val="28"/>
          <w:lang w:eastAsia="en-US"/>
        </w:rPr>
      </w:pPr>
      <w:r w:rsidRPr="00CC058A">
        <w:rPr>
          <w:rFonts w:eastAsia="Calibri"/>
          <w:b/>
          <w:color w:val="FF0000"/>
          <w:sz w:val="28"/>
          <w:szCs w:val="28"/>
          <w:lang w:eastAsia="en-US"/>
        </w:rPr>
        <w:lastRenderedPageBreak/>
        <w:t>PROTOKOL ZA RODITELJE</w:t>
      </w:r>
    </w:p>
    <w:p w14:paraId="530B0044" w14:textId="77777777" w:rsidR="00CC058A" w:rsidRPr="00CC058A" w:rsidRDefault="00CC058A" w:rsidP="00CC058A">
      <w:pPr>
        <w:suppressAutoHyphens w:val="0"/>
        <w:spacing w:after="160" w:line="259" w:lineRule="auto"/>
        <w:jc w:val="center"/>
        <w:rPr>
          <w:rFonts w:eastAsia="Calibri"/>
          <w:b/>
          <w:color w:val="FF0000"/>
          <w:sz w:val="28"/>
          <w:szCs w:val="28"/>
          <w:lang w:eastAsia="en-US"/>
        </w:rPr>
      </w:pPr>
      <w:r w:rsidRPr="00CC058A">
        <w:rPr>
          <w:rFonts w:eastAsia="Calibri"/>
          <w:b/>
          <w:color w:val="FF0000"/>
          <w:sz w:val="28"/>
          <w:szCs w:val="28"/>
          <w:lang w:eastAsia="en-US"/>
        </w:rPr>
        <w:t>O POSTUPANJU KOD OPASNOSTI OD ŠIRENJA COVID-a 19</w:t>
      </w:r>
    </w:p>
    <w:p w14:paraId="268417E9" w14:textId="77777777" w:rsidR="00CC058A" w:rsidRDefault="00CC058A" w:rsidP="00CC058A">
      <w:pPr>
        <w:suppressAutoHyphens w:val="0"/>
        <w:spacing w:after="160" w:line="259" w:lineRule="auto"/>
        <w:jc w:val="center"/>
        <w:rPr>
          <w:rFonts w:eastAsia="Calibri"/>
          <w:b/>
          <w:lang w:eastAsia="en-US"/>
        </w:rPr>
      </w:pPr>
    </w:p>
    <w:p w14:paraId="05351B19" w14:textId="77777777" w:rsidR="00CC058A" w:rsidRDefault="00CC058A" w:rsidP="00CC058A">
      <w:pPr>
        <w:suppressAutoHyphens w:val="0"/>
        <w:spacing w:after="160" w:line="259" w:lineRule="auto"/>
        <w:jc w:val="center"/>
        <w:rPr>
          <w:rFonts w:eastAsia="Calibri"/>
          <w:b/>
          <w:lang w:eastAsia="en-US"/>
        </w:rPr>
      </w:pPr>
      <w:r w:rsidRPr="00CC058A">
        <w:rPr>
          <w:rFonts w:eastAsia="Calibri"/>
          <w:b/>
          <w:lang w:eastAsia="en-US"/>
        </w:rPr>
        <w:t xml:space="preserve">Prema naputcima  Ministarstva zdravstva, Hrvatskog zavoda za javno zdravstvo, Nacionalnog stožera civilne zaštite, </w:t>
      </w:r>
    </w:p>
    <w:p w14:paraId="68160119" w14:textId="29B0F85F" w:rsidR="00CC058A" w:rsidRPr="00CC058A" w:rsidRDefault="00CC058A" w:rsidP="00CC058A">
      <w:pPr>
        <w:suppressAutoHyphens w:val="0"/>
        <w:spacing w:after="160" w:line="259" w:lineRule="auto"/>
        <w:jc w:val="center"/>
        <w:rPr>
          <w:rFonts w:eastAsia="Calibri"/>
          <w:b/>
          <w:lang w:eastAsia="en-US"/>
        </w:rPr>
      </w:pPr>
      <w:r w:rsidRPr="00CC058A">
        <w:rPr>
          <w:rFonts w:eastAsia="Calibri"/>
          <w:b/>
          <w:lang w:eastAsia="en-US"/>
        </w:rPr>
        <w:t>podložno promjenama prema epidemiološkoj situaciji</w:t>
      </w:r>
    </w:p>
    <w:p w14:paraId="11EBCEDF" w14:textId="77777777" w:rsidR="00CC058A" w:rsidRDefault="00CC058A" w:rsidP="00CC058A">
      <w:pPr>
        <w:suppressAutoHyphens w:val="0"/>
        <w:spacing w:after="160" w:line="259" w:lineRule="auto"/>
        <w:jc w:val="both"/>
        <w:rPr>
          <w:rFonts w:eastAsia="Calibri"/>
          <w:b/>
          <w:lang w:val="en-US" w:eastAsia="en-US"/>
        </w:rPr>
      </w:pPr>
    </w:p>
    <w:p w14:paraId="2F351877" w14:textId="0164C525" w:rsidR="00CC058A" w:rsidRPr="00CC058A" w:rsidRDefault="00CC058A" w:rsidP="00CC058A">
      <w:pPr>
        <w:suppressAutoHyphens w:val="0"/>
        <w:spacing w:after="160" w:line="259" w:lineRule="auto"/>
        <w:jc w:val="both"/>
        <w:rPr>
          <w:rFonts w:eastAsia="Calibri"/>
          <w:b/>
          <w:lang w:val="en-US" w:eastAsia="en-US"/>
        </w:rPr>
      </w:pPr>
      <w:r w:rsidRPr="00CC058A">
        <w:rPr>
          <w:rFonts w:eastAsia="Calibri"/>
          <w:b/>
          <w:lang w:val="en-US" w:eastAsia="en-US"/>
        </w:rPr>
        <w:t>TEMELJNE ODREDNICE</w:t>
      </w:r>
    </w:p>
    <w:p w14:paraId="22F854CA"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b/>
          <w:lang w:eastAsia="en-US"/>
        </w:rPr>
        <w:t>Djeca s kroničnim bolestima ili u doticaju s kroničnim bolesnicima</w:t>
      </w:r>
    </w:p>
    <w:p w14:paraId="2BD98EC5"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 xml:space="preserve"> Preporučuje se ostanak kod kuće djece s kroničnim bolestima (respiratornim, kardiovaskularnim, dijabetesom, malignim bolestima, imunodeficijencijama, djece s većim tjelesnim/motoričkim oštećenjima) kao i djece čiji roditelji/skrbnici ili ukućani imaju jednu od navedenih bolesti. </w:t>
      </w:r>
    </w:p>
    <w:p w14:paraId="5446D6AF" w14:textId="77777777" w:rsidR="00CC058A" w:rsidRPr="00CC058A" w:rsidRDefault="00CC058A" w:rsidP="00CC058A">
      <w:pPr>
        <w:suppressAutoHyphens w:val="0"/>
        <w:spacing w:after="160" w:line="259" w:lineRule="auto"/>
        <w:jc w:val="both"/>
        <w:rPr>
          <w:rFonts w:eastAsia="Calibri"/>
          <w:b/>
          <w:lang w:eastAsia="en-US"/>
        </w:rPr>
      </w:pPr>
      <w:r w:rsidRPr="00CC058A">
        <w:rPr>
          <w:rFonts w:eastAsia="Calibri"/>
          <w:b/>
          <w:lang w:eastAsia="en-US"/>
        </w:rPr>
        <w:t xml:space="preserve">U vrtić NE SMIJU: </w:t>
      </w:r>
    </w:p>
    <w:p w14:paraId="3CA6DD7A"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 xml:space="preserve">- djeca koja imaju izrečenu mjeru 14-dnevne samoizolacije jer su bili u kontaktu s oboljelim od </w:t>
      </w:r>
      <w:proofErr w:type="spellStart"/>
      <w:r w:rsidRPr="00CC058A">
        <w:rPr>
          <w:rFonts w:eastAsia="Calibri"/>
          <w:lang w:eastAsia="en-US"/>
        </w:rPr>
        <w:t>koronavirusa</w:t>
      </w:r>
      <w:proofErr w:type="spellEnd"/>
      <w:r w:rsidRPr="00CC058A">
        <w:rPr>
          <w:rFonts w:eastAsia="Calibri"/>
          <w:lang w:eastAsia="en-US"/>
        </w:rPr>
        <w:t xml:space="preserve"> </w:t>
      </w:r>
      <w:r w:rsidRPr="00CC058A">
        <w:rPr>
          <w:rFonts w:eastAsia="Calibri"/>
          <w:i/>
          <w:lang w:eastAsia="en-US"/>
        </w:rPr>
        <w:t>ili</w:t>
      </w:r>
      <w:r w:rsidRPr="00CC058A">
        <w:rPr>
          <w:rFonts w:eastAsia="Calibri"/>
          <w:lang w:eastAsia="en-US"/>
        </w:rPr>
        <w:t xml:space="preserve"> je netko iz njihove bliže obitelji u samoizolaciji, a sami nemaju simptoma</w:t>
      </w:r>
    </w:p>
    <w:p w14:paraId="688B6C5B"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 xml:space="preserve">- djeca koja su bila u kontaktu s oboljelim od </w:t>
      </w:r>
      <w:proofErr w:type="spellStart"/>
      <w:r w:rsidRPr="00CC058A">
        <w:rPr>
          <w:rFonts w:eastAsia="Calibri"/>
          <w:lang w:eastAsia="en-US"/>
        </w:rPr>
        <w:t>koronavirusa</w:t>
      </w:r>
      <w:proofErr w:type="spellEnd"/>
      <w:r w:rsidRPr="00CC058A">
        <w:rPr>
          <w:rFonts w:eastAsia="Calibri"/>
          <w:lang w:eastAsia="en-US"/>
        </w:rPr>
        <w:t xml:space="preserve"> </w:t>
      </w:r>
      <w:r w:rsidRPr="00CC058A">
        <w:rPr>
          <w:rFonts w:eastAsia="Calibri"/>
          <w:i/>
          <w:lang w:eastAsia="en-US"/>
        </w:rPr>
        <w:t xml:space="preserve">ili </w:t>
      </w:r>
      <w:r w:rsidRPr="00CC058A">
        <w:rPr>
          <w:rFonts w:eastAsia="Calibri"/>
          <w:lang w:eastAsia="en-US"/>
        </w:rPr>
        <w:t>je netko iz njihove bliže obitelji u samoizolaciji, te djeca koja imaju saznanja da su zaraženi s COVID-19</w:t>
      </w:r>
    </w:p>
    <w:p w14:paraId="47C8D37F"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 xml:space="preserve">- djeca koja imaju simptome respiratorne bolesti (povišena tjelesna temperatura, kašalj, poteškoće u disanju, poremećaj osjeta njuha i okusa) </w:t>
      </w:r>
    </w:p>
    <w:p w14:paraId="60974F4F" w14:textId="77777777" w:rsidR="00CC058A" w:rsidRDefault="00CC058A" w:rsidP="00CC058A">
      <w:pPr>
        <w:suppressAutoHyphens w:val="0"/>
        <w:spacing w:after="160" w:line="259" w:lineRule="auto"/>
        <w:jc w:val="both"/>
        <w:rPr>
          <w:rFonts w:eastAsia="Calibri"/>
          <w:b/>
          <w:color w:val="FF0000"/>
          <w:lang w:val="en-US" w:eastAsia="en-US"/>
        </w:rPr>
      </w:pPr>
    </w:p>
    <w:p w14:paraId="7E669350" w14:textId="39933CFC" w:rsidR="00CC058A" w:rsidRPr="00CC058A" w:rsidRDefault="00CC058A" w:rsidP="00CC058A">
      <w:pPr>
        <w:suppressAutoHyphens w:val="0"/>
        <w:spacing w:after="160" w:line="259" w:lineRule="auto"/>
        <w:jc w:val="both"/>
        <w:rPr>
          <w:rFonts w:eastAsia="Calibri"/>
          <w:b/>
          <w:color w:val="FF0000"/>
          <w:lang w:val="en-US" w:eastAsia="en-US"/>
        </w:rPr>
      </w:pPr>
      <w:r w:rsidRPr="00CC058A">
        <w:rPr>
          <w:rFonts w:eastAsia="Calibri"/>
          <w:b/>
          <w:color w:val="FF0000"/>
          <w:lang w:val="en-US" w:eastAsia="en-US"/>
        </w:rPr>
        <w:t xml:space="preserve">PROTOKOL DOVOĐENJA I ODVOĐENJA DJETETA </w:t>
      </w:r>
    </w:p>
    <w:p w14:paraId="402E5EA5" w14:textId="77777777" w:rsidR="00CC058A" w:rsidRPr="00CC058A" w:rsidRDefault="00CC058A" w:rsidP="00CC058A">
      <w:pPr>
        <w:suppressAutoHyphens w:val="0"/>
        <w:spacing w:before="100" w:beforeAutospacing="1"/>
        <w:textAlignment w:val="baseline"/>
        <w:rPr>
          <w:lang w:eastAsia="hr-HR"/>
        </w:rPr>
      </w:pPr>
      <w:r w:rsidRPr="00CC058A">
        <w:rPr>
          <w:lang w:eastAsia="hr-HR"/>
        </w:rPr>
        <w:t>PRI DOVOĐENJU DJETETA U VRTIĆ</w:t>
      </w:r>
    </w:p>
    <w:p w14:paraId="4DF1C013" w14:textId="77777777" w:rsidR="00CC058A" w:rsidRPr="00CC058A" w:rsidRDefault="00CC058A" w:rsidP="00CC058A">
      <w:pPr>
        <w:numPr>
          <w:ilvl w:val="0"/>
          <w:numId w:val="160"/>
        </w:numPr>
        <w:suppressAutoHyphens w:val="0"/>
        <w:spacing w:before="100" w:beforeAutospacing="1" w:after="160" w:line="259" w:lineRule="auto"/>
        <w:ind w:hanging="436"/>
        <w:textAlignment w:val="baseline"/>
        <w:rPr>
          <w:lang w:eastAsia="hr-HR"/>
        </w:rPr>
      </w:pPr>
      <w:r w:rsidRPr="00CC058A">
        <w:rPr>
          <w:b/>
          <w:bCs/>
          <w:lang w:eastAsia="hr-HR"/>
        </w:rPr>
        <w:t>Prije dolaska djeteta u vrtić, roditelj je svako jutro djetetu dužan izmjeriti temperaturu</w:t>
      </w:r>
      <w:r w:rsidRPr="00CC058A">
        <w:rPr>
          <w:lang w:eastAsia="hr-HR"/>
        </w:rPr>
        <w:t xml:space="preserve"> te informirati odgojiteljicu kojoj predaje dijete o izmjerenoj temperaturi, </w:t>
      </w:r>
      <w:r w:rsidRPr="00CC058A">
        <w:rPr>
          <w:b/>
          <w:bCs/>
          <w:lang w:eastAsia="hr-HR"/>
        </w:rPr>
        <w:t>ukoliko dijete ima povišenu temperaturu (37,2 i više) dijete ne može boraviti u vrtiću</w:t>
      </w:r>
    </w:p>
    <w:p w14:paraId="4E627477" w14:textId="77777777" w:rsidR="00CC058A" w:rsidRPr="00CC058A" w:rsidRDefault="00CC058A" w:rsidP="00CC058A">
      <w:pPr>
        <w:numPr>
          <w:ilvl w:val="0"/>
          <w:numId w:val="160"/>
        </w:numPr>
        <w:suppressAutoHyphens w:val="0"/>
        <w:spacing w:before="100" w:beforeAutospacing="1" w:after="160" w:line="259" w:lineRule="auto"/>
        <w:ind w:hanging="436"/>
        <w:textAlignment w:val="baseline"/>
        <w:rPr>
          <w:b/>
          <w:bCs/>
          <w:lang w:eastAsia="hr-HR"/>
        </w:rPr>
      </w:pPr>
      <w:r w:rsidRPr="00CC058A">
        <w:rPr>
          <w:b/>
          <w:bCs/>
          <w:lang w:eastAsia="hr-HR"/>
        </w:rPr>
        <w:t xml:space="preserve">Roditelj je dužan dijete u vrtić dovesti najkasnije do 9.00 sati </w:t>
      </w:r>
    </w:p>
    <w:p w14:paraId="321AD1B9" w14:textId="77777777" w:rsidR="00CC058A" w:rsidRPr="00CC058A" w:rsidRDefault="00CC058A" w:rsidP="00CC058A">
      <w:pPr>
        <w:numPr>
          <w:ilvl w:val="0"/>
          <w:numId w:val="160"/>
        </w:numPr>
        <w:suppressAutoHyphens w:val="0"/>
        <w:spacing w:before="100" w:beforeAutospacing="1" w:after="160" w:line="259" w:lineRule="auto"/>
        <w:ind w:hanging="436"/>
        <w:textAlignment w:val="baseline"/>
        <w:rPr>
          <w:b/>
          <w:bCs/>
          <w:lang w:eastAsia="hr-HR"/>
        </w:rPr>
      </w:pPr>
      <w:r w:rsidRPr="00CC058A">
        <w:rPr>
          <w:b/>
          <w:bCs/>
          <w:lang w:eastAsia="hr-HR"/>
        </w:rPr>
        <w:t>Osoba koja dovodi dijete obavezna je nositi masku za lice koja treba biti propisno stavljena (mora pokrivati nos i usta)</w:t>
      </w:r>
    </w:p>
    <w:p w14:paraId="49EC6D8A" w14:textId="77777777" w:rsidR="00CC058A" w:rsidRPr="00CC058A" w:rsidRDefault="00CC058A" w:rsidP="00CC058A">
      <w:pPr>
        <w:numPr>
          <w:ilvl w:val="0"/>
          <w:numId w:val="160"/>
        </w:numPr>
        <w:suppressAutoHyphens w:val="0"/>
        <w:spacing w:before="100" w:beforeAutospacing="1" w:after="160" w:line="259" w:lineRule="auto"/>
        <w:ind w:hanging="436"/>
        <w:textAlignment w:val="baseline"/>
        <w:rPr>
          <w:lang w:eastAsia="hr-HR"/>
        </w:rPr>
      </w:pPr>
      <w:r w:rsidRPr="00CC058A">
        <w:rPr>
          <w:lang w:eastAsia="hr-HR"/>
        </w:rPr>
        <w:t xml:space="preserve">U slučaju bilo kakvih iznimki roditelj je dužan prethodno obavijestiti odgojitelje skupine </w:t>
      </w:r>
    </w:p>
    <w:p w14:paraId="0E331DFA" w14:textId="77777777" w:rsidR="00CC058A" w:rsidRPr="00CC058A" w:rsidRDefault="00CC058A" w:rsidP="00CC058A">
      <w:pPr>
        <w:numPr>
          <w:ilvl w:val="0"/>
          <w:numId w:val="160"/>
        </w:numPr>
        <w:suppressAutoHyphens w:val="0"/>
        <w:spacing w:before="100" w:beforeAutospacing="1" w:after="160" w:line="259" w:lineRule="auto"/>
        <w:ind w:hanging="436"/>
        <w:textAlignment w:val="baseline"/>
        <w:rPr>
          <w:lang w:eastAsia="hr-HR"/>
        </w:rPr>
      </w:pPr>
      <w:r w:rsidRPr="00CC058A">
        <w:rPr>
          <w:lang w:eastAsia="hr-HR"/>
        </w:rPr>
        <w:lastRenderedPageBreak/>
        <w:t>Roditelj dovodi dijete na glavni ulaz</w:t>
      </w:r>
      <w:r w:rsidRPr="00CC058A">
        <w:rPr>
          <w:rFonts w:eastAsia="Calibri"/>
          <w:lang w:val="en-US" w:eastAsia="en-US"/>
        </w:rPr>
        <w:t xml:space="preserve"> , </w:t>
      </w:r>
      <w:r w:rsidRPr="00CC058A">
        <w:rPr>
          <w:rFonts w:eastAsia="Calibri"/>
          <w:lang w:eastAsia="en-US"/>
        </w:rPr>
        <w:t xml:space="preserve">prolazi kroz </w:t>
      </w:r>
      <w:proofErr w:type="spellStart"/>
      <w:r w:rsidRPr="00CC058A">
        <w:rPr>
          <w:rFonts w:eastAsia="Calibri"/>
          <w:lang w:eastAsia="en-US"/>
        </w:rPr>
        <w:t>dezbarijeru</w:t>
      </w:r>
      <w:proofErr w:type="spellEnd"/>
      <w:r w:rsidRPr="00CC058A">
        <w:rPr>
          <w:rFonts w:eastAsia="Calibri"/>
          <w:lang w:eastAsia="en-US"/>
        </w:rPr>
        <w:t>, odrasla osoba obavezno dezinficira ruke, te dovodi dijete u garderobu njegove skupinu</w:t>
      </w:r>
    </w:p>
    <w:p w14:paraId="5A11C74D" w14:textId="77777777" w:rsidR="00CC058A" w:rsidRPr="00CC058A" w:rsidRDefault="00CC058A" w:rsidP="00CC058A">
      <w:pPr>
        <w:numPr>
          <w:ilvl w:val="0"/>
          <w:numId w:val="160"/>
        </w:numPr>
        <w:suppressAutoHyphens w:val="0"/>
        <w:spacing w:before="100" w:beforeAutospacing="1" w:after="160" w:line="259" w:lineRule="auto"/>
        <w:ind w:hanging="436"/>
        <w:textAlignment w:val="baseline"/>
        <w:rPr>
          <w:lang w:eastAsia="hr-HR"/>
        </w:rPr>
      </w:pPr>
      <w:r w:rsidRPr="00CC058A">
        <w:rPr>
          <w:b/>
          <w:bCs/>
          <w:lang w:eastAsia="hr-HR"/>
        </w:rPr>
        <w:t>U garderobu je dopušten ulazak samo jedne osobe,</w:t>
      </w:r>
      <w:r w:rsidRPr="00CC058A">
        <w:rPr>
          <w:lang w:eastAsia="hr-HR"/>
        </w:rPr>
        <w:t xml:space="preserve"> ukoliko je više roditelja došlo u isto vrijeme, roditelji čekaju ispred garderobnih vrata, treba držati razmak od 2m</w:t>
      </w:r>
    </w:p>
    <w:p w14:paraId="7717B9C0" w14:textId="77777777" w:rsidR="00CC058A" w:rsidRPr="00CC058A" w:rsidRDefault="00CC058A" w:rsidP="00CC058A">
      <w:pPr>
        <w:numPr>
          <w:ilvl w:val="0"/>
          <w:numId w:val="160"/>
        </w:numPr>
        <w:suppressAutoHyphens w:val="0"/>
        <w:spacing w:before="100" w:beforeAutospacing="1" w:after="160" w:line="259" w:lineRule="auto"/>
        <w:ind w:hanging="436"/>
        <w:textAlignment w:val="baseline"/>
        <w:rPr>
          <w:b/>
          <w:bCs/>
          <w:lang w:eastAsia="hr-HR"/>
        </w:rPr>
      </w:pPr>
      <w:r w:rsidRPr="00CC058A">
        <w:rPr>
          <w:b/>
          <w:bCs/>
          <w:lang w:eastAsia="hr-HR"/>
        </w:rPr>
        <w:t>Jedno dijete dolazi u pratnji isključivo jedne odrasle osobe</w:t>
      </w:r>
    </w:p>
    <w:p w14:paraId="643DE05A" w14:textId="71B99C2D" w:rsidR="00CC058A" w:rsidRPr="00CC058A" w:rsidRDefault="00CC058A" w:rsidP="00CC058A">
      <w:pPr>
        <w:numPr>
          <w:ilvl w:val="0"/>
          <w:numId w:val="160"/>
        </w:numPr>
        <w:suppressAutoHyphens w:val="0"/>
        <w:spacing w:before="100" w:beforeAutospacing="1" w:after="160" w:line="259" w:lineRule="auto"/>
        <w:ind w:left="284" w:firstLine="0"/>
        <w:textAlignment w:val="baseline"/>
        <w:rPr>
          <w:lang w:eastAsia="hr-HR"/>
        </w:rPr>
      </w:pPr>
      <w:r w:rsidRPr="00CC058A">
        <w:rPr>
          <w:lang w:eastAsia="hr-HR"/>
        </w:rPr>
        <w:t xml:space="preserve">Nakon </w:t>
      </w:r>
      <w:proofErr w:type="spellStart"/>
      <w:r w:rsidRPr="00CC058A">
        <w:rPr>
          <w:lang w:eastAsia="hr-HR"/>
        </w:rPr>
        <w:t>prezuvanja</w:t>
      </w:r>
      <w:proofErr w:type="spellEnd"/>
      <w:r w:rsidRPr="00CC058A">
        <w:rPr>
          <w:lang w:eastAsia="hr-HR"/>
        </w:rPr>
        <w:t xml:space="preserve"> i skidanja jakne djetetu, roditelj predaje dijete odgojitelju u skupinu </w:t>
      </w:r>
    </w:p>
    <w:p w14:paraId="34D4C239" w14:textId="77777777" w:rsidR="00CC058A" w:rsidRPr="00CC058A" w:rsidRDefault="00CC058A" w:rsidP="00CC058A">
      <w:pPr>
        <w:numPr>
          <w:ilvl w:val="0"/>
          <w:numId w:val="160"/>
        </w:numPr>
        <w:suppressAutoHyphens w:val="0"/>
        <w:spacing w:before="100" w:beforeAutospacing="1" w:after="160" w:line="259" w:lineRule="auto"/>
        <w:ind w:left="284" w:firstLine="0"/>
        <w:textAlignment w:val="baseline"/>
        <w:rPr>
          <w:lang w:eastAsia="hr-HR"/>
        </w:rPr>
      </w:pPr>
      <w:r w:rsidRPr="00CC058A">
        <w:rPr>
          <w:lang w:eastAsia="hr-HR"/>
        </w:rPr>
        <w:t>Odgojiteljica će u skupini s djetetom oprati ruke</w:t>
      </w:r>
    </w:p>
    <w:p w14:paraId="612BE344" w14:textId="77777777" w:rsidR="00CC058A" w:rsidRPr="00CC058A" w:rsidRDefault="00CC058A" w:rsidP="00CC058A">
      <w:pPr>
        <w:numPr>
          <w:ilvl w:val="0"/>
          <w:numId w:val="160"/>
        </w:numPr>
        <w:suppressAutoHyphens w:val="0"/>
        <w:spacing w:before="100" w:beforeAutospacing="1" w:after="160" w:line="259" w:lineRule="auto"/>
        <w:ind w:left="284" w:firstLine="0"/>
        <w:textAlignment w:val="baseline"/>
        <w:rPr>
          <w:lang w:eastAsia="hr-HR"/>
        </w:rPr>
      </w:pPr>
      <w:r w:rsidRPr="00CC058A">
        <w:rPr>
          <w:lang w:eastAsia="hr-HR"/>
        </w:rPr>
        <w:t xml:space="preserve">Djeci će se tijekom dana mjeriti temperatura svakodnevno i evidentirati u evidencijske  liste. Ukoliko se nekom djetetu izmjeri povišena temperatura, dijete treba što prije izaći iz vrtića. </w:t>
      </w:r>
      <w:r w:rsidRPr="00CC058A">
        <w:rPr>
          <w:b/>
          <w:bCs/>
          <w:lang w:eastAsia="hr-HR"/>
        </w:rPr>
        <w:t>Jedna odrasla osoba dužna je biti dostupna na telefon kako bi što prije došla po dijete u vrtić.</w:t>
      </w:r>
      <w:r w:rsidRPr="00CC058A">
        <w:rPr>
          <w:lang w:eastAsia="hr-HR"/>
        </w:rPr>
        <w:t xml:space="preserve"> Do dolaska roditelja dijete s povišenom temperaturom će prema mogućnostima do tada biti izolirano u garderobni prostor ili prostor ispred sobe s pratnjom djelatnika vrtića</w:t>
      </w:r>
    </w:p>
    <w:p w14:paraId="6BBA8A62" w14:textId="77777777" w:rsidR="00CC058A" w:rsidRPr="00CC058A" w:rsidRDefault="00CC058A" w:rsidP="00CC058A">
      <w:pPr>
        <w:numPr>
          <w:ilvl w:val="0"/>
          <w:numId w:val="160"/>
        </w:numPr>
        <w:suppressAutoHyphens w:val="0"/>
        <w:spacing w:before="100" w:beforeAutospacing="1" w:after="160" w:line="259" w:lineRule="auto"/>
        <w:ind w:left="284" w:firstLine="0"/>
        <w:textAlignment w:val="baseline"/>
        <w:rPr>
          <w:b/>
          <w:bCs/>
          <w:lang w:eastAsia="hr-HR"/>
        </w:rPr>
      </w:pPr>
      <w:r w:rsidRPr="00CC058A">
        <w:rPr>
          <w:b/>
          <w:bCs/>
          <w:lang w:eastAsia="hr-HR"/>
        </w:rPr>
        <w:t>Sve potrebne informacije tražite telefonskim putem (049283355, 0912833550) ili putem maila (</w:t>
      </w:r>
      <w:hyperlink r:id="rId20" w:history="1">
        <w:r w:rsidRPr="00CC058A">
          <w:rPr>
            <w:b/>
            <w:bCs/>
            <w:color w:val="0563C1"/>
            <w:u w:val="single"/>
            <w:lang w:eastAsia="hr-HR"/>
          </w:rPr>
          <w:t>djecji.vrtic-zvirek@kr.t-com.hr</w:t>
        </w:r>
      </w:hyperlink>
      <w:r w:rsidRPr="00CC058A">
        <w:rPr>
          <w:b/>
          <w:bCs/>
          <w:lang w:eastAsia="hr-HR"/>
        </w:rPr>
        <w:t xml:space="preserve"> , </w:t>
      </w:r>
      <w:hyperlink r:id="rId21" w:history="1">
        <w:r w:rsidRPr="00CC058A">
          <w:rPr>
            <w:b/>
            <w:bCs/>
            <w:color w:val="0563C1"/>
            <w:u w:val="single"/>
            <w:lang w:eastAsia="hr-HR"/>
          </w:rPr>
          <w:t>ravnatelj@dv-zvirek.hr</w:t>
        </w:r>
      </w:hyperlink>
      <w:r w:rsidRPr="00CC058A">
        <w:rPr>
          <w:b/>
          <w:bCs/>
          <w:lang w:eastAsia="hr-HR"/>
        </w:rPr>
        <w:t xml:space="preserve"> ) kako bi se smanjilo zadržavanje odraslih osoba u vrtiću.</w:t>
      </w:r>
    </w:p>
    <w:p w14:paraId="6E5BB3E8" w14:textId="77777777" w:rsidR="00CC058A" w:rsidRPr="00CC058A" w:rsidRDefault="00CC058A" w:rsidP="00CC058A">
      <w:pPr>
        <w:suppressAutoHyphens w:val="0"/>
        <w:spacing w:after="120"/>
        <w:textAlignment w:val="baseline"/>
        <w:rPr>
          <w:lang w:eastAsia="hr-HR"/>
        </w:rPr>
      </w:pPr>
    </w:p>
    <w:p w14:paraId="4F11B11C" w14:textId="77777777" w:rsidR="00CC058A" w:rsidRPr="00CC058A" w:rsidRDefault="00CC058A" w:rsidP="00CC058A">
      <w:pPr>
        <w:suppressAutoHyphens w:val="0"/>
        <w:spacing w:after="120"/>
        <w:textAlignment w:val="baseline"/>
        <w:rPr>
          <w:lang w:eastAsia="hr-HR"/>
        </w:rPr>
      </w:pPr>
      <w:r w:rsidRPr="00CC058A">
        <w:rPr>
          <w:lang w:eastAsia="hr-HR"/>
        </w:rPr>
        <w:t>RODITELJ DJETETU DONOSI</w:t>
      </w:r>
    </w:p>
    <w:p w14:paraId="74C45350" w14:textId="77777777" w:rsidR="00CC058A" w:rsidRPr="00CC058A" w:rsidRDefault="00CC058A" w:rsidP="00CC058A">
      <w:pPr>
        <w:numPr>
          <w:ilvl w:val="0"/>
          <w:numId w:val="162"/>
        </w:numPr>
        <w:suppressAutoHyphens w:val="0"/>
        <w:spacing w:after="120" w:line="259" w:lineRule="auto"/>
        <w:textAlignment w:val="baseline"/>
        <w:rPr>
          <w:lang w:eastAsia="hr-HR"/>
        </w:rPr>
      </w:pPr>
      <w:r w:rsidRPr="00CC058A">
        <w:rPr>
          <w:lang w:eastAsia="hr-HR"/>
        </w:rPr>
        <w:t>Rezervnu odjeću koja ostaje u garderobi u platnenoj vrtićkoj vrećici za vrtićke skupine, a u garderobnim ormarićima za jasličke skupine</w:t>
      </w:r>
    </w:p>
    <w:p w14:paraId="2ABD2398" w14:textId="77777777" w:rsidR="00CC058A" w:rsidRPr="00CC058A" w:rsidRDefault="00CC058A" w:rsidP="00CC058A">
      <w:pPr>
        <w:numPr>
          <w:ilvl w:val="0"/>
          <w:numId w:val="162"/>
        </w:numPr>
        <w:suppressAutoHyphens w:val="0"/>
        <w:spacing w:after="120" w:line="259" w:lineRule="auto"/>
        <w:textAlignment w:val="baseline"/>
        <w:rPr>
          <w:lang w:eastAsia="hr-HR"/>
        </w:rPr>
      </w:pPr>
      <w:r w:rsidRPr="00CC058A">
        <w:rPr>
          <w:lang w:eastAsia="hr-HR"/>
        </w:rPr>
        <w:t>Pidžamu u plastičnoj vrećici koje su označene imenom i prezimenom djeteta</w:t>
      </w:r>
    </w:p>
    <w:p w14:paraId="350B37B1" w14:textId="77777777" w:rsidR="00CC058A" w:rsidRPr="00CC058A" w:rsidRDefault="00CC058A" w:rsidP="00CC058A">
      <w:pPr>
        <w:numPr>
          <w:ilvl w:val="0"/>
          <w:numId w:val="162"/>
        </w:numPr>
        <w:suppressAutoHyphens w:val="0"/>
        <w:spacing w:after="120" w:line="259" w:lineRule="auto"/>
        <w:textAlignment w:val="baseline"/>
        <w:rPr>
          <w:lang w:eastAsia="hr-HR"/>
        </w:rPr>
      </w:pPr>
      <w:r w:rsidRPr="00CC058A">
        <w:rPr>
          <w:lang w:eastAsia="hr-HR"/>
        </w:rPr>
        <w:t>Rezervna odjeća i pidžama donose se u vrtić u ponedjeljak, a odnose svaki petak</w:t>
      </w:r>
    </w:p>
    <w:p w14:paraId="0A6440FE" w14:textId="77777777" w:rsidR="00CC058A" w:rsidRPr="00CC058A" w:rsidRDefault="00CC058A" w:rsidP="00CC058A">
      <w:pPr>
        <w:numPr>
          <w:ilvl w:val="0"/>
          <w:numId w:val="162"/>
        </w:numPr>
        <w:suppressAutoHyphens w:val="0"/>
        <w:spacing w:after="120" w:line="259" w:lineRule="auto"/>
        <w:textAlignment w:val="baseline"/>
        <w:rPr>
          <w:lang w:eastAsia="hr-HR"/>
        </w:rPr>
      </w:pPr>
      <w:r w:rsidRPr="00CC058A">
        <w:rPr>
          <w:lang w:eastAsia="hr-HR"/>
        </w:rPr>
        <w:t>Papuče ostaju u vrtiću, ne nose se kod kuće</w:t>
      </w:r>
    </w:p>
    <w:p w14:paraId="431E12E3" w14:textId="77777777" w:rsidR="00CC058A" w:rsidRPr="00CC058A" w:rsidRDefault="00CC058A" w:rsidP="00CC058A">
      <w:pPr>
        <w:numPr>
          <w:ilvl w:val="0"/>
          <w:numId w:val="162"/>
        </w:numPr>
        <w:suppressAutoHyphens w:val="0"/>
        <w:spacing w:after="120" w:line="259" w:lineRule="auto"/>
        <w:textAlignment w:val="baseline"/>
        <w:rPr>
          <w:lang w:eastAsia="hr-HR"/>
        </w:rPr>
      </w:pPr>
      <w:r w:rsidRPr="00CC058A">
        <w:rPr>
          <w:lang w:eastAsia="hr-HR"/>
        </w:rPr>
        <w:t>Djeca ne nose igračke od doma</w:t>
      </w:r>
    </w:p>
    <w:p w14:paraId="73C7544C" w14:textId="77777777" w:rsidR="00CC058A" w:rsidRPr="00CC058A" w:rsidRDefault="00CC058A" w:rsidP="00CC058A">
      <w:pPr>
        <w:suppressAutoHyphens w:val="0"/>
        <w:spacing w:after="120"/>
        <w:textAlignment w:val="baseline"/>
        <w:rPr>
          <w:lang w:eastAsia="hr-HR"/>
        </w:rPr>
      </w:pPr>
    </w:p>
    <w:p w14:paraId="40F9CC8A" w14:textId="77777777" w:rsidR="00CC058A" w:rsidRPr="00CC058A" w:rsidRDefault="00CC058A" w:rsidP="00CC058A">
      <w:pPr>
        <w:suppressAutoHyphens w:val="0"/>
        <w:spacing w:after="120"/>
        <w:textAlignment w:val="baseline"/>
        <w:rPr>
          <w:lang w:eastAsia="hr-HR"/>
        </w:rPr>
      </w:pPr>
      <w:r w:rsidRPr="00CC058A">
        <w:rPr>
          <w:lang w:eastAsia="hr-HR"/>
        </w:rPr>
        <w:t>PRI ODVOĐENJU DJETETA IZ VRTIĆA</w:t>
      </w:r>
    </w:p>
    <w:p w14:paraId="4A289762" w14:textId="77777777" w:rsidR="00CC058A" w:rsidRPr="00CC058A" w:rsidRDefault="00CC058A" w:rsidP="00CC058A">
      <w:pPr>
        <w:numPr>
          <w:ilvl w:val="0"/>
          <w:numId w:val="161"/>
        </w:numPr>
        <w:suppressAutoHyphens w:val="0"/>
        <w:spacing w:before="100" w:beforeAutospacing="1" w:after="160" w:line="259" w:lineRule="auto"/>
        <w:ind w:left="284" w:firstLine="0"/>
        <w:textAlignment w:val="baseline"/>
        <w:rPr>
          <w:color w:val="222222"/>
          <w:lang w:eastAsia="hr-HR"/>
        </w:rPr>
      </w:pPr>
      <w:r w:rsidRPr="00CC058A">
        <w:rPr>
          <w:color w:val="222222"/>
          <w:lang w:eastAsia="hr-HR"/>
        </w:rPr>
        <w:t>Roditelj po dijete ne dolazi prije 14:30. U slučaju iznimke dužan je najaviti se odgojitelju u skupinu</w:t>
      </w:r>
    </w:p>
    <w:p w14:paraId="12446EDC" w14:textId="77777777" w:rsidR="00CC058A" w:rsidRPr="00CC058A" w:rsidRDefault="00CC058A" w:rsidP="00CC058A">
      <w:pPr>
        <w:numPr>
          <w:ilvl w:val="0"/>
          <w:numId w:val="161"/>
        </w:numPr>
        <w:suppressAutoHyphens w:val="0"/>
        <w:spacing w:before="100" w:beforeAutospacing="1" w:after="160" w:line="259" w:lineRule="auto"/>
        <w:textAlignment w:val="baseline"/>
        <w:rPr>
          <w:lang w:eastAsia="hr-HR"/>
        </w:rPr>
      </w:pPr>
      <w:r w:rsidRPr="00CC058A">
        <w:rPr>
          <w:lang w:eastAsia="hr-HR"/>
        </w:rPr>
        <w:t>Roditelj odvodi dijete na glavni ulaz</w:t>
      </w:r>
      <w:r w:rsidRPr="00CC058A">
        <w:rPr>
          <w:rFonts w:eastAsia="Calibri"/>
          <w:lang w:val="en-US" w:eastAsia="en-US"/>
        </w:rPr>
        <w:t xml:space="preserve"> </w:t>
      </w:r>
    </w:p>
    <w:p w14:paraId="665DA2BF" w14:textId="77777777" w:rsidR="00CC058A" w:rsidRPr="00CC058A" w:rsidRDefault="00CC058A" w:rsidP="00CC058A">
      <w:pPr>
        <w:numPr>
          <w:ilvl w:val="0"/>
          <w:numId w:val="161"/>
        </w:numPr>
        <w:suppressAutoHyphens w:val="0"/>
        <w:spacing w:before="100" w:beforeAutospacing="1" w:after="160" w:line="259" w:lineRule="auto"/>
        <w:textAlignment w:val="baseline"/>
        <w:rPr>
          <w:lang w:eastAsia="hr-HR"/>
        </w:rPr>
      </w:pPr>
      <w:r w:rsidRPr="00CC058A">
        <w:rPr>
          <w:b/>
          <w:bCs/>
          <w:lang w:eastAsia="hr-HR"/>
        </w:rPr>
        <w:t>U garderobu je dopušten ulazak samo jedne osobe,</w:t>
      </w:r>
      <w:r w:rsidRPr="00CC058A">
        <w:rPr>
          <w:lang w:eastAsia="hr-HR"/>
        </w:rPr>
        <w:t xml:space="preserve"> ukoliko je više roditelja došlo u isto vrijeme, roditelji čekaju ispred garderobnih vrata, treba držati razmak od 2m</w:t>
      </w:r>
    </w:p>
    <w:p w14:paraId="31395566" w14:textId="77777777" w:rsidR="00CC058A" w:rsidRPr="00CC058A" w:rsidRDefault="00CC058A" w:rsidP="00CC058A">
      <w:pPr>
        <w:numPr>
          <w:ilvl w:val="0"/>
          <w:numId w:val="161"/>
        </w:numPr>
        <w:suppressAutoHyphens w:val="0"/>
        <w:spacing w:before="100" w:beforeAutospacing="1" w:after="160" w:line="259" w:lineRule="auto"/>
        <w:textAlignment w:val="baseline"/>
        <w:rPr>
          <w:lang w:eastAsia="hr-HR"/>
        </w:rPr>
      </w:pPr>
      <w:r w:rsidRPr="00CC058A">
        <w:rPr>
          <w:b/>
          <w:bCs/>
          <w:lang w:eastAsia="hr-HR"/>
        </w:rPr>
        <w:t xml:space="preserve">Prilikom odvođenja djeteta iz vrtića nije dozvoljeno zadržavanje u prostoru vrtića </w:t>
      </w:r>
    </w:p>
    <w:p w14:paraId="7F8E05FD" w14:textId="77777777" w:rsidR="00CC058A" w:rsidRPr="00CC058A" w:rsidRDefault="00CC058A" w:rsidP="00CC058A">
      <w:pPr>
        <w:numPr>
          <w:ilvl w:val="0"/>
          <w:numId w:val="161"/>
        </w:numPr>
        <w:suppressAutoHyphens w:val="0"/>
        <w:spacing w:before="100" w:beforeAutospacing="1" w:after="160" w:line="259" w:lineRule="auto"/>
        <w:textAlignment w:val="baseline"/>
        <w:rPr>
          <w:lang w:eastAsia="hr-HR"/>
        </w:rPr>
      </w:pPr>
      <w:r w:rsidRPr="00CC058A">
        <w:rPr>
          <w:b/>
          <w:bCs/>
          <w:lang w:eastAsia="hr-HR"/>
        </w:rPr>
        <w:lastRenderedPageBreak/>
        <w:t>Na dežurstvu od 16.00 do 17.00 sati mogu ostati isključivo djeca zaposlenih roditelja koja zbog radnog vremena ne mogu dijete odvesti iz vrtića do 16.00 sati</w:t>
      </w:r>
      <w:r w:rsidRPr="00CC058A">
        <w:rPr>
          <w:lang w:eastAsia="hr-HR"/>
        </w:rPr>
        <w:t xml:space="preserve"> (kako bi se u vrtiću moglo osigurati provođenje </w:t>
      </w:r>
      <w:proofErr w:type="spellStart"/>
      <w:r w:rsidRPr="00CC058A">
        <w:rPr>
          <w:lang w:eastAsia="hr-HR"/>
        </w:rPr>
        <w:t>protuepidemiološkoh</w:t>
      </w:r>
      <w:proofErr w:type="spellEnd"/>
      <w:r w:rsidRPr="00CC058A">
        <w:rPr>
          <w:lang w:eastAsia="hr-HR"/>
        </w:rPr>
        <w:t xml:space="preserve"> mjera)</w:t>
      </w:r>
    </w:p>
    <w:p w14:paraId="0688B63F" w14:textId="77777777" w:rsidR="00CC058A" w:rsidRPr="00CC058A" w:rsidRDefault="00CC058A" w:rsidP="00CC058A">
      <w:pPr>
        <w:suppressAutoHyphens w:val="0"/>
        <w:spacing w:after="160" w:line="259" w:lineRule="auto"/>
        <w:jc w:val="both"/>
        <w:rPr>
          <w:color w:val="222222"/>
          <w:lang w:eastAsia="hr-HR"/>
        </w:rPr>
      </w:pPr>
    </w:p>
    <w:p w14:paraId="45C441C3"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b/>
          <w:lang w:eastAsia="en-US"/>
        </w:rPr>
        <w:t>Rizični pratitelji.</w:t>
      </w:r>
      <w:r w:rsidRPr="00CC058A">
        <w:rPr>
          <w:rFonts w:eastAsia="Calibri"/>
          <w:lang w:eastAsia="en-US"/>
        </w:rPr>
        <w:t xml:space="preserve"> Kada god je moguće, u pratnji djeteta treba biti odrasla osoba koja živi u istom kućanstvu s djetetom te upravo ona osoba koja je, u odnosu na druge osobe koje bi mogle dovoditi i odvoditi dijete, uključena u takav tip dnevnih aktivnosti da je njena mogućnost zaraze s COVID-19 najmanja. Kada god je moguće, u pratnji djeteta treba biti odrasla osoba koja ne spada u rizičnu skupinu na obolijevanje od COVID-19, to jest nije starije životne dobi (65 i više godina) niti je kronični bolesnik. </w:t>
      </w:r>
    </w:p>
    <w:p w14:paraId="151BBC7F"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b/>
          <w:lang w:eastAsia="en-US"/>
        </w:rPr>
        <w:t>Bolesni roditelji.</w:t>
      </w:r>
      <w:r w:rsidRPr="00CC058A">
        <w:rPr>
          <w:rFonts w:eastAsia="Calibri"/>
          <w:lang w:eastAsia="en-US"/>
        </w:rPr>
        <w:t xml:space="preserve"> Roditelji/skrbnici ne smiju dovoditi niti odvode djecu iz ustanova niti ulaziti u vanjske prostore (dvorište, vrt, igralište) i unutarnje prostore ustanove ako imaju povišenu tjelesnu temperaturu, respiratorne simptome poput kašlja i kratkog daha ili koji su pod rizikom da su mogli biti u kontaktu s osobama pozitivnim na COVID-19 ili su pod sumnjom da bi mogli biti zaraženi s COVID-19, a pogotovo ako su u samoizolaciji jer tada ne smiju izlaziti iz kuće. </w:t>
      </w:r>
    </w:p>
    <w:p w14:paraId="641B01C4"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b/>
          <w:lang w:eastAsia="en-US"/>
        </w:rPr>
        <w:t>Bolesna djeca.</w:t>
      </w:r>
      <w:r w:rsidRPr="00CC058A">
        <w:rPr>
          <w:rFonts w:eastAsia="Calibri"/>
          <w:lang w:eastAsia="en-US"/>
        </w:rPr>
        <w:t xml:space="preserve"> Djeca koja imaju povišenu tjelesnu temperaturu, respiratorne simptome poput kašlja i kratkog daha ili koji su pod rizikom da su mogli biti u kontaktu s osobama pozitivnim na COVID-19 (primjerice u kućanstvu ili u ustanovi) ili su pod sumnjom da bi mogli biti zaražena s COVID-19 ostaju kod kuće te ih roditelji/skrbnici ne smiju dovoditi u ustanove. Odgojitelji pomno promatraju </w:t>
      </w:r>
      <w:proofErr w:type="spellStart"/>
      <w:r w:rsidRPr="00CC058A">
        <w:rPr>
          <w:rFonts w:eastAsia="Calibri"/>
          <w:lang w:eastAsia="en-US"/>
        </w:rPr>
        <w:t>djec</w:t>
      </w:r>
      <w:proofErr w:type="spellEnd"/>
      <w:r w:rsidRPr="00CC058A">
        <w:rPr>
          <w:rFonts w:eastAsia="Calibri"/>
          <w:lang w:eastAsia="en-US"/>
        </w:rPr>
        <w:t xml:space="preserve"> i prate pojavu simptoma (posebice respiratornih) bolesti o kojima odmah obavještavaju ravnateljicu i člana stručnog tima, zatim roditelja koji bez iznimke odmah dolazi po dijete. Takvo dijete ne može natrag u kolektiv bez liječničke ispričnice.</w:t>
      </w:r>
    </w:p>
    <w:p w14:paraId="7B1FADCB"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Djecu se potiče provoditi pojačano osnovne higijenske navike: temeljito pranje ruku te brisanjem jednokratnim ručnikom,  kihanje i kašljanje u rukav ili jednokratni rupčić koji se zatim baca u koš za smeće i opet operu ruke, izbjegavanje grljenja, ljubljenja i rukovanja, izbjegavanje dodirivanja usta, nosa i očiju.</w:t>
      </w:r>
    </w:p>
    <w:p w14:paraId="095B2CAD"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 xml:space="preserve">Za sve druge situacije nepredviđene ovim protokolom slijediti službene naputke od nadležnih institucija (ne provoditi samovoljno bilo koje druge mjere). </w:t>
      </w:r>
    </w:p>
    <w:p w14:paraId="09CD99EE"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 xml:space="preserve">Djeca ne nose maske. </w:t>
      </w:r>
    </w:p>
    <w:p w14:paraId="2F96F1F7" w14:textId="77777777" w:rsidR="00CC058A" w:rsidRPr="00CC058A" w:rsidRDefault="00CC058A" w:rsidP="00CC058A">
      <w:pPr>
        <w:suppressAutoHyphens w:val="0"/>
        <w:spacing w:after="160" w:line="259" w:lineRule="auto"/>
        <w:jc w:val="both"/>
        <w:rPr>
          <w:rFonts w:eastAsia="Calibri"/>
          <w:lang w:eastAsia="en-US"/>
        </w:rPr>
      </w:pPr>
    </w:p>
    <w:p w14:paraId="4CCD548A" w14:textId="77777777" w:rsidR="00CC058A" w:rsidRPr="00CC058A" w:rsidRDefault="00CC058A" w:rsidP="00CC058A">
      <w:pPr>
        <w:suppressAutoHyphens w:val="0"/>
        <w:spacing w:after="160" w:line="259" w:lineRule="auto"/>
        <w:jc w:val="both"/>
        <w:rPr>
          <w:rFonts w:eastAsia="Calibri"/>
          <w:lang w:eastAsia="en-US"/>
        </w:rPr>
      </w:pPr>
    </w:p>
    <w:p w14:paraId="7C311ABB" w14:textId="77777777" w:rsidR="00CC058A" w:rsidRPr="00CC058A" w:rsidRDefault="00CC058A" w:rsidP="00CC058A">
      <w:pPr>
        <w:suppressAutoHyphens w:val="0"/>
        <w:spacing w:after="160" w:line="259" w:lineRule="auto"/>
        <w:jc w:val="both"/>
        <w:rPr>
          <w:rFonts w:eastAsia="Calibri"/>
          <w:lang w:eastAsia="en-US"/>
        </w:rPr>
      </w:pPr>
    </w:p>
    <w:p w14:paraId="02DB67A8" w14:textId="77777777" w:rsidR="00CC058A" w:rsidRPr="00CC058A" w:rsidRDefault="00CC058A" w:rsidP="00CC058A">
      <w:pPr>
        <w:suppressAutoHyphens w:val="0"/>
        <w:spacing w:after="160" w:line="259" w:lineRule="auto"/>
        <w:jc w:val="right"/>
        <w:rPr>
          <w:rFonts w:eastAsia="Calibri"/>
          <w:lang w:eastAsia="en-US"/>
        </w:rPr>
      </w:pP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t>Ravnateljica Dječjeg vrtića ZVIREK</w:t>
      </w:r>
    </w:p>
    <w:p w14:paraId="362444EA" w14:textId="77777777" w:rsidR="00CC058A" w:rsidRPr="00CC058A" w:rsidRDefault="00CC058A" w:rsidP="00CC058A">
      <w:pPr>
        <w:suppressAutoHyphens w:val="0"/>
        <w:spacing w:after="160" w:line="259" w:lineRule="auto"/>
        <w:jc w:val="right"/>
        <w:rPr>
          <w:rFonts w:eastAsia="Calibri"/>
          <w:lang w:eastAsia="en-US"/>
        </w:rPr>
      </w:pP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t xml:space="preserve">Kristina Ljubić, </w:t>
      </w:r>
      <w:proofErr w:type="spellStart"/>
      <w:r w:rsidRPr="00CC058A">
        <w:rPr>
          <w:rFonts w:eastAsia="Calibri"/>
          <w:lang w:eastAsia="en-US"/>
        </w:rPr>
        <w:t>mag.praes.educ</w:t>
      </w:r>
      <w:proofErr w:type="spellEnd"/>
      <w:r w:rsidRPr="00CC058A">
        <w:rPr>
          <w:rFonts w:eastAsia="Calibri"/>
          <w:lang w:eastAsia="en-US"/>
        </w:rPr>
        <w:t>.</w:t>
      </w:r>
    </w:p>
    <w:p w14:paraId="28749748" w14:textId="77777777" w:rsidR="00CC058A" w:rsidRPr="00CC058A" w:rsidRDefault="00CC058A" w:rsidP="00CC058A">
      <w:pPr>
        <w:suppressAutoHyphens w:val="0"/>
        <w:spacing w:after="160" w:line="259" w:lineRule="auto"/>
        <w:jc w:val="both"/>
        <w:rPr>
          <w:rFonts w:eastAsia="Calibri"/>
          <w:lang w:eastAsia="en-US"/>
        </w:rPr>
      </w:pP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r w:rsidRPr="00CC058A">
        <w:rPr>
          <w:rFonts w:eastAsia="Calibri"/>
          <w:lang w:eastAsia="en-US"/>
        </w:rPr>
        <w:tab/>
      </w:r>
    </w:p>
    <w:p w14:paraId="1BDC8092" w14:textId="77777777" w:rsidR="00CC058A" w:rsidRPr="00CC058A" w:rsidRDefault="00CC058A" w:rsidP="00CC058A">
      <w:pPr>
        <w:suppressAutoHyphens w:val="0"/>
        <w:spacing w:after="160" w:line="259" w:lineRule="auto"/>
        <w:jc w:val="both"/>
        <w:rPr>
          <w:rFonts w:eastAsia="Calibri"/>
          <w:lang w:eastAsia="en-US"/>
        </w:rPr>
      </w:pPr>
    </w:p>
    <w:p w14:paraId="753D2B97" w14:textId="77777777" w:rsidR="00CC058A" w:rsidRPr="00CC058A" w:rsidRDefault="00CC058A" w:rsidP="00CC058A">
      <w:pPr>
        <w:suppressAutoHyphens w:val="0"/>
        <w:spacing w:after="160" w:line="259" w:lineRule="auto"/>
        <w:jc w:val="both"/>
        <w:rPr>
          <w:rFonts w:eastAsia="Calibri"/>
          <w:lang w:eastAsia="en-US"/>
        </w:rPr>
      </w:pPr>
    </w:p>
    <w:p w14:paraId="3BAF1B41" w14:textId="7850EA79" w:rsidR="00D04933" w:rsidRPr="00D04933" w:rsidRDefault="00D04933" w:rsidP="00D04933">
      <w:pPr>
        <w:suppressAutoHyphens w:val="0"/>
        <w:spacing w:after="160" w:line="259" w:lineRule="auto"/>
        <w:jc w:val="both"/>
        <w:rPr>
          <w:rFonts w:eastAsia="Calibri"/>
          <w:lang w:eastAsia="en-US"/>
        </w:rPr>
      </w:pPr>
      <w:r w:rsidRPr="00D04933">
        <w:rPr>
          <w:rFonts w:eastAsia="Calibri"/>
          <w:b/>
          <w:lang w:eastAsia="en-US"/>
        </w:rPr>
        <w:lastRenderedPageBreak/>
        <w:t xml:space="preserve">Dječji vrtić ZVIREK </w:t>
      </w:r>
      <w:r w:rsidRPr="00D04933">
        <w:rPr>
          <w:rFonts w:eastAsia="Calibri"/>
          <w:b/>
          <w:lang w:eastAsia="en-US"/>
        </w:rPr>
        <w:tab/>
      </w:r>
      <w:r w:rsidRPr="00D04933">
        <w:rPr>
          <w:rFonts w:eastAsia="Calibri"/>
          <w:b/>
          <w:lang w:eastAsia="en-US"/>
        </w:rPr>
        <w:tab/>
      </w:r>
      <w:r w:rsidRPr="00D04933">
        <w:rPr>
          <w:rFonts w:eastAsia="Calibri"/>
          <w:b/>
          <w:lang w:eastAsia="en-US"/>
        </w:rPr>
        <w:tab/>
      </w:r>
      <w:r>
        <w:rPr>
          <w:rFonts w:eastAsia="Calibri"/>
          <w:b/>
          <w:lang w:eastAsia="en-US"/>
        </w:rPr>
        <w:tab/>
      </w:r>
      <w:r>
        <w:rPr>
          <w:rFonts w:eastAsia="Calibri"/>
          <w:b/>
          <w:lang w:eastAsia="en-US"/>
        </w:rPr>
        <w:tab/>
      </w:r>
      <w:r>
        <w:rPr>
          <w:rFonts w:eastAsia="Calibri"/>
          <w:b/>
          <w:lang w:eastAsia="en-US"/>
        </w:rPr>
        <w:tab/>
      </w:r>
      <w:r w:rsidRPr="00D04933">
        <w:rPr>
          <w:rFonts w:eastAsia="Calibri"/>
          <w:b/>
          <w:lang w:eastAsia="en-US"/>
        </w:rPr>
        <w:t xml:space="preserve">Datum: _______________ </w:t>
      </w:r>
      <w:r w:rsidRPr="00D04933">
        <w:rPr>
          <w:rFonts w:eastAsia="Calibri"/>
          <w:lang w:eastAsia="en-US"/>
        </w:rPr>
        <w:t>Mlinarska cesta 34, Stubičke Toplice</w:t>
      </w:r>
    </w:p>
    <w:p w14:paraId="47B56A0C" w14:textId="77777777" w:rsidR="00D04933" w:rsidRPr="00D04933" w:rsidRDefault="00D04933" w:rsidP="00D04933">
      <w:pPr>
        <w:suppressAutoHyphens w:val="0"/>
        <w:spacing w:after="160" w:line="259" w:lineRule="auto"/>
        <w:jc w:val="both"/>
        <w:rPr>
          <w:rFonts w:eastAsia="Calibri"/>
          <w:lang w:eastAsia="en-US"/>
        </w:rPr>
      </w:pPr>
    </w:p>
    <w:p w14:paraId="15B23B9C" w14:textId="77777777" w:rsidR="00D04933" w:rsidRPr="00D04933" w:rsidRDefault="00D04933" w:rsidP="00D04933">
      <w:pPr>
        <w:suppressAutoHyphens w:val="0"/>
        <w:spacing w:after="160" w:line="259" w:lineRule="auto"/>
        <w:jc w:val="center"/>
        <w:rPr>
          <w:rFonts w:eastAsia="Calibri"/>
          <w:b/>
          <w:lang w:eastAsia="en-US"/>
        </w:rPr>
      </w:pPr>
      <w:r w:rsidRPr="00D04933">
        <w:rPr>
          <w:rFonts w:eastAsia="Calibri"/>
          <w:b/>
          <w:lang w:eastAsia="en-US"/>
        </w:rPr>
        <w:t>DNEVNA EVIDENCIJSKA LISTA TJELESNE TEMPERATURE KOD DJECE</w:t>
      </w:r>
    </w:p>
    <w:p w14:paraId="71A57CB3" w14:textId="20616D8C" w:rsidR="00D04933" w:rsidRPr="00D04933" w:rsidRDefault="00D04933" w:rsidP="00D04933">
      <w:pPr>
        <w:suppressAutoHyphens w:val="0"/>
        <w:spacing w:after="160" w:line="259" w:lineRule="auto"/>
        <w:jc w:val="center"/>
        <w:rPr>
          <w:rFonts w:eastAsia="Calibri"/>
          <w:b/>
          <w:lang w:eastAsia="en-US"/>
        </w:rPr>
      </w:pPr>
      <w:r w:rsidRPr="00D04933">
        <w:rPr>
          <w:rFonts w:eastAsia="Calibri"/>
          <w:b/>
          <w:lang w:eastAsia="en-US"/>
        </w:rPr>
        <w:t>________________________________ SKUPINA</w:t>
      </w:r>
    </w:p>
    <w:p w14:paraId="74ADE598" w14:textId="77777777" w:rsidR="00D04933" w:rsidRPr="00D04933" w:rsidRDefault="00D04933" w:rsidP="00D04933">
      <w:pPr>
        <w:suppressAutoHyphens w:val="0"/>
        <w:spacing w:after="160" w:line="259" w:lineRule="auto"/>
        <w:jc w:val="both"/>
        <w:rPr>
          <w:rFonts w:eastAsia="Calibri"/>
          <w:lang w:eastAsia="en-US"/>
        </w:rPr>
      </w:pPr>
    </w:p>
    <w:tbl>
      <w:tblPr>
        <w:tblStyle w:val="Reetkatablice"/>
        <w:tblW w:w="5000" w:type="pct"/>
        <w:tblLook w:val="04A0" w:firstRow="1" w:lastRow="0" w:firstColumn="1" w:lastColumn="0" w:noHBand="0" w:noVBand="1"/>
      </w:tblPr>
      <w:tblGrid>
        <w:gridCol w:w="745"/>
        <w:gridCol w:w="2432"/>
        <w:gridCol w:w="1725"/>
        <w:gridCol w:w="1856"/>
        <w:gridCol w:w="2303"/>
      </w:tblGrid>
      <w:tr w:rsidR="00D04933" w:rsidRPr="00D04933" w14:paraId="38596982" w14:textId="77777777" w:rsidTr="00435030">
        <w:trPr>
          <w:trHeight w:val="680"/>
        </w:trPr>
        <w:tc>
          <w:tcPr>
            <w:tcW w:w="411" w:type="pct"/>
            <w:vAlign w:val="center"/>
          </w:tcPr>
          <w:p w14:paraId="4E4E011D"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Rb</w:t>
            </w:r>
          </w:p>
        </w:tc>
        <w:tc>
          <w:tcPr>
            <w:tcW w:w="1342" w:type="pct"/>
            <w:vAlign w:val="center"/>
          </w:tcPr>
          <w:p w14:paraId="218D89FB"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Ime i prezime djeteta:</w:t>
            </w:r>
          </w:p>
        </w:tc>
        <w:tc>
          <w:tcPr>
            <w:tcW w:w="952" w:type="pct"/>
            <w:vAlign w:val="center"/>
          </w:tcPr>
          <w:p w14:paraId="4DF330DC"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Vrijeme mjerenja:</w:t>
            </w:r>
          </w:p>
        </w:tc>
        <w:tc>
          <w:tcPr>
            <w:tcW w:w="1024" w:type="pct"/>
            <w:vAlign w:val="center"/>
          </w:tcPr>
          <w:p w14:paraId="05A63720" w14:textId="77777777" w:rsidR="00D04933" w:rsidRPr="00D04933" w:rsidRDefault="00D04933" w:rsidP="00D04933">
            <w:pPr>
              <w:suppressAutoHyphens w:val="0"/>
              <w:spacing w:after="160" w:line="259" w:lineRule="auto"/>
              <w:jc w:val="both"/>
              <w:rPr>
                <w:rFonts w:eastAsia="Calibri"/>
                <w:b/>
                <w:lang w:eastAsia="en-US"/>
              </w:rPr>
            </w:pPr>
            <w:r w:rsidRPr="00D04933">
              <w:rPr>
                <w:rFonts w:eastAsia="Calibri"/>
                <w:b/>
                <w:lang w:eastAsia="en-US"/>
              </w:rPr>
              <w:t>Tjelesna temperatura:</w:t>
            </w:r>
          </w:p>
        </w:tc>
        <w:tc>
          <w:tcPr>
            <w:tcW w:w="1271" w:type="pct"/>
            <w:vAlign w:val="center"/>
          </w:tcPr>
          <w:p w14:paraId="549D79E0"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Potpis odgojiteljice</w:t>
            </w:r>
          </w:p>
        </w:tc>
      </w:tr>
      <w:tr w:rsidR="00D04933" w:rsidRPr="00D04933" w14:paraId="395A30C5" w14:textId="77777777" w:rsidTr="00435030">
        <w:trPr>
          <w:trHeight w:val="680"/>
        </w:trPr>
        <w:tc>
          <w:tcPr>
            <w:tcW w:w="411" w:type="pct"/>
            <w:vAlign w:val="center"/>
          </w:tcPr>
          <w:p w14:paraId="59315F9D"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1.</w:t>
            </w:r>
          </w:p>
        </w:tc>
        <w:tc>
          <w:tcPr>
            <w:tcW w:w="1342" w:type="pct"/>
            <w:vAlign w:val="center"/>
          </w:tcPr>
          <w:p w14:paraId="562DFD80"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3D62EDD1"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174A4E5C"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18ACD453"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105C49D1" w14:textId="77777777" w:rsidTr="00435030">
        <w:trPr>
          <w:trHeight w:val="680"/>
        </w:trPr>
        <w:tc>
          <w:tcPr>
            <w:tcW w:w="411" w:type="pct"/>
            <w:vAlign w:val="center"/>
          </w:tcPr>
          <w:p w14:paraId="540DCD62"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2.</w:t>
            </w:r>
          </w:p>
        </w:tc>
        <w:tc>
          <w:tcPr>
            <w:tcW w:w="1342" w:type="pct"/>
            <w:vAlign w:val="center"/>
          </w:tcPr>
          <w:p w14:paraId="308CFDF2"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2BF7027C"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3E271328"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7C16C3A3"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60866A13" w14:textId="77777777" w:rsidTr="00435030">
        <w:trPr>
          <w:trHeight w:val="680"/>
        </w:trPr>
        <w:tc>
          <w:tcPr>
            <w:tcW w:w="411" w:type="pct"/>
            <w:vAlign w:val="center"/>
          </w:tcPr>
          <w:p w14:paraId="3F88854F"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3.</w:t>
            </w:r>
          </w:p>
        </w:tc>
        <w:tc>
          <w:tcPr>
            <w:tcW w:w="1342" w:type="pct"/>
            <w:vAlign w:val="center"/>
          </w:tcPr>
          <w:p w14:paraId="736EEBE2"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015C222F"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469819E6"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54266891"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0A5D2D19" w14:textId="77777777" w:rsidTr="00435030">
        <w:trPr>
          <w:trHeight w:val="680"/>
        </w:trPr>
        <w:tc>
          <w:tcPr>
            <w:tcW w:w="411" w:type="pct"/>
            <w:vAlign w:val="center"/>
          </w:tcPr>
          <w:p w14:paraId="1FA04E38"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4.</w:t>
            </w:r>
          </w:p>
        </w:tc>
        <w:tc>
          <w:tcPr>
            <w:tcW w:w="1342" w:type="pct"/>
            <w:vAlign w:val="center"/>
          </w:tcPr>
          <w:p w14:paraId="63E582B9"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76D4DEE0"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5F773840"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7BB5D945"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396E327F" w14:textId="77777777" w:rsidTr="00435030">
        <w:trPr>
          <w:trHeight w:val="680"/>
        </w:trPr>
        <w:tc>
          <w:tcPr>
            <w:tcW w:w="411" w:type="pct"/>
            <w:vAlign w:val="center"/>
          </w:tcPr>
          <w:p w14:paraId="3397C377"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5.</w:t>
            </w:r>
          </w:p>
        </w:tc>
        <w:tc>
          <w:tcPr>
            <w:tcW w:w="1342" w:type="pct"/>
            <w:vAlign w:val="center"/>
          </w:tcPr>
          <w:p w14:paraId="60328C96"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0E4846F7"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05D71780"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27AD2B98"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000907A6" w14:textId="77777777" w:rsidTr="00435030">
        <w:trPr>
          <w:trHeight w:val="680"/>
        </w:trPr>
        <w:tc>
          <w:tcPr>
            <w:tcW w:w="411" w:type="pct"/>
            <w:vAlign w:val="center"/>
          </w:tcPr>
          <w:p w14:paraId="53940887"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6.</w:t>
            </w:r>
          </w:p>
        </w:tc>
        <w:tc>
          <w:tcPr>
            <w:tcW w:w="1342" w:type="pct"/>
            <w:vAlign w:val="center"/>
          </w:tcPr>
          <w:p w14:paraId="71180D70"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42C87F31"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20C45E3C"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285FD8B3"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723904AE" w14:textId="77777777" w:rsidTr="00435030">
        <w:trPr>
          <w:trHeight w:val="680"/>
        </w:trPr>
        <w:tc>
          <w:tcPr>
            <w:tcW w:w="411" w:type="pct"/>
            <w:vAlign w:val="center"/>
          </w:tcPr>
          <w:p w14:paraId="75771CC1"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7.</w:t>
            </w:r>
          </w:p>
        </w:tc>
        <w:tc>
          <w:tcPr>
            <w:tcW w:w="1342" w:type="pct"/>
            <w:vAlign w:val="center"/>
          </w:tcPr>
          <w:p w14:paraId="759713D1"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3FE04292"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1966A871"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1258C2E2"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7280EA2B" w14:textId="77777777" w:rsidTr="00435030">
        <w:trPr>
          <w:trHeight w:val="680"/>
        </w:trPr>
        <w:tc>
          <w:tcPr>
            <w:tcW w:w="411" w:type="pct"/>
            <w:vAlign w:val="center"/>
          </w:tcPr>
          <w:p w14:paraId="10758A57"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8.</w:t>
            </w:r>
          </w:p>
        </w:tc>
        <w:tc>
          <w:tcPr>
            <w:tcW w:w="1342" w:type="pct"/>
            <w:vAlign w:val="center"/>
          </w:tcPr>
          <w:p w14:paraId="0848DA4A"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6DEB0293"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6BCEBC5B"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751CF21B"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2E150069" w14:textId="77777777" w:rsidTr="00435030">
        <w:trPr>
          <w:trHeight w:val="680"/>
        </w:trPr>
        <w:tc>
          <w:tcPr>
            <w:tcW w:w="411" w:type="pct"/>
            <w:vAlign w:val="center"/>
          </w:tcPr>
          <w:p w14:paraId="56A47745"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9.</w:t>
            </w:r>
          </w:p>
        </w:tc>
        <w:tc>
          <w:tcPr>
            <w:tcW w:w="1342" w:type="pct"/>
            <w:vAlign w:val="center"/>
          </w:tcPr>
          <w:p w14:paraId="7E807172"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208D2B63"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62C629F0"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6743C622"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67A0CFB9" w14:textId="77777777" w:rsidTr="00435030">
        <w:trPr>
          <w:trHeight w:val="680"/>
        </w:trPr>
        <w:tc>
          <w:tcPr>
            <w:tcW w:w="411" w:type="pct"/>
            <w:vAlign w:val="center"/>
          </w:tcPr>
          <w:p w14:paraId="76BD91DC"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10.</w:t>
            </w:r>
          </w:p>
        </w:tc>
        <w:tc>
          <w:tcPr>
            <w:tcW w:w="1342" w:type="pct"/>
            <w:vAlign w:val="center"/>
          </w:tcPr>
          <w:p w14:paraId="61919D54"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2A4D9BD3"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7E5FAE3D"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37AC4A07"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3E34A8D3" w14:textId="77777777" w:rsidTr="00435030">
        <w:trPr>
          <w:trHeight w:val="680"/>
        </w:trPr>
        <w:tc>
          <w:tcPr>
            <w:tcW w:w="411" w:type="pct"/>
            <w:vAlign w:val="center"/>
          </w:tcPr>
          <w:p w14:paraId="1F4DDC9A"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11.</w:t>
            </w:r>
          </w:p>
        </w:tc>
        <w:tc>
          <w:tcPr>
            <w:tcW w:w="1342" w:type="pct"/>
            <w:vAlign w:val="center"/>
          </w:tcPr>
          <w:p w14:paraId="0914C51C"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7CDA6962"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6209C6DE"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2C1F0CA4"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66F62081" w14:textId="77777777" w:rsidTr="00435030">
        <w:trPr>
          <w:trHeight w:val="680"/>
        </w:trPr>
        <w:tc>
          <w:tcPr>
            <w:tcW w:w="411" w:type="pct"/>
            <w:vAlign w:val="center"/>
          </w:tcPr>
          <w:p w14:paraId="053D77CE"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12.</w:t>
            </w:r>
          </w:p>
        </w:tc>
        <w:tc>
          <w:tcPr>
            <w:tcW w:w="1342" w:type="pct"/>
            <w:vAlign w:val="center"/>
          </w:tcPr>
          <w:p w14:paraId="2229C273"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37157A7D"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4E08D68A"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441B50C3"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71161DC2" w14:textId="77777777" w:rsidTr="00435030">
        <w:trPr>
          <w:trHeight w:val="680"/>
        </w:trPr>
        <w:tc>
          <w:tcPr>
            <w:tcW w:w="411" w:type="pct"/>
            <w:vAlign w:val="center"/>
          </w:tcPr>
          <w:p w14:paraId="0B49E2A3"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13.</w:t>
            </w:r>
          </w:p>
        </w:tc>
        <w:tc>
          <w:tcPr>
            <w:tcW w:w="1342" w:type="pct"/>
            <w:vAlign w:val="center"/>
          </w:tcPr>
          <w:p w14:paraId="2C883EAA"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01D8C31F"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73C23B0C"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7D6043CD" w14:textId="77777777" w:rsidR="00D04933" w:rsidRPr="00D04933" w:rsidRDefault="00D04933" w:rsidP="00D04933">
            <w:pPr>
              <w:suppressAutoHyphens w:val="0"/>
              <w:spacing w:after="160" w:line="259" w:lineRule="auto"/>
              <w:jc w:val="both"/>
              <w:rPr>
                <w:rFonts w:eastAsia="Calibri"/>
                <w:lang w:eastAsia="en-US"/>
              </w:rPr>
            </w:pPr>
          </w:p>
        </w:tc>
      </w:tr>
      <w:tr w:rsidR="00D04933" w:rsidRPr="00D04933" w14:paraId="486F118C" w14:textId="77777777" w:rsidTr="00435030">
        <w:trPr>
          <w:trHeight w:val="680"/>
        </w:trPr>
        <w:tc>
          <w:tcPr>
            <w:tcW w:w="411" w:type="pct"/>
            <w:vAlign w:val="center"/>
          </w:tcPr>
          <w:p w14:paraId="78809947" w14:textId="77777777" w:rsidR="00D04933" w:rsidRPr="00D04933" w:rsidRDefault="00D04933" w:rsidP="00D04933">
            <w:pPr>
              <w:suppressAutoHyphens w:val="0"/>
              <w:spacing w:after="160" w:line="259" w:lineRule="auto"/>
              <w:jc w:val="both"/>
              <w:rPr>
                <w:rFonts w:eastAsia="Calibri"/>
                <w:lang w:eastAsia="en-US"/>
              </w:rPr>
            </w:pPr>
            <w:r w:rsidRPr="00D04933">
              <w:rPr>
                <w:rFonts w:eastAsia="Calibri"/>
                <w:lang w:eastAsia="en-US"/>
              </w:rPr>
              <w:t>14.</w:t>
            </w:r>
          </w:p>
        </w:tc>
        <w:tc>
          <w:tcPr>
            <w:tcW w:w="1342" w:type="pct"/>
            <w:vAlign w:val="center"/>
          </w:tcPr>
          <w:p w14:paraId="78853818" w14:textId="77777777" w:rsidR="00D04933" w:rsidRPr="00D04933" w:rsidRDefault="00D04933" w:rsidP="00D04933">
            <w:pPr>
              <w:suppressAutoHyphens w:val="0"/>
              <w:spacing w:after="160" w:line="259" w:lineRule="auto"/>
              <w:jc w:val="both"/>
              <w:rPr>
                <w:rFonts w:eastAsia="Calibri"/>
                <w:b/>
                <w:lang w:eastAsia="en-US"/>
              </w:rPr>
            </w:pPr>
          </w:p>
        </w:tc>
        <w:tc>
          <w:tcPr>
            <w:tcW w:w="952" w:type="pct"/>
            <w:vAlign w:val="center"/>
          </w:tcPr>
          <w:p w14:paraId="29C5E1F0" w14:textId="77777777" w:rsidR="00D04933" w:rsidRPr="00D04933" w:rsidRDefault="00D04933" w:rsidP="00D04933">
            <w:pPr>
              <w:suppressAutoHyphens w:val="0"/>
              <w:spacing w:after="160" w:line="259" w:lineRule="auto"/>
              <w:jc w:val="both"/>
              <w:rPr>
                <w:rFonts w:eastAsia="Calibri"/>
                <w:lang w:eastAsia="en-US"/>
              </w:rPr>
            </w:pPr>
          </w:p>
        </w:tc>
        <w:tc>
          <w:tcPr>
            <w:tcW w:w="1024" w:type="pct"/>
            <w:vAlign w:val="center"/>
          </w:tcPr>
          <w:p w14:paraId="27797959" w14:textId="77777777" w:rsidR="00D04933" w:rsidRPr="00D04933" w:rsidRDefault="00D04933" w:rsidP="00D04933">
            <w:pPr>
              <w:suppressAutoHyphens w:val="0"/>
              <w:spacing w:after="160" w:line="259" w:lineRule="auto"/>
              <w:jc w:val="both"/>
              <w:rPr>
                <w:rFonts w:eastAsia="Calibri"/>
                <w:lang w:eastAsia="en-US"/>
              </w:rPr>
            </w:pPr>
          </w:p>
        </w:tc>
        <w:tc>
          <w:tcPr>
            <w:tcW w:w="1271" w:type="pct"/>
            <w:vAlign w:val="center"/>
          </w:tcPr>
          <w:p w14:paraId="7A3117E8" w14:textId="77777777" w:rsidR="00D04933" w:rsidRPr="00D04933" w:rsidRDefault="00D04933" w:rsidP="00D04933">
            <w:pPr>
              <w:suppressAutoHyphens w:val="0"/>
              <w:spacing w:after="160" w:line="259" w:lineRule="auto"/>
              <w:jc w:val="both"/>
              <w:rPr>
                <w:rFonts w:eastAsia="Calibri"/>
                <w:lang w:eastAsia="en-US"/>
              </w:rPr>
            </w:pPr>
          </w:p>
        </w:tc>
      </w:tr>
    </w:tbl>
    <w:p w14:paraId="70583BA0" w14:textId="77777777" w:rsidR="00D04933" w:rsidRPr="00D04933" w:rsidRDefault="00D04933" w:rsidP="00D04933">
      <w:pPr>
        <w:suppressAutoHyphens w:val="0"/>
        <w:spacing w:after="160" w:line="259" w:lineRule="auto"/>
        <w:jc w:val="both"/>
        <w:rPr>
          <w:rFonts w:eastAsia="Calibri"/>
          <w:b/>
          <w:lang w:eastAsia="en-US"/>
        </w:rPr>
      </w:pPr>
    </w:p>
    <w:p w14:paraId="6D74A93A" w14:textId="01C4217B" w:rsidR="005E2F4D" w:rsidRPr="00937968" w:rsidRDefault="005E2F4D" w:rsidP="005E2F4D">
      <w:pPr>
        <w:pStyle w:val="Bezproreda"/>
      </w:pPr>
      <w:r>
        <w:rPr>
          <w:b/>
        </w:rPr>
        <w:lastRenderedPageBreak/>
        <w:t xml:space="preserve">Dječji vrtić ZVIREK </w:t>
      </w:r>
      <w:r>
        <w:rPr>
          <w:b/>
        </w:rPr>
        <w:tab/>
      </w:r>
      <w:r>
        <w:rPr>
          <w:b/>
        </w:rPr>
        <w:tab/>
      </w:r>
      <w:r>
        <w:rPr>
          <w:b/>
        </w:rPr>
        <w:tab/>
      </w:r>
      <w:r>
        <w:rPr>
          <w:b/>
        </w:rPr>
        <w:tab/>
      </w:r>
      <w:r>
        <w:rPr>
          <w:b/>
        </w:rPr>
        <w:tab/>
      </w:r>
      <w:r>
        <w:rPr>
          <w:b/>
        </w:rPr>
        <w:tab/>
      </w:r>
      <w:r w:rsidRPr="00860E9B">
        <w:rPr>
          <w:b/>
        </w:rPr>
        <w:t>Datum:</w:t>
      </w:r>
      <w:r>
        <w:t xml:space="preserve"> ____________________</w:t>
      </w:r>
    </w:p>
    <w:p w14:paraId="2F8D0B56" w14:textId="77777777" w:rsidR="005E2F4D" w:rsidRPr="00860E9B" w:rsidRDefault="005E2F4D" w:rsidP="005E2F4D">
      <w:pPr>
        <w:pStyle w:val="Bezproreda"/>
      </w:pPr>
      <w:r w:rsidRPr="00860E9B">
        <w:t>Mlinarska cesta 34, Stubičke Toplice</w:t>
      </w:r>
    </w:p>
    <w:p w14:paraId="50F8A00F" w14:textId="77777777" w:rsidR="005E2F4D" w:rsidRDefault="005E2F4D" w:rsidP="005E2F4D">
      <w:pPr>
        <w:pStyle w:val="Bezproreda"/>
        <w:rPr>
          <w:b/>
        </w:rPr>
      </w:pPr>
    </w:p>
    <w:p w14:paraId="6D2133AB" w14:textId="77777777" w:rsidR="005E2F4D" w:rsidRDefault="005E2F4D" w:rsidP="005E2F4D">
      <w:pPr>
        <w:pStyle w:val="Bezproreda"/>
      </w:pPr>
    </w:p>
    <w:p w14:paraId="2DC80741" w14:textId="77777777" w:rsidR="005E2F4D" w:rsidRDefault="005E2F4D" w:rsidP="005E2F4D">
      <w:pPr>
        <w:pStyle w:val="Bezproreda"/>
        <w:jc w:val="center"/>
        <w:rPr>
          <w:b/>
          <w:sz w:val="24"/>
          <w:szCs w:val="24"/>
        </w:rPr>
      </w:pPr>
      <w:r>
        <w:rPr>
          <w:b/>
          <w:sz w:val="24"/>
          <w:szCs w:val="24"/>
        </w:rPr>
        <w:t>DNEVNA</w:t>
      </w:r>
      <w:r w:rsidRPr="00937968">
        <w:rPr>
          <w:b/>
          <w:sz w:val="24"/>
          <w:szCs w:val="24"/>
        </w:rPr>
        <w:t xml:space="preserve"> EVIDENCIJ</w:t>
      </w:r>
      <w:r>
        <w:rPr>
          <w:b/>
          <w:sz w:val="24"/>
          <w:szCs w:val="24"/>
        </w:rPr>
        <w:t xml:space="preserve">SKA LISTA </w:t>
      </w:r>
      <w:r w:rsidRPr="00860E9B">
        <w:rPr>
          <w:b/>
          <w:sz w:val="28"/>
          <w:szCs w:val="28"/>
        </w:rPr>
        <w:t>TJELESNE TEMPERATRURE DJELATNIKA</w:t>
      </w:r>
      <w:r>
        <w:rPr>
          <w:b/>
          <w:sz w:val="24"/>
          <w:szCs w:val="24"/>
        </w:rPr>
        <w:t xml:space="preserve"> </w:t>
      </w:r>
      <w:r w:rsidRPr="00937968">
        <w:rPr>
          <w:b/>
          <w:sz w:val="24"/>
          <w:szCs w:val="24"/>
        </w:rPr>
        <w:t>VRTIĆ</w:t>
      </w:r>
      <w:r>
        <w:rPr>
          <w:b/>
          <w:sz w:val="24"/>
          <w:szCs w:val="24"/>
        </w:rPr>
        <w:t>A</w:t>
      </w:r>
    </w:p>
    <w:p w14:paraId="6DCB2440" w14:textId="77777777" w:rsidR="005E2F4D" w:rsidRDefault="005E2F4D" w:rsidP="005E2F4D">
      <w:pPr>
        <w:pStyle w:val="Bezproreda"/>
      </w:pPr>
    </w:p>
    <w:p w14:paraId="253A8AB6" w14:textId="77777777" w:rsidR="005E2F4D" w:rsidRDefault="005E2F4D" w:rsidP="005E2F4D">
      <w:pPr>
        <w:pStyle w:val="Bezproreda"/>
      </w:pPr>
    </w:p>
    <w:tbl>
      <w:tblPr>
        <w:tblStyle w:val="Reetkatablice"/>
        <w:tblW w:w="0" w:type="auto"/>
        <w:tblLook w:val="04A0" w:firstRow="1" w:lastRow="0" w:firstColumn="1" w:lastColumn="0" w:noHBand="0" w:noVBand="1"/>
      </w:tblPr>
      <w:tblGrid>
        <w:gridCol w:w="551"/>
        <w:gridCol w:w="2714"/>
        <w:gridCol w:w="1893"/>
        <w:gridCol w:w="1979"/>
        <w:gridCol w:w="1924"/>
      </w:tblGrid>
      <w:tr w:rsidR="005E2F4D" w:rsidRPr="00937968" w14:paraId="738088E3" w14:textId="77777777" w:rsidTr="005E2F4D">
        <w:tc>
          <w:tcPr>
            <w:tcW w:w="551" w:type="dxa"/>
            <w:vAlign w:val="center"/>
          </w:tcPr>
          <w:p w14:paraId="51E82B7A" w14:textId="77777777" w:rsidR="005E2F4D" w:rsidRPr="00937968" w:rsidRDefault="005E2F4D" w:rsidP="00435030">
            <w:pPr>
              <w:pStyle w:val="Bezproreda"/>
              <w:jc w:val="center"/>
              <w:rPr>
                <w:b/>
              </w:rPr>
            </w:pPr>
            <w:r w:rsidRPr="00937968">
              <w:rPr>
                <w:b/>
              </w:rPr>
              <w:t>Rb.</w:t>
            </w:r>
          </w:p>
        </w:tc>
        <w:tc>
          <w:tcPr>
            <w:tcW w:w="2714" w:type="dxa"/>
            <w:vAlign w:val="center"/>
          </w:tcPr>
          <w:p w14:paraId="52D8CC79" w14:textId="77777777" w:rsidR="005E2F4D" w:rsidRPr="00937968" w:rsidRDefault="005E2F4D" w:rsidP="00435030">
            <w:pPr>
              <w:pStyle w:val="Bezproreda"/>
              <w:jc w:val="center"/>
              <w:rPr>
                <w:b/>
              </w:rPr>
            </w:pPr>
            <w:r w:rsidRPr="00937968">
              <w:rPr>
                <w:b/>
              </w:rPr>
              <w:t>Ime i prezime djelatnika</w:t>
            </w:r>
          </w:p>
        </w:tc>
        <w:tc>
          <w:tcPr>
            <w:tcW w:w="1893" w:type="dxa"/>
            <w:vAlign w:val="center"/>
          </w:tcPr>
          <w:p w14:paraId="62292009" w14:textId="77777777" w:rsidR="005E2F4D" w:rsidRPr="00937968" w:rsidRDefault="005E2F4D" w:rsidP="00435030">
            <w:pPr>
              <w:pStyle w:val="Bezproreda"/>
              <w:jc w:val="center"/>
              <w:rPr>
                <w:b/>
              </w:rPr>
            </w:pPr>
            <w:r w:rsidRPr="00937968">
              <w:rPr>
                <w:b/>
              </w:rPr>
              <w:t>Radno mjesto</w:t>
            </w:r>
          </w:p>
        </w:tc>
        <w:tc>
          <w:tcPr>
            <w:tcW w:w="1979" w:type="dxa"/>
          </w:tcPr>
          <w:p w14:paraId="5EBEF08E" w14:textId="77777777" w:rsidR="005E2F4D" w:rsidRPr="00937968" w:rsidRDefault="005E2F4D" w:rsidP="00435030">
            <w:pPr>
              <w:pStyle w:val="Bezproreda"/>
              <w:jc w:val="center"/>
              <w:rPr>
                <w:b/>
              </w:rPr>
            </w:pPr>
            <w:r>
              <w:rPr>
                <w:b/>
              </w:rPr>
              <w:t>Tjelesna temperatura</w:t>
            </w:r>
          </w:p>
        </w:tc>
        <w:tc>
          <w:tcPr>
            <w:tcW w:w="1924" w:type="dxa"/>
            <w:vAlign w:val="center"/>
          </w:tcPr>
          <w:p w14:paraId="5E1F5804" w14:textId="77777777" w:rsidR="005E2F4D" w:rsidRPr="00937968" w:rsidRDefault="005E2F4D" w:rsidP="00435030">
            <w:pPr>
              <w:pStyle w:val="Bezproreda"/>
              <w:jc w:val="center"/>
              <w:rPr>
                <w:b/>
              </w:rPr>
            </w:pPr>
            <w:r>
              <w:rPr>
                <w:b/>
              </w:rPr>
              <w:t>Vrijeme mjerenja</w:t>
            </w:r>
          </w:p>
        </w:tc>
      </w:tr>
      <w:tr w:rsidR="005E2F4D" w14:paraId="3C29A6D2" w14:textId="77777777" w:rsidTr="005E2F4D">
        <w:trPr>
          <w:trHeight w:val="567"/>
        </w:trPr>
        <w:tc>
          <w:tcPr>
            <w:tcW w:w="551" w:type="dxa"/>
            <w:vAlign w:val="center"/>
          </w:tcPr>
          <w:p w14:paraId="25105AD6" w14:textId="77777777" w:rsidR="005E2F4D" w:rsidRDefault="005E2F4D" w:rsidP="00435030">
            <w:pPr>
              <w:pStyle w:val="Bezproreda"/>
              <w:jc w:val="center"/>
            </w:pPr>
            <w:r>
              <w:t>1.</w:t>
            </w:r>
          </w:p>
        </w:tc>
        <w:tc>
          <w:tcPr>
            <w:tcW w:w="2714" w:type="dxa"/>
          </w:tcPr>
          <w:p w14:paraId="7F798CA5" w14:textId="77777777" w:rsidR="005E2F4D" w:rsidRDefault="005E2F4D" w:rsidP="00435030">
            <w:pPr>
              <w:pStyle w:val="Bezproreda"/>
            </w:pPr>
          </w:p>
        </w:tc>
        <w:tc>
          <w:tcPr>
            <w:tcW w:w="1893" w:type="dxa"/>
          </w:tcPr>
          <w:p w14:paraId="75158C07" w14:textId="77777777" w:rsidR="005E2F4D" w:rsidRDefault="005E2F4D" w:rsidP="00435030">
            <w:pPr>
              <w:pStyle w:val="Bezproreda"/>
            </w:pPr>
          </w:p>
        </w:tc>
        <w:tc>
          <w:tcPr>
            <w:tcW w:w="1979" w:type="dxa"/>
          </w:tcPr>
          <w:p w14:paraId="56A9CC92" w14:textId="77777777" w:rsidR="005E2F4D" w:rsidRDefault="005E2F4D" w:rsidP="00435030">
            <w:pPr>
              <w:pStyle w:val="Bezproreda"/>
            </w:pPr>
          </w:p>
        </w:tc>
        <w:tc>
          <w:tcPr>
            <w:tcW w:w="1924" w:type="dxa"/>
          </w:tcPr>
          <w:p w14:paraId="4B19E9C2" w14:textId="77777777" w:rsidR="005E2F4D" w:rsidRDefault="005E2F4D" w:rsidP="00435030">
            <w:pPr>
              <w:pStyle w:val="Bezproreda"/>
            </w:pPr>
          </w:p>
        </w:tc>
      </w:tr>
      <w:tr w:rsidR="005E2F4D" w14:paraId="594C757C" w14:textId="77777777" w:rsidTr="005E2F4D">
        <w:trPr>
          <w:trHeight w:val="567"/>
        </w:trPr>
        <w:tc>
          <w:tcPr>
            <w:tcW w:w="551" w:type="dxa"/>
            <w:vAlign w:val="center"/>
          </w:tcPr>
          <w:p w14:paraId="24F19CFC" w14:textId="77777777" w:rsidR="005E2F4D" w:rsidRDefault="005E2F4D" w:rsidP="00435030">
            <w:pPr>
              <w:pStyle w:val="Bezproreda"/>
              <w:jc w:val="center"/>
            </w:pPr>
            <w:r>
              <w:t>2.</w:t>
            </w:r>
          </w:p>
        </w:tc>
        <w:tc>
          <w:tcPr>
            <w:tcW w:w="2714" w:type="dxa"/>
          </w:tcPr>
          <w:p w14:paraId="64202917" w14:textId="77777777" w:rsidR="005E2F4D" w:rsidRDefault="005E2F4D" w:rsidP="00435030">
            <w:pPr>
              <w:pStyle w:val="Bezproreda"/>
            </w:pPr>
          </w:p>
        </w:tc>
        <w:tc>
          <w:tcPr>
            <w:tcW w:w="1893" w:type="dxa"/>
          </w:tcPr>
          <w:p w14:paraId="40D54460" w14:textId="77777777" w:rsidR="005E2F4D" w:rsidRDefault="005E2F4D" w:rsidP="00435030">
            <w:pPr>
              <w:pStyle w:val="Bezproreda"/>
            </w:pPr>
          </w:p>
        </w:tc>
        <w:tc>
          <w:tcPr>
            <w:tcW w:w="1979" w:type="dxa"/>
          </w:tcPr>
          <w:p w14:paraId="50ACFBBA" w14:textId="77777777" w:rsidR="005E2F4D" w:rsidRDefault="005E2F4D" w:rsidP="00435030">
            <w:pPr>
              <w:pStyle w:val="Bezproreda"/>
            </w:pPr>
          </w:p>
        </w:tc>
        <w:tc>
          <w:tcPr>
            <w:tcW w:w="1924" w:type="dxa"/>
          </w:tcPr>
          <w:p w14:paraId="1741FB25" w14:textId="77777777" w:rsidR="005E2F4D" w:rsidRDefault="005E2F4D" w:rsidP="00435030">
            <w:pPr>
              <w:pStyle w:val="Bezproreda"/>
            </w:pPr>
          </w:p>
        </w:tc>
      </w:tr>
      <w:tr w:rsidR="005E2F4D" w14:paraId="5A25EDAF" w14:textId="77777777" w:rsidTr="005E2F4D">
        <w:trPr>
          <w:trHeight w:val="567"/>
        </w:trPr>
        <w:tc>
          <w:tcPr>
            <w:tcW w:w="551" w:type="dxa"/>
            <w:vAlign w:val="center"/>
          </w:tcPr>
          <w:p w14:paraId="6543F4FB" w14:textId="77777777" w:rsidR="005E2F4D" w:rsidRDefault="005E2F4D" w:rsidP="00435030">
            <w:pPr>
              <w:pStyle w:val="Bezproreda"/>
              <w:jc w:val="center"/>
            </w:pPr>
            <w:r>
              <w:t>3.</w:t>
            </w:r>
          </w:p>
        </w:tc>
        <w:tc>
          <w:tcPr>
            <w:tcW w:w="2714" w:type="dxa"/>
          </w:tcPr>
          <w:p w14:paraId="7B1A2057" w14:textId="77777777" w:rsidR="005E2F4D" w:rsidRDefault="005E2F4D" w:rsidP="00435030">
            <w:pPr>
              <w:pStyle w:val="Bezproreda"/>
            </w:pPr>
          </w:p>
        </w:tc>
        <w:tc>
          <w:tcPr>
            <w:tcW w:w="1893" w:type="dxa"/>
          </w:tcPr>
          <w:p w14:paraId="34579DAC" w14:textId="77777777" w:rsidR="005E2F4D" w:rsidRDefault="005E2F4D" w:rsidP="00435030">
            <w:pPr>
              <w:pStyle w:val="Bezproreda"/>
            </w:pPr>
          </w:p>
        </w:tc>
        <w:tc>
          <w:tcPr>
            <w:tcW w:w="1979" w:type="dxa"/>
          </w:tcPr>
          <w:p w14:paraId="204890E6" w14:textId="77777777" w:rsidR="005E2F4D" w:rsidRDefault="005E2F4D" w:rsidP="00435030">
            <w:pPr>
              <w:pStyle w:val="Bezproreda"/>
            </w:pPr>
          </w:p>
        </w:tc>
        <w:tc>
          <w:tcPr>
            <w:tcW w:w="1924" w:type="dxa"/>
          </w:tcPr>
          <w:p w14:paraId="1AEB90FD" w14:textId="77777777" w:rsidR="005E2F4D" w:rsidRDefault="005E2F4D" w:rsidP="00435030">
            <w:pPr>
              <w:pStyle w:val="Bezproreda"/>
            </w:pPr>
          </w:p>
        </w:tc>
      </w:tr>
      <w:tr w:rsidR="005E2F4D" w14:paraId="7275F7BB" w14:textId="77777777" w:rsidTr="005E2F4D">
        <w:trPr>
          <w:trHeight w:val="567"/>
        </w:trPr>
        <w:tc>
          <w:tcPr>
            <w:tcW w:w="551" w:type="dxa"/>
            <w:vAlign w:val="center"/>
          </w:tcPr>
          <w:p w14:paraId="7C1C401E" w14:textId="77777777" w:rsidR="005E2F4D" w:rsidRDefault="005E2F4D" w:rsidP="00435030">
            <w:pPr>
              <w:pStyle w:val="Bezproreda"/>
              <w:jc w:val="center"/>
            </w:pPr>
            <w:r>
              <w:t>4.</w:t>
            </w:r>
          </w:p>
        </w:tc>
        <w:tc>
          <w:tcPr>
            <w:tcW w:w="2714" w:type="dxa"/>
          </w:tcPr>
          <w:p w14:paraId="62D4AE2A" w14:textId="77777777" w:rsidR="005E2F4D" w:rsidRDefault="005E2F4D" w:rsidP="00435030">
            <w:pPr>
              <w:pStyle w:val="Bezproreda"/>
            </w:pPr>
          </w:p>
        </w:tc>
        <w:tc>
          <w:tcPr>
            <w:tcW w:w="1893" w:type="dxa"/>
          </w:tcPr>
          <w:p w14:paraId="142A776C" w14:textId="77777777" w:rsidR="005E2F4D" w:rsidRDefault="005E2F4D" w:rsidP="00435030">
            <w:pPr>
              <w:pStyle w:val="Bezproreda"/>
            </w:pPr>
          </w:p>
        </w:tc>
        <w:tc>
          <w:tcPr>
            <w:tcW w:w="1979" w:type="dxa"/>
          </w:tcPr>
          <w:p w14:paraId="3C342EDF" w14:textId="77777777" w:rsidR="005E2F4D" w:rsidRDefault="005E2F4D" w:rsidP="00435030">
            <w:pPr>
              <w:pStyle w:val="Bezproreda"/>
            </w:pPr>
          </w:p>
        </w:tc>
        <w:tc>
          <w:tcPr>
            <w:tcW w:w="1924" w:type="dxa"/>
          </w:tcPr>
          <w:p w14:paraId="38F6E32D" w14:textId="77777777" w:rsidR="005E2F4D" w:rsidRDefault="005E2F4D" w:rsidP="00435030">
            <w:pPr>
              <w:pStyle w:val="Bezproreda"/>
            </w:pPr>
          </w:p>
        </w:tc>
      </w:tr>
      <w:tr w:rsidR="005E2F4D" w14:paraId="73E36AF4" w14:textId="77777777" w:rsidTr="005E2F4D">
        <w:trPr>
          <w:trHeight w:val="567"/>
        </w:trPr>
        <w:tc>
          <w:tcPr>
            <w:tcW w:w="551" w:type="dxa"/>
            <w:vAlign w:val="center"/>
          </w:tcPr>
          <w:p w14:paraId="32ADBE97" w14:textId="77777777" w:rsidR="005E2F4D" w:rsidRDefault="005E2F4D" w:rsidP="00435030">
            <w:pPr>
              <w:pStyle w:val="Bezproreda"/>
              <w:jc w:val="center"/>
            </w:pPr>
            <w:r>
              <w:t>5.</w:t>
            </w:r>
          </w:p>
        </w:tc>
        <w:tc>
          <w:tcPr>
            <w:tcW w:w="2714" w:type="dxa"/>
          </w:tcPr>
          <w:p w14:paraId="4E7571DC" w14:textId="77777777" w:rsidR="005E2F4D" w:rsidRDefault="005E2F4D" w:rsidP="00435030">
            <w:pPr>
              <w:pStyle w:val="Bezproreda"/>
            </w:pPr>
          </w:p>
        </w:tc>
        <w:tc>
          <w:tcPr>
            <w:tcW w:w="1893" w:type="dxa"/>
          </w:tcPr>
          <w:p w14:paraId="0A9DD7F2" w14:textId="77777777" w:rsidR="005E2F4D" w:rsidRDefault="005E2F4D" w:rsidP="00435030">
            <w:pPr>
              <w:pStyle w:val="Bezproreda"/>
            </w:pPr>
          </w:p>
        </w:tc>
        <w:tc>
          <w:tcPr>
            <w:tcW w:w="1979" w:type="dxa"/>
          </w:tcPr>
          <w:p w14:paraId="64721C47" w14:textId="77777777" w:rsidR="005E2F4D" w:rsidRDefault="005E2F4D" w:rsidP="00435030">
            <w:pPr>
              <w:pStyle w:val="Bezproreda"/>
            </w:pPr>
          </w:p>
        </w:tc>
        <w:tc>
          <w:tcPr>
            <w:tcW w:w="1924" w:type="dxa"/>
          </w:tcPr>
          <w:p w14:paraId="08B3C6EF" w14:textId="77777777" w:rsidR="005E2F4D" w:rsidRDefault="005E2F4D" w:rsidP="00435030">
            <w:pPr>
              <w:pStyle w:val="Bezproreda"/>
            </w:pPr>
          </w:p>
        </w:tc>
      </w:tr>
      <w:tr w:rsidR="005E2F4D" w14:paraId="6D4382D4" w14:textId="77777777" w:rsidTr="005E2F4D">
        <w:trPr>
          <w:trHeight w:val="567"/>
        </w:trPr>
        <w:tc>
          <w:tcPr>
            <w:tcW w:w="551" w:type="dxa"/>
            <w:vAlign w:val="center"/>
          </w:tcPr>
          <w:p w14:paraId="768B1251" w14:textId="77777777" w:rsidR="005E2F4D" w:rsidRDefault="005E2F4D" w:rsidP="00435030">
            <w:pPr>
              <w:pStyle w:val="Bezproreda"/>
              <w:jc w:val="center"/>
            </w:pPr>
            <w:r>
              <w:t>6.</w:t>
            </w:r>
          </w:p>
        </w:tc>
        <w:tc>
          <w:tcPr>
            <w:tcW w:w="2714" w:type="dxa"/>
          </w:tcPr>
          <w:p w14:paraId="504A9B0C" w14:textId="77777777" w:rsidR="005E2F4D" w:rsidRDefault="005E2F4D" w:rsidP="00435030">
            <w:pPr>
              <w:pStyle w:val="Bezproreda"/>
            </w:pPr>
          </w:p>
        </w:tc>
        <w:tc>
          <w:tcPr>
            <w:tcW w:w="1893" w:type="dxa"/>
          </w:tcPr>
          <w:p w14:paraId="592AEB4F" w14:textId="77777777" w:rsidR="005E2F4D" w:rsidRDefault="005E2F4D" w:rsidP="00435030">
            <w:pPr>
              <w:pStyle w:val="Bezproreda"/>
            </w:pPr>
          </w:p>
        </w:tc>
        <w:tc>
          <w:tcPr>
            <w:tcW w:w="1979" w:type="dxa"/>
          </w:tcPr>
          <w:p w14:paraId="5E920845" w14:textId="77777777" w:rsidR="005E2F4D" w:rsidRDefault="005E2F4D" w:rsidP="00435030">
            <w:pPr>
              <w:pStyle w:val="Bezproreda"/>
            </w:pPr>
          </w:p>
        </w:tc>
        <w:tc>
          <w:tcPr>
            <w:tcW w:w="1924" w:type="dxa"/>
          </w:tcPr>
          <w:p w14:paraId="23541F5A" w14:textId="77777777" w:rsidR="005E2F4D" w:rsidRDefault="005E2F4D" w:rsidP="00435030">
            <w:pPr>
              <w:pStyle w:val="Bezproreda"/>
            </w:pPr>
          </w:p>
        </w:tc>
      </w:tr>
      <w:tr w:rsidR="005E2F4D" w14:paraId="0D6ABF32" w14:textId="77777777" w:rsidTr="005E2F4D">
        <w:trPr>
          <w:trHeight w:val="567"/>
        </w:trPr>
        <w:tc>
          <w:tcPr>
            <w:tcW w:w="551" w:type="dxa"/>
            <w:vAlign w:val="center"/>
          </w:tcPr>
          <w:p w14:paraId="51FEF5A0" w14:textId="77777777" w:rsidR="005E2F4D" w:rsidRDefault="005E2F4D" w:rsidP="00435030">
            <w:pPr>
              <w:pStyle w:val="Bezproreda"/>
              <w:jc w:val="center"/>
            </w:pPr>
            <w:r>
              <w:t>7.</w:t>
            </w:r>
          </w:p>
        </w:tc>
        <w:tc>
          <w:tcPr>
            <w:tcW w:w="2714" w:type="dxa"/>
          </w:tcPr>
          <w:p w14:paraId="3D21E9A5" w14:textId="77777777" w:rsidR="005E2F4D" w:rsidRDefault="005E2F4D" w:rsidP="00435030">
            <w:pPr>
              <w:pStyle w:val="Bezproreda"/>
            </w:pPr>
          </w:p>
        </w:tc>
        <w:tc>
          <w:tcPr>
            <w:tcW w:w="1893" w:type="dxa"/>
          </w:tcPr>
          <w:p w14:paraId="590D35B5" w14:textId="77777777" w:rsidR="005E2F4D" w:rsidRDefault="005E2F4D" w:rsidP="00435030">
            <w:pPr>
              <w:pStyle w:val="Bezproreda"/>
            </w:pPr>
          </w:p>
        </w:tc>
        <w:tc>
          <w:tcPr>
            <w:tcW w:w="1979" w:type="dxa"/>
          </w:tcPr>
          <w:p w14:paraId="6AD247A1" w14:textId="77777777" w:rsidR="005E2F4D" w:rsidRDefault="005E2F4D" w:rsidP="00435030">
            <w:pPr>
              <w:pStyle w:val="Bezproreda"/>
            </w:pPr>
          </w:p>
        </w:tc>
        <w:tc>
          <w:tcPr>
            <w:tcW w:w="1924" w:type="dxa"/>
          </w:tcPr>
          <w:p w14:paraId="2012D464" w14:textId="77777777" w:rsidR="005E2F4D" w:rsidRDefault="005E2F4D" w:rsidP="00435030">
            <w:pPr>
              <w:pStyle w:val="Bezproreda"/>
            </w:pPr>
          </w:p>
        </w:tc>
      </w:tr>
      <w:tr w:rsidR="005E2F4D" w14:paraId="53AE0ED7" w14:textId="77777777" w:rsidTr="005E2F4D">
        <w:trPr>
          <w:trHeight w:val="567"/>
        </w:trPr>
        <w:tc>
          <w:tcPr>
            <w:tcW w:w="551" w:type="dxa"/>
            <w:vAlign w:val="center"/>
          </w:tcPr>
          <w:p w14:paraId="5335A3D9" w14:textId="77777777" w:rsidR="005E2F4D" w:rsidRDefault="005E2F4D" w:rsidP="00435030">
            <w:pPr>
              <w:pStyle w:val="Bezproreda"/>
              <w:jc w:val="center"/>
            </w:pPr>
            <w:r>
              <w:t>8.</w:t>
            </w:r>
          </w:p>
        </w:tc>
        <w:tc>
          <w:tcPr>
            <w:tcW w:w="2714" w:type="dxa"/>
          </w:tcPr>
          <w:p w14:paraId="4BDBAEFF" w14:textId="77777777" w:rsidR="005E2F4D" w:rsidRDefault="005E2F4D" w:rsidP="00435030">
            <w:pPr>
              <w:pStyle w:val="Bezproreda"/>
            </w:pPr>
          </w:p>
        </w:tc>
        <w:tc>
          <w:tcPr>
            <w:tcW w:w="1893" w:type="dxa"/>
          </w:tcPr>
          <w:p w14:paraId="45D54D72" w14:textId="77777777" w:rsidR="005E2F4D" w:rsidRDefault="005E2F4D" w:rsidP="00435030">
            <w:pPr>
              <w:pStyle w:val="Bezproreda"/>
            </w:pPr>
          </w:p>
        </w:tc>
        <w:tc>
          <w:tcPr>
            <w:tcW w:w="1979" w:type="dxa"/>
          </w:tcPr>
          <w:p w14:paraId="2308DBF8" w14:textId="77777777" w:rsidR="005E2F4D" w:rsidRDefault="005E2F4D" w:rsidP="00435030">
            <w:pPr>
              <w:pStyle w:val="Bezproreda"/>
            </w:pPr>
          </w:p>
        </w:tc>
        <w:tc>
          <w:tcPr>
            <w:tcW w:w="1924" w:type="dxa"/>
          </w:tcPr>
          <w:p w14:paraId="25EB6C7F" w14:textId="77777777" w:rsidR="005E2F4D" w:rsidRDefault="005E2F4D" w:rsidP="00435030">
            <w:pPr>
              <w:pStyle w:val="Bezproreda"/>
            </w:pPr>
          </w:p>
        </w:tc>
      </w:tr>
      <w:tr w:rsidR="005E2F4D" w14:paraId="7CB17675" w14:textId="77777777" w:rsidTr="005E2F4D">
        <w:trPr>
          <w:trHeight w:val="567"/>
        </w:trPr>
        <w:tc>
          <w:tcPr>
            <w:tcW w:w="551" w:type="dxa"/>
            <w:vAlign w:val="center"/>
          </w:tcPr>
          <w:p w14:paraId="577C2B9D" w14:textId="77777777" w:rsidR="005E2F4D" w:rsidRDefault="005E2F4D" w:rsidP="00435030">
            <w:pPr>
              <w:pStyle w:val="Bezproreda"/>
              <w:jc w:val="center"/>
            </w:pPr>
            <w:r>
              <w:t>9.</w:t>
            </w:r>
          </w:p>
        </w:tc>
        <w:tc>
          <w:tcPr>
            <w:tcW w:w="2714" w:type="dxa"/>
          </w:tcPr>
          <w:p w14:paraId="51A21A40" w14:textId="77777777" w:rsidR="005E2F4D" w:rsidRDefault="005E2F4D" w:rsidP="00435030">
            <w:pPr>
              <w:pStyle w:val="Bezproreda"/>
            </w:pPr>
          </w:p>
        </w:tc>
        <w:tc>
          <w:tcPr>
            <w:tcW w:w="1893" w:type="dxa"/>
          </w:tcPr>
          <w:p w14:paraId="52D5D886" w14:textId="77777777" w:rsidR="005E2F4D" w:rsidRDefault="005E2F4D" w:rsidP="00435030">
            <w:pPr>
              <w:pStyle w:val="Bezproreda"/>
            </w:pPr>
          </w:p>
        </w:tc>
        <w:tc>
          <w:tcPr>
            <w:tcW w:w="1979" w:type="dxa"/>
          </w:tcPr>
          <w:p w14:paraId="70E06D42" w14:textId="77777777" w:rsidR="005E2F4D" w:rsidRDefault="005E2F4D" w:rsidP="00435030">
            <w:pPr>
              <w:pStyle w:val="Bezproreda"/>
            </w:pPr>
          </w:p>
        </w:tc>
        <w:tc>
          <w:tcPr>
            <w:tcW w:w="1924" w:type="dxa"/>
          </w:tcPr>
          <w:p w14:paraId="6CCC8259" w14:textId="77777777" w:rsidR="005E2F4D" w:rsidRDefault="005E2F4D" w:rsidP="00435030">
            <w:pPr>
              <w:pStyle w:val="Bezproreda"/>
            </w:pPr>
          </w:p>
        </w:tc>
      </w:tr>
      <w:tr w:rsidR="005E2F4D" w14:paraId="3D280DE0" w14:textId="77777777" w:rsidTr="005E2F4D">
        <w:trPr>
          <w:trHeight w:val="567"/>
        </w:trPr>
        <w:tc>
          <w:tcPr>
            <w:tcW w:w="551" w:type="dxa"/>
            <w:vAlign w:val="center"/>
          </w:tcPr>
          <w:p w14:paraId="3F1A5686" w14:textId="77777777" w:rsidR="005E2F4D" w:rsidRDefault="005E2F4D" w:rsidP="00435030">
            <w:pPr>
              <w:pStyle w:val="Bezproreda"/>
              <w:jc w:val="center"/>
            </w:pPr>
            <w:r>
              <w:t>10.</w:t>
            </w:r>
          </w:p>
        </w:tc>
        <w:tc>
          <w:tcPr>
            <w:tcW w:w="2714" w:type="dxa"/>
          </w:tcPr>
          <w:p w14:paraId="70761B6F" w14:textId="77777777" w:rsidR="005E2F4D" w:rsidRDefault="005E2F4D" w:rsidP="00435030">
            <w:pPr>
              <w:pStyle w:val="Bezproreda"/>
            </w:pPr>
          </w:p>
        </w:tc>
        <w:tc>
          <w:tcPr>
            <w:tcW w:w="1893" w:type="dxa"/>
          </w:tcPr>
          <w:p w14:paraId="7E075979" w14:textId="77777777" w:rsidR="005E2F4D" w:rsidRDefault="005E2F4D" w:rsidP="00435030">
            <w:pPr>
              <w:pStyle w:val="Bezproreda"/>
            </w:pPr>
          </w:p>
        </w:tc>
        <w:tc>
          <w:tcPr>
            <w:tcW w:w="1979" w:type="dxa"/>
          </w:tcPr>
          <w:p w14:paraId="7B006360" w14:textId="77777777" w:rsidR="005E2F4D" w:rsidRDefault="005E2F4D" w:rsidP="00435030">
            <w:pPr>
              <w:pStyle w:val="Bezproreda"/>
            </w:pPr>
          </w:p>
        </w:tc>
        <w:tc>
          <w:tcPr>
            <w:tcW w:w="1924" w:type="dxa"/>
          </w:tcPr>
          <w:p w14:paraId="58F153C8" w14:textId="77777777" w:rsidR="005E2F4D" w:rsidRDefault="005E2F4D" w:rsidP="00435030">
            <w:pPr>
              <w:pStyle w:val="Bezproreda"/>
            </w:pPr>
          </w:p>
        </w:tc>
      </w:tr>
      <w:tr w:rsidR="005E2F4D" w14:paraId="3878BFA9" w14:textId="77777777" w:rsidTr="005E2F4D">
        <w:trPr>
          <w:trHeight w:val="567"/>
        </w:trPr>
        <w:tc>
          <w:tcPr>
            <w:tcW w:w="551" w:type="dxa"/>
            <w:vAlign w:val="center"/>
          </w:tcPr>
          <w:p w14:paraId="44A92BA2" w14:textId="77777777" w:rsidR="005E2F4D" w:rsidRDefault="005E2F4D" w:rsidP="00435030">
            <w:pPr>
              <w:pStyle w:val="Bezproreda"/>
              <w:jc w:val="center"/>
            </w:pPr>
            <w:r>
              <w:t>11.</w:t>
            </w:r>
          </w:p>
        </w:tc>
        <w:tc>
          <w:tcPr>
            <w:tcW w:w="2714" w:type="dxa"/>
          </w:tcPr>
          <w:p w14:paraId="28FBB6DA" w14:textId="77777777" w:rsidR="005E2F4D" w:rsidRDefault="005E2F4D" w:rsidP="00435030">
            <w:pPr>
              <w:pStyle w:val="Bezproreda"/>
            </w:pPr>
          </w:p>
        </w:tc>
        <w:tc>
          <w:tcPr>
            <w:tcW w:w="1893" w:type="dxa"/>
          </w:tcPr>
          <w:p w14:paraId="5BA28A3B" w14:textId="77777777" w:rsidR="005E2F4D" w:rsidRDefault="005E2F4D" w:rsidP="00435030">
            <w:pPr>
              <w:pStyle w:val="Bezproreda"/>
            </w:pPr>
          </w:p>
        </w:tc>
        <w:tc>
          <w:tcPr>
            <w:tcW w:w="1979" w:type="dxa"/>
          </w:tcPr>
          <w:p w14:paraId="059DECC1" w14:textId="77777777" w:rsidR="005E2F4D" w:rsidRDefault="005E2F4D" w:rsidP="00435030">
            <w:pPr>
              <w:pStyle w:val="Bezproreda"/>
            </w:pPr>
          </w:p>
        </w:tc>
        <w:tc>
          <w:tcPr>
            <w:tcW w:w="1924" w:type="dxa"/>
          </w:tcPr>
          <w:p w14:paraId="16904A22" w14:textId="77777777" w:rsidR="005E2F4D" w:rsidRDefault="005E2F4D" w:rsidP="00435030">
            <w:pPr>
              <w:pStyle w:val="Bezproreda"/>
            </w:pPr>
          </w:p>
        </w:tc>
      </w:tr>
      <w:tr w:rsidR="005E2F4D" w14:paraId="6949C6A7" w14:textId="77777777" w:rsidTr="005E2F4D">
        <w:trPr>
          <w:trHeight w:val="567"/>
        </w:trPr>
        <w:tc>
          <w:tcPr>
            <w:tcW w:w="551" w:type="dxa"/>
            <w:vAlign w:val="center"/>
          </w:tcPr>
          <w:p w14:paraId="0B5D90E9" w14:textId="77777777" w:rsidR="005E2F4D" w:rsidRDefault="005E2F4D" w:rsidP="00435030">
            <w:pPr>
              <w:pStyle w:val="Bezproreda"/>
              <w:jc w:val="center"/>
            </w:pPr>
            <w:r>
              <w:t>12.</w:t>
            </w:r>
          </w:p>
        </w:tc>
        <w:tc>
          <w:tcPr>
            <w:tcW w:w="2714" w:type="dxa"/>
          </w:tcPr>
          <w:p w14:paraId="1F8CFE4F" w14:textId="77777777" w:rsidR="005E2F4D" w:rsidRDefault="005E2F4D" w:rsidP="00435030">
            <w:pPr>
              <w:pStyle w:val="Bezproreda"/>
            </w:pPr>
          </w:p>
        </w:tc>
        <w:tc>
          <w:tcPr>
            <w:tcW w:w="1893" w:type="dxa"/>
          </w:tcPr>
          <w:p w14:paraId="7F04D0FF" w14:textId="77777777" w:rsidR="005E2F4D" w:rsidRDefault="005E2F4D" w:rsidP="00435030">
            <w:pPr>
              <w:pStyle w:val="Bezproreda"/>
            </w:pPr>
          </w:p>
        </w:tc>
        <w:tc>
          <w:tcPr>
            <w:tcW w:w="1979" w:type="dxa"/>
          </w:tcPr>
          <w:p w14:paraId="76D2BE98" w14:textId="77777777" w:rsidR="005E2F4D" w:rsidRDefault="005E2F4D" w:rsidP="00435030">
            <w:pPr>
              <w:pStyle w:val="Bezproreda"/>
            </w:pPr>
          </w:p>
        </w:tc>
        <w:tc>
          <w:tcPr>
            <w:tcW w:w="1924" w:type="dxa"/>
          </w:tcPr>
          <w:p w14:paraId="0DE6C615" w14:textId="77777777" w:rsidR="005E2F4D" w:rsidRDefault="005E2F4D" w:rsidP="00435030">
            <w:pPr>
              <w:pStyle w:val="Bezproreda"/>
            </w:pPr>
          </w:p>
        </w:tc>
      </w:tr>
      <w:tr w:rsidR="005E2F4D" w14:paraId="54E4BCBC" w14:textId="77777777" w:rsidTr="005E2F4D">
        <w:trPr>
          <w:trHeight w:val="567"/>
        </w:trPr>
        <w:tc>
          <w:tcPr>
            <w:tcW w:w="551" w:type="dxa"/>
            <w:vAlign w:val="center"/>
          </w:tcPr>
          <w:p w14:paraId="4E56E941" w14:textId="77777777" w:rsidR="005E2F4D" w:rsidRDefault="005E2F4D" w:rsidP="00435030">
            <w:pPr>
              <w:pStyle w:val="Bezproreda"/>
              <w:jc w:val="center"/>
            </w:pPr>
            <w:r>
              <w:t>13.</w:t>
            </w:r>
          </w:p>
        </w:tc>
        <w:tc>
          <w:tcPr>
            <w:tcW w:w="2714" w:type="dxa"/>
          </w:tcPr>
          <w:p w14:paraId="773F54BA" w14:textId="77777777" w:rsidR="005E2F4D" w:rsidRDefault="005E2F4D" w:rsidP="00435030">
            <w:pPr>
              <w:pStyle w:val="Bezproreda"/>
            </w:pPr>
          </w:p>
        </w:tc>
        <w:tc>
          <w:tcPr>
            <w:tcW w:w="1893" w:type="dxa"/>
          </w:tcPr>
          <w:p w14:paraId="53A255E9" w14:textId="77777777" w:rsidR="005E2F4D" w:rsidRDefault="005E2F4D" w:rsidP="00435030">
            <w:pPr>
              <w:pStyle w:val="Bezproreda"/>
            </w:pPr>
          </w:p>
        </w:tc>
        <w:tc>
          <w:tcPr>
            <w:tcW w:w="1979" w:type="dxa"/>
          </w:tcPr>
          <w:p w14:paraId="15C6ACAE" w14:textId="77777777" w:rsidR="005E2F4D" w:rsidRDefault="005E2F4D" w:rsidP="00435030">
            <w:pPr>
              <w:pStyle w:val="Bezproreda"/>
            </w:pPr>
          </w:p>
        </w:tc>
        <w:tc>
          <w:tcPr>
            <w:tcW w:w="1924" w:type="dxa"/>
          </w:tcPr>
          <w:p w14:paraId="01DB4B4F" w14:textId="77777777" w:rsidR="005E2F4D" w:rsidRDefault="005E2F4D" w:rsidP="00435030">
            <w:pPr>
              <w:pStyle w:val="Bezproreda"/>
            </w:pPr>
          </w:p>
        </w:tc>
      </w:tr>
      <w:tr w:rsidR="005E2F4D" w14:paraId="5D6DEA48" w14:textId="77777777" w:rsidTr="005E2F4D">
        <w:trPr>
          <w:trHeight w:val="567"/>
        </w:trPr>
        <w:tc>
          <w:tcPr>
            <w:tcW w:w="551" w:type="dxa"/>
            <w:vAlign w:val="center"/>
          </w:tcPr>
          <w:p w14:paraId="66296A7D" w14:textId="77777777" w:rsidR="005E2F4D" w:rsidRDefault="005E2F4D" w:rsidP="00435030">
            <w:pPr>
              <w:pStyle w:val="Bezproreda"/>
              <w:jc w:val="center"/>
            </w:pPr>
            <w:r>
              <w:t>14.</w:t>
            </w:r>
          </w:p>
        </w:tc>
        <w:tc>
          <w:tcPr>
            <w:tcW w:w="2714" w:type="dxa"/>
          </w:tcPr>
          <w:p w14:paraId="5DE7275B" w14:textId="77777777" w:rsidR="005E2F4D" w:rsidRDefault="005E2F4D" w:rsidP="00435030">
            <w:pPr>
              <w:pStyle w:val="Bezproreda"/>
            </w:pPr>
          </w:p>
        </w:tc>
        <w:tc>
          <w:tcPr>
            <w:tcW w:w="1893" w:type="dxa"/>
          </w:tcPr>
          <w:p w14:paraId="07DDC81F" w14:textId="77777777" w:rsidR="005E2F4D" w:rsidRDefault="005E2F4D" w:rsidP="00435030">
            <w:pPr>
              <w:pStyle w:val="Bezproreda"/>
            </w:pPr>
          </w:p>
        </w:tc>
        <w:tc>
          <w:tcPr>
            <w:tcW w:w="1979" w:type="dxa"/>
          </w:tcPr>
          <w:p w14:paraId="6252FC9D" w14:textId="77777777" w:rsidR="005E2F4D" w:rsidRDefault="005E2F4D" w:rsidP="00435030">
            <w:pPr>
              <w:pStyle w:val="Bezproreda"/>
            </w:pPr>
          </w:p>
        </w:tc>
        <w:tc>
          <w:tcPr>
            <w:tcW w:w="1924" w:type="dxa"/>
          </w:tcPr>
          <w:p w14:paraId="24B20B72" w14:textId="77777777" w:rsidR="005E2F4D" w:rsidRDefault="005E2F4D" w:rsidP="00435030">
            <w:pPr>
              <w:pStyle w:val="Bezproreda"/>
            </w:pPr>
          </w:p>
        </w:tc>
      </w:tr>
      <w:tr w:rsidR="005E2F4D" w14:paraId="359D5468" w14:textId="77777777" w:rsidTr="005E2F4D">
        <w:trPr>
          <w:trHeight w:val="567"/>
        </w:trPr>
        <w:tc>
          <w:tcPr>
            <w:tcW w:w="551" w:type="dxa"/>
            <w:vAlign w:val="center"/>
          </w:tcPr>
          <w:p w14:paraId="5CC1AC23" w14:textId="77777777" w:rsidR="005E2F4D" w:rsidRDefault="005E2F4D" w:rsidP="00435030">
            <w:pPr>
              <w:pStyle w:val="Bezproreda"/>
              <w:jc w:val="center"/>
            </w:pPr>
            <w:r>
              <w:t>15.</w:t>
            </w:r>
          </w:p>
        </w:tc>
        <w:tc>
          <w:tcPr>
            <w:tcW w:w="2714" w:type="dxa"/>
          </w:tcPr>
          <w:p w14:paraId="0CF5AEB5" w14:textId="77777777" w:rsidR="005E2F4D" w:rsidRDefault="005E2F4D" w:rsidP="00435030">
            <w:pPr>
              <w:pStyle w:val="Bezproreda"/>
            </w:pPr>
          </w:p>
        </w:tc>
        <w:tc>
          <w:tcPr>
            <w:tcW w:w="1893" w:type="dxa"/>
          </w:tcPr>
          <w:p w14:paraId="483C101F" w14:textId="77777777" w:rsidR="005E2F4D" w:rsidRDefault="005E2F4D" w:rsidP="00435030">
            <w:pPr>
              <w:pStyle w:val="Bezproreda"/>
            </w:pPr>
          </w:p>
        </w:tc>
        <w:tc>
          <w:tcPr>
            <w:tcW w:w="1979" w:type="dxa"/>
          </w:tcPr>
          <w:p w14:paraId="43436235" w14:textId="77777777" w:rsidR="005E2F4D" w:rsidRDefault="005E2F4D" w:rsidP="00435030">
            <w:pPr>
              <w:pStyle w:val="Bezproreda"/>
            </w:pPr>
          </w:p>
        </w:tc>
        <w:tc>
          <w:tcPr>
            <w:tcW w:w="1924" w:type="dxa"/>
          </w:tcPr>
          <w:p w14:paraId="0B1B6925" w14:textId="77777777" w:rsidR="005E2F4D" w:rsidRDefault="005E2F4D" w:rsidP="00435030">
            <w:pPr>
              <w:pStyle w:val="Bezproreda"/>
            </w:pPr>
          </w:p>
        </w:tc>
      </w:tr>
      <w:tr w:rsidR="005E2F4D" w14:paraId="7748FAA0" w14:textId="77777777" w:rsidTr="005E2F4D">
        <w:trPr>
          <w:trHeight w:val="567"/>
        </w:trPr>
        <w:tc>
          <w:tcPr>
            <w:tcW w:w="551" w:type="dxa"/>
            <w:vAlign w:val="center"/>
          </w:tcPr>
          <w:p w14:paraId="6FBBFAD0" w14:textId="77777777" w:rsidR="005E2F4D" w:rsidRDefault="005E2F4D" w:rsidP="00435030">
            <w:pPr>
              <w:pStyle w:val="Bezproreda"/>
              <w:jc w:val="center"/>
            </w:pPr>
            <w:r>
              <w:t>16.</w:t>
            </w:r>
          </w:p>
        </w:tc>
        <w:tc>
          <w:tcPr>
            <w:tcW w:w="2714" w:type="dxa"/>
          </w:tcPr>
          <w:p w14:paraId="1991E005" w14:textId="77777777" w:rsidR="005E2F4D" w:rsidRDefault="005E2F4D" w:rsidP="00435030">
            <w:pPr>
              <w:pStyle w:val="Bezproreda"/>
            </w:pPr>
          </w:p>
        </w:tc>
        <w:tc>
          <w:tcPr>
            <w:tcW w:w="1893" w:type="dxa"/>
          </w:tcPr>
          <w:p w14:paraId="0C4BED5F" w14:textId="77777777" w:rsidR="005E2F4D" w:rsidRDefault="005E2F4D" w:rsidP="00435030">
            <w:pPr>
              <w:pStyle w:val="Bezproreda"/>
            </w:pPr>
          </w:p>
        </w:tc>
        <w:tc>
          <w:tcPr>
            <w:tcW w:w="1979" w:type="dxa"/>
          </w:tcPr>
          <w:p w14:paraId="57DE08E9" w14:textId="77777777" w:rsidR="005E2F4D" w:rsidRDefault="005E2F4D" w:rsidP="00435030">
            <w:pPr>
              <w:pStyle w:val="Bezproreda"/>
            </w:pPr>
          </w:p>
        </w:tc>
        <w:tc>
          <w:tcPr>
            <w:tcW w:w="1924" w:type="dxa"/>
          </w:tcPr>
          <w:p w14:paraId="7C08C3B5" w14:textId="77777777" w:rsidR="005E2F4D" w:rsidRDefault="005E2F4D" w:rsidP="00435030">
            <w:pPr>
              <w:pStyle w:val="Bezproreda"/>
            </w:pPr>
          </w:p>
        </w:tc>
      </w:tr>
      <w:tr w:rsidR="005E2F4D" w14:paraId="3CEF4D68" w14:textId="77777777" w:rsidTr="005E2F4D">
        <w:trPr>
          <w:trHeight w:val="567"/>
        </w:trPr>
        <w:tc>
          <w:tcPr>
            <w:tcW w:w="551" w:type="dxa"/>
            <w:vAlign w:val="center"/>
          </w:tcPr>
          <w:p w14:paraId="45C3C057" w14:textId="77777777" w:rsidR="005E2F4D" w:rsidRDefault="005E2F4D" w:rsidP="00435030">
            <w:pPr>
              <w:pStyle w:val="Bezproreda"/>
              <w:jc w:val="center"/>
            </w:pPr>
            <w:r>
              <w:t>17.</w:t>
            </w:r>
          </w:p>
        </w:tc>
        <w:tc>
          <w:tcPr>
            <w:tcW w:w="2714" w:type="dxa"/>
          </w:tcPr>
          <w:p w14:paraId="01B698F5" w14:textId="77777777" w:rsidR="005E2F4D" w:rsidRDefault="005E2F4D" w:rsidP="00435030">
            <w:pPr>
              <w:pStyle w:val="Bezproreda"/>
            </w:pPr>
          </w:p>
        </w:tc>
        <w:tc>
          <w:tcPr>
            <w:tcW w:w="1893" w:type="dxa"/>
          </w:tcPr>
          <w:p w14:paraId="5516B031" w14:textId="77777777" w:rsidR="005E2F4D" w:rsidRDefault="005E2F4D" w:rsidP="00435030">
            <w:pPr>
              <w:pStyle w:val="Bezproreda"/>
            </w:pPr>
          </w:p>
        </w:tc>
        <w:tc>
          <w:tcPr>
            <w:tcW w:w="1979" w:type="dxa"/>
          </w:tcPr>
          <w:p w14:paraId="627222B0" w14:textId="77777777" w:rsidR="005E2F4D" w:rsidRDefault="005E2F4D" w:rsidP="00435030">
            <w:pPr>
              <w:pStyle w:val="Bezproreda"/>
            </w:pPr>
          </w:p>
        </w:tc>
        <w:tc>
          <w:tcPr>
            <w:tcW w:w="1924" w:type="dxa"/>
          </w:tcPr>
          <w:p w14:paraId="4FA9B771" w14:textId="77777777" w:rsidR="005E2F4D" w:rsidRDefault="005E2F4D" w:rsidP="00435030">
            <w:pPr>
              <w:pStyle w:val="Bezproreda"/>
            </w:pPr>
          </w:p>
        </w:tc>
      </w:tr>
    </w:tbl>
    <w:p w14:paraId="624AE457" w14:textId="77777777" w:rsidR="005E2F4D" w:rsidRDefault="005E2F4D" w:rsidP="005E2F4D">
      <w:pPr>
        <w:pStyle w:val="Bezproreda"/>
      </w:pPr>
    </w:p>
    <w:p w14:paraId="6E26D723" w14:textId="77777777" w:rsidR="005E2F4D" w:rsidRDefault="005E2F4D" w:rsidP="005E2F4D">
      <w:pPr>
        <w:pStyle w:val="Bezproreda"/>
      </w:pPr>
    </w:p>
    <w:p w14:paraId="63184B61" w14:textId="77777777" w:rsidR="005E2F4D" w:rsidRPr="00937968" w:rsidRDefault="005E2F4D" w:rsidP="005E2F4D">
      <w:pPr>
        <w:pStyle w:val="Bezproreda"/>
      </w:pPr>
      <w:r>
        <w:t>Temperaturu mjerio: ____________________________</w:t>
      </w:r>
    </w:p>
    <w:p w14:paraId="46BE35CB" w14:textId="77777777" w:rsidR="00CC058A" w:rsidRPr="00CC058A" w:rsidRDefault="00CC058A" w:rsidP="00CC058A">
      <w:pPr>
        <w:suppressAutoHyphens w:val="0"/>
        <w:spacing w:after="160" w:line="259" w:lineRule="auto"/>
        <w:jc w:val="both"/>
        <w:rPr>
          <w:rFonts w:eastAsia="Calibri"/>
          <w:lang w:eastAsia="en-US"/>
        </w:rPr>
      </w:pPr>
    </w:p>
    <w:p w14:paraId="17827B07" w14:textId="627FD096" w:rsidR="0061436B" w:rsidRPr="00937968" w:rsidRDefault="0061436B" w:rsidP="0061436B">
      <w:pPr>
        <w:pStyle w:val="Bezproreda"/>
      </w:pPr>
      <w:r w:rsidRPr="00937968">
        <w:rPr>
          <w:b/>
        </w:rPr>
        <w:lastRenderedPageBreak/>
        <w:t xml:space="preserve">Dječji vrtić ZVIREK </w:t>
      </w:r>
      <w:r w:rsidRPr="00937968">
        <w:rPr>
          <w:b/>
        </w:rPr>
        <w:tab/>
      </w:r>
      <w:r w:rsidRPr="00937968">
        <w:rPr>
          <w:b/>
        </w:rPr>
        <w:tab/>
      </w:r>
      <w:r w:rsidRPr="00937968">
        <w:rPr>
          <w:b/>
        </w:rPr>
        <w:tab/>
      </w:r>
      <w:r w:rsidRPr="00937968">
        <w:rPr>
          <w:b/>
        </w:rPr>
        <w:tab/>
      </w:r>
      <w:r w:rsidRPr="00937968">
        <w:rPr>
          <w:b/>
        </w:rPr>
        <w:tab/>
      </w:r>
      <w:r>
        <w:rPr>
          <w:b/>
        </w:rPr>
        <w:tab/>
      </w:r>
      <w:r>
        <w:rPr>
          <w:b/>
        </w:rPr>
        <w:tab/>
      </w:r>
    </w:p>
    <w:p w14:paraId="290F03FB" w14:textId="77777777" w:rsidR="0061436B" w:rsidRDefault="0061436B" w:rsidP="0061436B">
      <w:pPr>
        <w:pStyle w:val="Bezproreda"/>
        <w:rPr>
          <w:b/>
        </w:rPr>
      </w:pPr>
      <w:r w:rsidRPr="00937968">
        <w:rPr>
          <w:b/>
        </w:rPr>
        <w:t>Mlinarska cesta 34, Stubičke Toplice</w:t>
      </w:r>
      <w:r>
        <w:rPr>
          <w:b/>
        </w:rPr>
        <w:tab/>
      </w:r>
      <w:r>
        <w:rPr>
          <w:b/>
        </w:rPr>
        <w:tab/>
      </w:r>
      <w:r>
        <w:rPr>
          <w:b/>
        </w:rPr>
        <w:tab/>
        <w:t xml:space="preserve">      </w:t>
      </w:r>
      <w:r>
        <w:rPr>
          <w:b/>
        </w:rPr>
        <w:tab/>
      </w:r>
    </w:p>
    <w:p w14:paraId="3D04C61D" w14:textId="77777777" w:rsidR="0061436B" w:rsidRDefault="0061436B" w:rsidP="0061436B">
      <w:pPr>
        <w:pStyle w:val="Bezproreda"/>
        <w:jc w:val="center"/>
        <w:rPr>
          <w:b/>
          <w:sz w:val="24"/>
          <w:szCs w:val="24"/>
        </w:rPr>
      </w:pPr>
    </w:p>
    <w:p w14:paraId="094C03AE" w14:textId="77777777" w:rsidR="0061436B" w:rsidRDefault="0061436B" w:rsidP="0061436B">
      <w:pPr>
        <w:pStyle w:val="Bezproreda"/>
        <w:jc w:val="center"/>
        <w:rPr>
          <w:b/>
          <w:sz w:val="24"/>
          <w:szCs w:val="24"/>
        </w:rPr>
      </w:pPr>
    </w:p>
    <w:p w14:paraId="48874852" w14:textId="56B56E0E" w:rsidR="0061436B" w:rsidRPr="0061436B" w:rsidRDefault="0061436B" w:rsidP="0061436B">
      <w:pPr>
        <w:pStyle w:val="Bezproreda"/>
        <w:jc w:val="center"/>
      </w:pPr>
      <w:r>
        <w:rPr>
          <w:b/>
          <w:sz w:val="24"/>
          <w:szCs w:val="24"/>
        </w:rPr>
        <w:t>DNEVNA</w:t>
      </w:r>
      <w:r w:rsidRPr="00937968">
        <w:rPr>
          <w:b/>
          <w:sz w:val="24"/>
          <w:szCs w:val="24"/>
        </w:rPr>
        <w:t xml:space="preserve"> EVIDENCIJSKA LIST</w:t>
      </w:r>
      <w:r>
        <w:rPr>
          <w:b/>
          <w:sz w:val="24"/>
          <w:szCs w:val="24"/>
        </w:rPr>
        <w:t>A</w:t>
      </w:r>
    </w:p>
    <w:p w14:paraId="03B6698E" w14:textId="57148035" w:rsidR="0061436B" w:rsidRPr="00937968" w:rsidRDefault="0061436B" w:rsidP="0061436B">
      <w:pPr>
        <w:pStyle w:val="Bezproreda"/>
        <w:jc w:val="center"/>
        <w:rPr>
          <w:b/>
          <w:sz w:val="24"/>
          <w:szCs w:val="24"/>
        </w:rPr>
      </w:pPr>
      <w:r w:rsidRPr="00937968">
        <w:rPr>
          <w:b/>
          <w:sz w:val="24"/>
          <w:szCs w:val="24"/>
        </w:rPr>
        <w:t>DOLAZAKA DJELATNIKA U DJEČJI VRTIĆ</w:t>
      </w:r>
    </w:p>
    <w:p w14:paraId="07FC24F0" w14:textId="77777777" w:rsidR="0061436B" w:rsidRPr="00D910CD" w:rsidRDefault="0061436B" w:rsidP="0061436B">
      <w:pPr>
        <w:pStyle w:val="Bezproreda"/>
        <w:rPr>
          <w:b/>
          <w:sz w:val="28"/>
          <w:szCs w:val="28"/>
        </w:rPr>
      </w:pPr>
    </w:p>
    <w:p w14:paraId="5CDB3DA6" w14:textId="77777777" w:rsidR="0061436B" w:rsidRDefault="0061436B" w:rsidP="0061436B">
      <w:pPr>
        <w:pStyle w:val="Bezproreda"/>
      </w:pPr>
    </w:p>
    <w:p w14:paraId="6F21AF13" w14:textId="7D44F38C" w:rsidR="0061436B" w:rsidRDefault="0061436B" w:rsidP="0061436B">
      <w:pPr>
        <w:pStyle w:val="Bezproreda"/>
      </w:pPr>
      <w:r>
        <w:t>Datum:  _________________________</w:t>
      </w:r>
    </w:p>
    <w:p w14:paraId="59404ECC" w14:textId="77777777" w:rsidR="0061436B" w:rsidRDefault="0061436B" w:rsidP="0061436B">
      <w:pPr>
        <w:pStyle w:val="Bezproreda"/>
      </w:pPr>
    </w:p>
    <w:p w14:paraId="7A466C54" w14:textId="77777777" w:rsidR="0061436B" w:rsidRPr="00D910CD" w:rsidRDefault="0061436B" w:rsidP="0061436B">
      <w:pPr>
        <w:pStyle w:val="Bezproreda"/>
        <w:rPr>
          <w:sz w:val="16"/>
          <w:szCs w:val="16"/>
        </w:rPr>
      </w:pPr>
    </w:p>
    <w:tbl>
      <w:tblPr>
        <w:tblStyle w:val="Reetkatablice"/>
        <w:tblW w:w="5000" w:type="pct"/>
        <w:tblLook w:val="04A0" w:firstRow="1" w:lastRow="0" w:firstColumn="1" w:lastColumn="0" w:noHBand="0" w:noVBand="1"/>
      </w:tblPr>
      <w:tblGrid>
        <w:gridCol w:w="587"/>
        <w:gridCol w:w="3521"/>
        <w:gridCol w:w="2349"/>
        <w:gridCol w:w="2604"/>
      </w:tblGrid>
      <w:tr w:rsidR="0061436B" w:rsidRPr="00937968" w14:paraId="75530F8D" w14:textId="77777777" w:rsidTr="00435030">
        <w:tc>
          <w:tcPr>
            <w:tcW w:w="324" w:type="pct"/>
            <w:vAlign w:val="center"/>
          </w:tcPr>
          <w:p w14:paraId="7AB6B93D" w14:textId="77777777" w:rsidR="0061436B" w:rsidRPr="00937968" w:rsidRDefault="0061436B" w:rsidP="00435030">
            <w:pPr>
              <w:pStyle w:val="Bezproreda"/>
              <w:jc w:val="center"/>
              <w:rPr>
                <w:b/>
              </w:rPr>
            </w:pPr>
            <w:r w:rsidRPr="00937968">
              <w:rPr>
                <w:b/>
              </w:rPr>
              <w:t>Rb.</w:t>
            </w:r>
          </w:p>
        </w:tc>
        <w:tc>
          <w:tcPr>
            <w:tcW w:w="1943" w:type="pct"/>
            <w:vAlign w:val="center"/>
          </w:tcPr>
          <w:p w14:paraId="4EED5A90" w14:textId="77777777" w:rsidR="0061436B" w:rsidRPr="00937968" w:rsidRDefault="0061436B" w:rsidP="00435030">
            <w:pPr>
              <w:pStyle w:val="Bezproreda"/>
              <w:jc w:val="center"/>
              <w:rPr>
                <w:b/>
              </w:rPr>
            </w:pPr>
            <w:r w:rsidRPr="00937968">
              <w:rPr>
                <w:b/>
              </w:rPr>
              <w:t>Ime i prezime djelatnika</w:t>
            </w:r>
          </w:p>
        </w:tc>
        <w:tc>
          <w:tcPr>
            <w:tcW w:w="1296" w:type="pct"/>
            <w:vAlign w:val="center"/>
          </w:tcPr>
          <w:p w14:paraId="02B81477" w14:textId="77777777" w:rsidR="0061436B" w:rsidRPr="00937968" w:rsidRDefault="0061436B" w:rsidP="00435030">
            <w:pPr>
              <w:pStyle w:val="Bezproreda"/>
              <w:jc w:val="center"/>
              <w:rPr>
                <w:b/>
              </w:rPr>
            </w:pPr>
            <w:r w:rsidRPr="00937968">
              <w:rPr>
                <w:b/>
              </w:rPr>
              <w:t>Radno mjesto</w:t>
            </w:r>
          </w:p>
        </w:tc>
        <w:tc>
          <w:tcPr>
            <w:tcW w:w="1437" w:type="pct"/>
            <w:vAlign w:val="center"/>
          </w:tcPr>
          <w:p w14:paraId="6AF5DE03" w14:textId="77777777" w:rsidR="0061436B" w:rsidRPr="00937968" w:rsidRDefault="0061436B" w:rsidP="00435030">
            <w:pPr>
              <w:pStyle w:val="Bezproreda"/>
              <w:jc w:val="center"/>
              <w:rPr>
                <w:b/>
              </w:rPr>
            </w:pPr>
            <w:r w:rsidRPr="00937968">
              <w:rPr>
                <w:b/>
              </w:rPr>
              <w:t>Radno vrijeme (od-do)</w:t>
            </w:r>
          </w:p>
        </w:tc>
      </w:tr>
      <w:tr w:rsidR="0061436B" w14:paraId="70181028" w14:textId="77777777" w:rsidTr="00435030">
        <w:tc>
          <w:tcPr>
            <w:tcW w:w="324" w:type="pct"/>
            <w:vAlign w:val="center"/>
          </w:tcPr>
          <w:p w14:paraId="0E888BBD" w14:textId="77777777" w:rsidR="0061436B" w:rsidRDefault="0061436B" w:rsidP="00435030">
            <w:pPr>
              <w:pStyle w:val="Bezproreda"/>
              <w:jc w:val="center"/>
            </w:pPr>
            <w:r>
              <w:t>1.</w:t>
            </w:r>
          </w:p>
        </w:tc>
        <w:tc>
          <w:tcPr>
            <w:tcW w:w="1943" w:type="pct"/>
          </w:tcPr>
          <w:p w14:paraId="27657A59" w14:textId="77777777" w:rsidR="0061436B" w:rsidRDefault="0061436B" w:rsidP="00435030">
            <w:pPr>
              <w:pStyle w:val="Bezproreda"/>
            </w:pPr>
          </w:p>
        </w:tc>
        <w:tc>
          <w:tcPr>
            <w:tcW w:w="1296" w:type="pct"/>
          </w:tcPr>
          <w:p w14:paraId="7B137402" w14:textId="77777777" w:rsidR="0061436B" w:rsidRDefault="0061436B" w:rsidP="00435030">
            <w:pPr>
              <w:pStyle w:val="Bezproreda"/>
            </w:pPr>
          </w:p>
        </w:tc>
        <w:tc>
          <w:tcPr>
            <w:tcW w:w="1437" w:type="pct"/>
          </w:tcPr>
          <w:p w14:paraId="34565C1A" w14:textId="77777777" w:rsidR="0061436B" w:rsidRDefault="0061436B" w:rsidP="00435030">
            <w:pPr>
              <w:pStyle w:val="Bezproreda"/>
            </w:pPr>
          </w:p>
        </w:tc>
      </w:tr>
      <w:tr w:rsidR="0061436B" w14:paraId="778EC732" w14:textId="77777777" w:rsidTr="00435030">
        <w:tc>
          <w:tcPr>
            <w:tcW w:w="324" w:type="pct"/>
            <w:vAlign w:val="center"/>
          </w:tcPr>
          <w:p w14:paraId="6630D001" w14:textId="77777777" w:rsidR="0061436B" w:rsidRDefault="0061436B" w:rsidP="00435030">
            <w:pPr>
              <w:pStyle w:val="Bezproreda"/>
              <w:jc w:val="center"/>
            </w:pPr>
            <w:r>
              <w:t>2.</w:t>
            </w:r>
          </w:p>
        </w:tc>
        <w:tc>
          <w:tcPr>
            <w:tcW w:w="1943" w:type="pct"/>
          </w:tcPr>
          <w:p w14:paraId="79A8B1C4" w14:textId="77777777" w:rsidR="0061436B" w:rsidRDefault="0061436B" w:rsidP="00435030">
            <w:pPr>
              <w:pStyle w:val="Bezproreda"/>
            </w:pPr>
          </w:p>
        </w:tc>
        <w:tc>
          <w:tcPr>
            <w:tcW w:w="1296" w:type="pct"/>
          </w:tcPr>
          <w:p w14:paraId="57B8B2A0" w14:textId="77777777" w:rsidR="0061436B" w:rsidRDefault="0061436B" w:rsidP="00435030">
            <w:pPr>
              <w:pStyle w:val="Bezproreda"/>
            </w:pPr>
          </w:p>
        </w:tc>
        <w:tc>
          <w:tcPr>
            <w:tcW w:w="1437" w:type="pct"/>
          </w:tcPr>
          <w:p w14:paraId="63A978DE" w14:textId="77777777" w:rsidR="0061436B" w:rsidRDefault="0061436B" w:rsidP="00435030">
            <w:pPr>
              <w:pStyle w:val="Bezproreda"/>
            </w:pPr>
          </w:p>
        </w:tc>
      </w:tr>
      <w:tr w:rsidR="0061436B" w14:paraId="34D54B11" w14:textId="77777777" w:rsidTr="00435030">
        <w:tc>
          <w:tcPr>
            <w:tcW w:w="324" w:type="pct"/>
            <w:vAlign w:val="center"/>
          </w:tcPr>
          <w:p w14:paraId="3B7CAE3E" w14:textId="77777777" w:rsidR="0061436B" w:rsidRDefault="0061436B" w:rsidP="00435030">
            <w:pPr>
              <w:pStyle w:val="Bezproreda"/>
              <w:jc w:val="center"/>
            </w:pPr>
            <w:r>
              <w:t>3.</w:t>
            </w:r>
          </w:p>
        </w:tc>
        <w:tc>
          <w:tcPr>
            <w:tcW w:w="1943" w:type="pct"/>
          </w:tcPr>
          <w:p w14:paraId="39355BB6" w14:textId="77777777" w:rsidR="0061436B" w:rsidRDefault="0061436B" w:rsidP="00435030">
            <w:pPr>
              <w:pStyle w:val="Bezproreda"/>
            </w:pPr>
          </w:p>
        </w:tc>
        <w:tc>
          <w:tcPr>
            <w:tcW w:w="1296" w:type="pct"/>
          </w:tcPr>
          <w:p w14:paraId="4F0C3121" w14:textId="77777777" w:rsidR="0061436B" w:rsidRDefault="0061436B" w:rsidP="00435030">
            <w:pPr>
              <w:pStyle w:val="Bezproreda"/>
            </w:pPr>
          </w:p>
        </w:tc>
        <w:tc>
          <w:tcPr>
            <w:tcW w:w="1437" w:type="pct"/>
          </w:tcPr>
          <w:p w14:paraId="21C59AED" w14:textId="77777777" w:rsidR="0061436B" w:rsidRDefault="0061436B" w:rsidP="00435030">
            <w:pPr>
              <w:pStyle w:val="Bezproreda"/>
            </w:pPr>
          </w:p>
        </w:tc>
      </w:tr>
      <w:tr w:rsidR="0061436B" w14:paraId="50B43946" w14:textId="77777777" w:rsidTr="00435030">
        <w:tc>
          <w:tcPr>
            <w:tcW w:w="324" w:type="pct"/>
            <w:vAlign w:val="center"/>
          </w:tcPr>
          <w:p w14:paraId="75ADA443" w14:textId="77777777" w:rsidR="0061436B" w:rsidRDefault="0061436B" w:rsidP="00435030">
            <w:pPr>
              <w:pStyle w:val="Bezproreda"/>
              <w:jc w:val="center"/>
            </w:pPr>
            <w:r>
              <w:t>4.</w:t>
            </w:r>
          </w:p>
        </w:tc>
        <w:tc>
          <w:tcPr>
            <w:tcW w:w="1943" w:type="pct"/>
          </w:tcPr>
          <w:p w14:paraId="21839D6C" w14:textId="77777777" w:rsidR="0061436B" w:rsidRDefault="0061436B" w:rsidP="00435030">
            <w:pPr>
              <w:pStyle w:val="Bezproreda"/>
            </w:pPr>
          </w:p>
        </w:tc>
        <w:tc>
          <w:tcPr>
            <w:tcW w:w="1296" w:type="pct"/>
          </w:tcPr>
          <w:p w14:paraId="513AEE1B" w14:textId="77777777" w:rsidR="0061436B" w:rsidRDefault="0061436B" w:rsidP="00435030">
            <w:pPr>
              <w:pStyle w:val="Bezproreda"/>
            </w:pPr>
          </w:p>
        </w:tc>
        <w:tc>
          <w:tcPr>
            <w:tcW w:w="1437" w:type="pct"/>
          </w:tcPr>
          <w:p w14:paraId="5CCD72A6" w14:textId="77777777" w:rsidR="0061436B" w:rsidRDefault="0061436B" w:rsidP="00435030">
            <w:pPr>
              <w:pStyle w:val="Bezproreda"/>
            </w:pPr>
          </w:p>
        </w:tc>
      </w:tr>
      <w:tr w:rsidR="0061436B" w14:paraId="15784AE1" w14:textId="77777777" w:rsidTr="00435030">
        <w:tc>
          <w:tcPr>
            <w:tcW w:w="324" w:type="pct"/>
            <w:vAlign w:val="center"/>
          </w:tcPr>
          <w:p w14:paraId="2D060CA5" w14:textId="77777777" w:rsidR="0061436B" w:rsidRDefault="0061436B" w:rsidP="00435030">
            <w:pPr>
              <w:pStyle w:val="Bezproreda"/>
              <w:jc w:val="center"/>
            </w:pPr>
            <w:r>
              <w:t>5.</w:t>
            </w:r>
          </w:p>
        </w:tc>
        <w:tc>
          <w:tcPr>
            <w:tcW w:w="1943" w:type="pct"/>
          </w:tcPr>
          <w:p w14:paraId="5C1FE417" w14:textId="77777777" w:rsidR="0061436B" w:rsidRDefault="0061436B" w:rsidP="00435030">
            <w:pPr>
              <w:pStyle w:val="Bezproreda"/>
            </w:pPr>
          </w:p>
        </w:tc>
        <w:tc>
          <w:tcPr>
            <w:tcW w:w="1296" w:type="pct"/>
          </w:tcPr>
          <w:p w14:paraId="4E7E3181" w14:textId="77777777" w:rsidR="0061436B" w:rsidRDefault="0061436B" w:rsidP="00435030">
            <w:pPr>
              <w:pStyle w:val="Bezproreda"/>
            </w:pPr>
          </w:p>
        </w:tc>
        <w:tc>
          <w:tcPr>
            <w:tcW w:w="1437" w:type="pct"/>
          </w:tcPr>
          <w:p w14:paraId="5A3DF1F6" w14:textId="77777777" w:rsidR="0061436B" w:rsidRDefault="0061436B" w:rsidP="00435030">
            <w:pPr>
              <w:pStyle w:val="Bezproreda"/>
            </w:pPr>
          </w:p>
        </w:tc>
      </w:tr>
      <w:tr w:rsidR="0061436B" w14:paraId="0C5D48BF" w14:textId="77777777" w:rsidTr="00435030">
        <w:tc>
          <w:tcPr>
            <w:tcW w:w="324" w:type="pct"/>
            <w:vAlign w:val="center"/>
          </w:tcPr>
          <w:p w14:paraId="42DD4B6A" w14:textId="77777777" w:rsidR="0061436B" w:rsidRDefault="0061436B" w:rsidP="00435030">
            <w:pPr>
              <w:pStyle w:val="Bezproreda"/>
              <w:jc w:val="center"/>
            </w:pPr>
            <w:r>
              <w:t>6.</w:t>
            </w:r>
          </w:p>
        </w:tc>
        <w:tc>
          <w:tcPr>
            <w:tcW w:w="1943" w:type="pct"/>
          </w:tcPr>
          <w:p w14:paraId="3EA30BC2" w14:textId="77777777" w:rsidR="0061436B" w:rsidRDefault="0061436B" w:rsidP="00435030">
            <w:pPr>
              <w:pStyle w:val="Bezproreda"/>
            </w:pPr>
          </w:p>
        </w:tc>
        <w:tc>
          <w:tcPr>
            <w:tcW w:w="1296" w:type="pct"/>
          </w:tcPr>
          <w:p w14:paraId="1006DAAF" w14:textId="77777777" w:rsidR="0061436B" w:rsidRDefault="0061436B" w:rsidP="00435030">
            <w:pPr>
              <w:pStyle w:val="Bezproreda"/>
            </w:pPr>
          </w:p>
        </w:tc>
        <w:tc>
          <w:tcPr>
            <w:tcW w:w="1437" w:type="pct"/>
          </w:tcPr>
          <w:p w14:paraId="720030CE" w14:textId="77777777" w:rsidR="0061436B" w:rsidRDefault="0061436B" w:rsidP="00435030">
            <w:pPr>
              <w:pStyle w:val="Bezproreda"/>
            </w:pPr>
          </w:p>
        </w:tc>
      </w:tr>
      <w:tr w:rsidR="0061436B" w14:paraId="3A35306C" w14:textId="77777777" w:rsidTr="00435030">
        <w:tc>
          <w:tcPr>
            <w:tcW w:w="324" w:type="pct"/>
            <w:vAlign w:val="center"/>
          </w:tcPr>
          <w:p w14:paraId="71BC8F3E" w14:textId="77777777" w:rsidR="0061436B" w:rsidRDefault="0061436B" w:rsidP="00435030">
            <w:pPr>
              <w:pStyle w:val="Bezproreda"/>
              <w:jc w:val="center"/>
            </w:pPr>
            <w:r>
              <w:t>7.</w:t>
            </w:r>
          </w:p>
        </w:tc>
        <w:tc>
          <w:tcPr>
            <w:tcW w:w="1943" w:type="pct"/>
          </w:tcPr>
          <w:p w14:paraId="69D01EC7" w14:textId="77777777" w:rsidR="0061436B" w:rsidRDefault="0061436B" w:rsidP="00435030">
            <w:pPr>
              <w:pStyle w:val="Bezproreda"/>
            </w:pPr>
          </w:p>
        </w:tc>
        <w:tc>
          <w:tcPr>
            <w:tcW w:w="1296" w:type="pct"/>
          </w:tcPr>
          <w:p w14:paraId="7039AFCD" w14:textId="77777777" w:rsidR="0061436B" w:rsidRDefault="0061436B" w:rsidP="00435030">
            <w:pPr>
              <w:pStyle w:val="Bezproreda"/>
            </w:pPr>
          </w:p>
        </w:tc>
        <w:tc>
          <w:tcPr>
            <w:tcW w:w="1437" w:type="pct"/>
          </w:tcPr>
          <w:p w14:paraId="701A40CF" w14:textId="77777777" w:rsidR="0061436B" w:rsidRDefault="0061436B" w:rsidP="00435030">
            <w:pPr>
              <w:pStyle w:val="Bezproreda"/>
            </w:pPr>
          </w:p>
        </w:tc>
      </w:tr>
      <w:tr w:rsidR="0061436B" w14:paraId="096E82EE" w14:textId="77777777" w:rsidTr="00435030">
        <w:tc>
          <w:tcPr>
            <w:tcW w:w="324" w:type="pct"/>
            <w:vAlign w:val="center"/>
          </w:tcPr>
          <w:p w14:paraId="258F7661" w14:textId="77777777" w:rsidR="0061436B" w:rsidRDefault="0061436B" w:rsidP="00435030">
            <w:pPr>
              <w:pStyle w:val="Bezproreda"/>
              <w:jc w:val="center"/>
            </w:pPr>
            <w:r>
              <w:t>8.</w:t>
            </w:r>
          </w:p>
        </w:tc>
        <w:tc>
          <w:tcPr>
            <w:tcW w:w="1943" w:type="pct"/>
          </w:tcPr>
          <w:p w14:paraId="0BBD243C" w14:textId="77777777" w:rsidR="0061436B" w:rsidRDefault="0061436B" w:rsidP="00435030">
            <w:pPr>
              <w:pStyle w:val="Bezproreda"/>
            </w:pPr>
          </w:p>
        </w:tc>
        <w:tc>
          <w:tcPr>
            <w:tcW w:w="1296" w:type="pct"/>
          </w:tcPr>
          <w:p w14:paraId="7223BFBA" w14:textId="77777777" w:rsidR="0061436B" w:rsidRDefault="0061436B" w:rsidP="00435030">
            <w:pPr>
              <w:pStyle w:val="Bezproreda"/>
            </w:pPr>
          </w:p>
        </w:tc>
        <w:tc>
          <w:tcPr>
            <w:tcW w:w="1437" w:type="pct"/>
          </w:tcPr>
          <w:p w14:paraId="607F29AC" w14:textId="77777777" w:rsidR="0061436B" w:rsidRDefault="0061436B" w:rsidP="00435030">
            <w:pPr>
              <w:pStyle w:val="Bezproreda"/>
            </w:pPr>
          </w:p>
        </w:tc>
      </w:tr>
      <w:tr w:rsidR="0061436B" w14:paraId="557E63BA" w14:textId="77777777" w:rsidTr="00435030">
        <w:tc>
          <w:tcPr>
            <w:tcW w:w="324" w:type="pct"/>
            <w:vAlign w:val="center"/>
          </w:tcPr>
          <w:p w14:paraId="6FA196F6" w14:textId="77777777" w:rsidR="0061436B" w:rsidRDefault="0061436B" w:rsidP="00435030">
            <w:pPr>
              <w:pStyle w:val="Bezproreda"/>
              <w:jc w:val="center"/>
            </w:pPr>
            <w:r>
              <w:t>9.</w:t>
            </w:r>
          </w:p>
        </w:tc>
        <w:tc>
          <w:tcPr>
            <w:tcW w:w="1943" w:type="pct"/>
          </w:tcPr>
          <w:p w14:paraId="2529458B" w14:textId="77777777" w:rsidR="0061436B" w:rsidRDefault="0061436B" w:rsidP="00435030">
            <w:pPr>
              <w:pStyle w:val="Bezproreda"/>
            </w:pPr>
          </w:p>
        </w:tc>
        <w:tc>
          <w:tcPr>
            <w:tcW w:w="1296" w:type="pct"/>
          </w:tcPr>
          <w:p w14:paraId="3B5DA7CF" w14:textId="77777777" w:rsidR="0061436B" w:rsidRDefault="0061436B" w:rsidP="00435030">
            <w:pPr>
              <w:pStyle w:val="Bezproreda"/>
            </w:pPr>
          </w:p>
        </w:tc>
        <w:tc>
          <w:tcPr>
            <w:tcW w:w="1437" w:type="pct"/>
          </w:tcPr>
          <w:p w14:paraId="12FB8087" w14:textId="77777777" w:rsidR="0061436B" w:rsidRDefault="0061436B" w:rsidP="00435030">
            <w:pPr>
              <w:pStyle w:val="Bezproreda"/>
            </w:pPr>
          </w:p>
        </w:tc>
      </w:tr>
      <w:tr w:rsidR="0061436B" w14:paraId="74B8B97E" w14:textId="77777777" w:rsidTr="00435030">
        <w:tc>
          <w:tcPr>
            <w:tcW w:w="324" w:type="pct"/>
            <w:vAlign w:val="center"/>
          </w:tcPr>
          <w:p w14:paraId="6CC4C89C" w14:textId="77777777" w:rsidR="0061436B" w:rsidRDefault="0061436B" w:rsidP="00435030">
            <w:pPr>
              <w:pStyle w:val="Bezproreda"/>
              <w:jc w:val="center"/>
            </w:pPr>
            <w:r>
              <w:t>10.</w:t>
            </w:r>
          </w:p>
        </w:tc>
        <w:tc>
          <w:tcPr>
            <w:tcW w:w="1943" w:type="pct"/>
          </w:tcPr>
          <w:p w14:paraId="5450F40B" w14:textId="77777777" w:rsidR="0061436B" w:rsidRDefault="0061436B" w:rsidP="00435030">
            <w:pPr>
              <w:pStyle w:val="Bezproreda"/>
            </w:pPr>
          </w:p>
        </w:tc>
        <w:tc>
          <w:tcPr>
            <w:tcW w:w="1296" w:type="pct"/>
          </w:tcPr>
          <w:p w14:paraId="40AF2F13" w14:textId="77777777" w:rsidR="0061436B" w:rsidRDefault="0061436B" w:rsidP="00435030">
            <w:pPr>
              <w:pStyle w:val="Bezproreda"/>
            </w:pPr>
          </w:p>
        </w:tc>
        <w:tc>
          <w:tcPr>
            <w:tcW w:w="1437" w:type="pct"/>
          </w:tcPr>
          <w:p w14:paraId="1BADC705" w14:textId="77777777" w:rsidR="0061436B" w:rsidRDefault="0061436B" w:rsidP="00435030">
            <w:pPr>
              <w:pStyle w:val="Bezproreda"/>
            </w:pPr>
          </w:p>
        </w:tc>
      </w:tr>
      <w:tr w:rsidR="0061436B" w14:paraId="556B84DF" w14:textId="77777777" w:rsidTr="00435030">
        <w:tc>
          <w:tcPr>
            <w:tcW w:w="324" w:type="pct"/>
            <w:vAlign w:val="center"/>
          </w:tcPr>
          <w:p w14:paraId="6DB11D31" w14:textId="77777777" w:rsidR="0061436B" w:rsidRDefault="0061436B" w:rsidP="00435030">
            <w:pPr>
              <w:pStyle w:val="Bezproreda"/>
              <w:jc w:val="center"/>
            </w:pPr>
            <w:r>
              <w:t>11.</w:t>
            </w:r>
          </w:p>
        </w:tc>
        <w:tc>
          <w:tcPr>
            <w:tcW w:w="1943" w:type="pct"/>
          </w:tcPr>
          <w:p w14:paraId="3EB9DBE9" w14:textId="77777777" w:rsidR="0061436B" w:rsidRDefault="0061436B" w:rsidP="00435030">
            <w:pPr>
              <w:pStyle w:val="Bezproreda"/>
            </w:pPr>
          </w:p>
        </w:tc>
        <w:tc>
          <w:tcPr>
            <w:tcW w:w="1296" w:type="pct"/>
          </w:tcPr>
          <w:p w14:paraId="7B363DE7" w14:textId="77777777" w:rsidR="0061436B" w:rsidRDefault="0061436B" w:rsidP="00435030">
            <w:pPr>
              <w:pStyle w:val="Bezproreda"/>
            </w:pPr>
          </w:p>
        </w:tc>
        <w:tc>
          <w:tcPr>
            <w:tcW w:w="1437" w:type="pct"/>
          </w:tcPr>
          <w:p w14:paraId="6AF1B2F6" w14:textId="77777777" w:rsidR="0061436B" w:rsidRDefault="0061436B" w:rsidP="00435030">
            <w:pPr>
              <w:pStyle w:val="Bezproreda"/>
            </w:pPr>
          </w:p>
        </w:tc>
      </w:tr>
      <w:tr w:rsidR="0061436B" w14:paraId="78F31DE7" w14:textId="77777777" w:rsidTr="00435030">
        <w:tc>
          <w:tcPr>
            <w:tcW w:w="324" w:type="pct"/>
            <w:vAlign w:val="center"/>
          </w:tcPr>
          <w:p w14:paraId="18D54272" w14:textId="77777777" w:rsidR="0061436B" w:rsidRDefault="0061436B" w:rsidP="00435030">
            <w:pPr>
              <w:pStyle w:val="Bezproreda"/>
              <w:jc w:val="center"/>
            </w:pPr>
            <w:r>
              <w:t>12.</w:t>
            </w:r>
          </w:p>
        </w:tc>
        <w:tc>
          <w:tcPr>
            <w:tcW w:w="1943" w:type="pct"/>
          </w:tcPr>
          <w:p w14:paraId="4862C450" w14:textId="77777777" w:rsidR="0061436B" w:rsidRDefault="0061436B" w:rsidP="00435030">
            <w:pPr>
              <w:pStyle w:val="Bezproreda"/>
            </w:pPr>
          </w:p>
        </w:tc>
        <w:tc>
          <w:tcPr>
            <w:tcW w:w="1296" w:type="pct"/>
          </w:tcPr>
          <w:p w14:paraId="1012140C" w14:textId="77777777" w:rsidR="0061436B" w:rsidRDefault="0061436B" w:rsidP="00435030">
            <w:pPr>
              <w:pStyle w:val="Bezproreda"/>
            </w:pPr>
          </w:p>
        </w:tc>
        <w:tc>
          <w:tcPr>
            <w:tcW w:w="1437" w:type="pct"/>
          </w:tcPr>
          <w:p w14:paraId="2097C1D0" w14:textId="77777777" w:rsidR="0061436B" w:rsidRDefault="0061436B" w:rsidP="00435030">
            <w:pPr>
              <w:pStyle w:val="Bezproreda"/>
            </w:pPr>
          </w:p>
        </w:tc>
      </w:tr>
      <w:tr w:rsidR="0061436B" w14:paraId="7B596460" w14:textId="77777777" w:rsidTr="00435030">
        <w:tc>
          <w:tcPr>
            <w:tcW w:w="324" w:type="pct"/>
            <w:vAlign w:val="center"/>
          </w:tcPr>
          <w:p w14:paraId="21CF22DA" w14:textId="77777777" w:rsidR="0061436B" w:rsidRDefault="0061436B" w:rsidP="00435030">
            <w:pPr>
              <w:pStyle w:val="Bezproreda"/>
              <w:jc w:val="center"/>
            </w:pPr>
            <w:r>
              <w:t>13.</w:t>
            </w:r>
          </w:p>
        </w:tc>
        <w:tc>
          <w:tcPr>
            <w:tcW w:w="1943" w:type="pct"/>
          </w:tcPr>
          <w:p w14:paraId="2278C975" w14:textId="77777777" w:rsidR="0061436B" w:rsidRDefault="0061436B" w:rsidP="00435030">
            <w:pPr>
              <w:pStyle w:val="Bezproreda"/>
            </w:pPr>
          </w:p>
        </w:tc>
        <w:tc>
          <w:tcPr>
            <w:tcW w:w="1296" w:type="pct"/>
          </w:tcPr>
          <w:p w14:paraId="0ED55331" w14:textId="77777777" w:rsidR="0061436B" w:rsidRDefault="0061436B" w:rsidP="00435030">
            <w:pPr>
              <w:pStyle w:val="Bezproreda"/>
            </w:pPr>
          </w:p>
        </w:tc>
        <w:tc>
          <w:tcPr>
            <w:tcW w:w="1437" w:type="pct"/>
          </w:tcPr>
          <w:p w14:paraId="28E52F6E" w14:textId="77777777" w:rsidR="0061436B" w:rsidRDefault="0061436B" w:rsidP="00435030">
            <w:pPr>
              <w:pStyle w:val="Bezproreda"/>
            </w:pPr>
          </w:p>
        </w:tc>
      </w:tr>
      <w:tr w:rsidR="0061436B" w14:paraId="542F2B41" w14:textId="77777777" w:rsidTr="00435030">
        <w:tc>
          <w:tcPr>
            <w:tcW w:w="324" w:type="pct"/>
            <w:vAlign w:val="center"/>
          </w:tcPr>
          <w:p w14:paraId="2F6CB9C7" w14:textId="77777777" w:rsidR="0061436B" w:rsidRDefault="0061436B" w:rsidP="00435030">
            <w:pPr>
              <w:pStyle w:val="Bezproreda"/>
              <w:jc w:val="center"/>
            </w:pPr>
            <w:r>
              <w:t>14.</w:t>
            </w:r>
          </w:p>
        </w:tc>
        <w:tc>
          <w:tcPr>
            <w:tcW w:w="1943" w:type="pct"/>
          </w:tcPr>
          <w:p w14:paraId="791FC75A" w14:textId="77777777" w:rsidR="0061436B" w:rsidRDefault="0061436B" w:rsidP="00435030">
            <w:pPr>
              <w:pStyle w:val="Bezproreda"/>
            </w:pPr>
          </w:p>
        </w:tc>
        <w:tc>
          <w:tcPr>
            <w:tcW w:w="1296" w:type="pct"/>
          </w:tcPr>
          <w:p w14:paraId="532FD383" w14:textId="77777777" w:rsidR="0061436B" w:rsidRDefault="0061436B" w:rsidP="00435030">
            <w:pPr>
              <w:pStyle w:val="Bezproreda"/>
            </w:pPr>
          </w:p>
        </w:tc>
        <w:tc>
          <w:tcPr>
            <w:tcW w:w="1437" w:type="pct"/>
          </w:tcPr>
          <w:p w14:paraId="6CD22054" w14:textId="77777777" w:rsidR="0061436B" w:rsidRDefault="0061436B" w:rsidP="00435030">
            <w:pPr>
              <w:pStyle w:val="Bezproreda"/>
            </w:pPr>
          </w:p>
        </w:tc>
      </w:tr>
      <w:tr w:rsidR="0061436B" w14:paraId="2A746F67" w14:textId="77777777" w:rsidTr="00435030">
        <w:tc>
          <w:tcPr>
            <w:tcW w:w="324" w:type="pct"/>
            <w:vAlign w:val="center"/>
          </w:tcPr>
          <w:p w14:paraId="309B3674" w14:textId="77777777" w:rsidR="0061436B" w:rsidRDefault="0061436B" w:rsidP="00435030">
            <w:pPr>
              <w:pStyle w:val="Bezproreda"/>
              <w:jc w:val="center"/>
            </w:pPr>
            <w:r>
              <w:t>15.</w:t>
            </w:r>
          </w:p>
        </w:tc>
        <w:tc>
          <w:tcPr>
            <w:tcW w:w="1943" w:type="pct"/>
          </w:tcPr>
          <w:p w14:paraId="4D84D1D0" w14:textId="77777777" w:rsidR="0061436B" w:rsidRDefault="0061436B" w:rsidP="00435030">
            <w:pPr>
              <w:pStyle w:val="Bezproreda"/>
            </w:pPr>
          </w:p>
        </w:tc>
        <w:tc>
          <w:tcPr>
            <w:tcW w:w="1296" w:type="pct"/>
          </w:tcPr>
          <w:p w14:paraId="7B71F1F3" w14:textId="77777777" w:rsidR="0061436B" w:rsidRDefault="0061436B" w:rsidP="00435030">
            <w:pPr>
              <w:pStyle w:val="Bezproreda"/>
            </w:pPr>
          </w:p>
        </w:tc>
        <w:tc>
          <w:tcPr>
            <w:tcW w:w="1437" w:type="pct"/>
          </w:tcPr>
          <w:p w14:paraId="5D5BEBDD" w14:textId="77777777" w:rsidR="0061436B" w:rsidRDefault="0061436B" w:rsidP="00435030">
            <w:pPr>
              <w:pStyle w:val="Bezproreda"/>
            </w:pPr>
          </w:p>
        </w:tc>
      </w:tr>
      <w:tr w:rsidR="0061436B" w14:paraId="1438CB52" w14:textId="77777777" w:rsidTr="00435030">
        <w:tc>
          <w:tcPr>
            <w:tcW w:w="324" w:type="pct"/>
            <w:vAlign w:val="center"/>
          </w:tcPr>
          <w:p w14:paraId="4FE28E65" w14:textId="77777777" w:rsidR="0061436B" w:rsidRDefault="0061436B" w:rsidP="00435030">
            <w:pPr>
              <w:pStyle w:val="Bezproreda"/>
              <w:jc w:val="center"/>
            </w:pPr>
            <w:r>
              <w:t>16.</w:t>
            </w:r>
          </w:p>
        </w:tc>
        <w:tc>
          <w:tcPr>
            <w:tcW w:w="1943" w:type="pct"/>
          </w:tcPr>
          <w:p w14:paraId="417D9993" w14:textId="77777777" w:rsidR="0061436B" w:rsidRDefault="0061436B" w:rsidP="00435030">
            <w:pPr>
              <w:pStyle w:val="Bezproreda"/>
            </w:pPr>
          </w:p>
        </w:tc>
        <w:tc>
          <w:tcPr>
            <w:tcW w:w="1296" w:type="pct"/>
          </w:tcPr>
          <w:p w14:paraId="0A7970ED" w14:textId="77777777" w:rsidR="0061436B" w:rsidRDefault="0061436B" w:rsidP="00435030">
            <w:pPr>
              <w:pStyle w:val="Bezproreda"/>
            </w:pPr>
          </w:p>
        </w:tc>
        <w:tc>
          <w:tcPr>
            <w:tcW w:w="1437" w:type="pct"/>
          </w:tcPr>
          <w:p w14:paraId="6FEDE360" w14:textId="77777777" w:rsidR="0061436B" w:rsidRDefault="0061436B" w:rsidP="00435030">
            <w:pPr>
              <w:pStyle w:val="Bezproreda"/>
            </w:pPr>
          </w:p>
        </w:tc>
      </w:tr>
      <w:tr w:rsidR="0061436B" w14:paraId="7A4F9B8F" w14:textId="77777777" w:rsidTr="00435030">
        <w:tc>
          <w:tcPr>
            <w:tcW w:w="324" w:type="pct"/>
            <w:vAlign w:val="center"/>
          </w:tcPr>
          <w:p w14:paraId="61DCBC90" w14:textId="77777777" w:rsidR="0061436B" w:rsidRDefault="0061436B" w:rsidP="00435030">
            <w:pPr>
              <w:pStyle w:val="Bezproreda"/>
              <w:jc w:val="center"/>
            </w:pPr>
            <w:r>
              <w:t>17.</w:t>
            </w:r>
          </w:p>
        </w:tc>
        <w:tc>
          <w:tcPr>
            <w:tcW w:w="1943" w:type="pct"/>
          </w:tcPr>
          <w:p w14:paraId="6C3ACDDB" w14:textId="77777777" w:rsidR="0061436B" w:rsidRDefault="0061436B" w:rsidP="00435030">
            <w:pPr>
              <w:pStyle w:val="Bezproreda"/>
            </w:pPr>
          </w:p>
        </w:tc>
        <w:tc>
          <w:tcPr>
            <w:tcW w:w="1296" w:type="pct"/>
          </w:tcPr>
          <w:p w14:paraId="26F839D4" w14:textId="77777777" w:rsidR="0061436B" w:rsidRDefault="0061436B" w:rsidP="00435030">
            <w:pPr>
              <w:pStyle w:val="Bezproreda"/>
            </w:pPr>
          </w:p>
        </w:tc>
        <w:tc>
          <w:tcPr>
            <w:tcW w:w="1437" w:type="pct"/>
          </w:tcPr>
          <w:p w14:paraId="1BCF49D1" w14:textId="77777777" w:rsidR="0061436B" w:rsidRDefault="0061436B" w:rsidP="00435030">
            <w:pPr>
              <w:pStyle w:val="Bezproreda"/>
            </w:pPr>
          </w:p>
        </w:tc>
      </w:tr>
      <w:tr w:rsidR="0061436B" w14:paraId="026AFB25" w14:textId="77777777" w:rsidTr="00435030">
        <w:tc>
          <w:tcPr>
            <w:tcW w:w="324" w:type="pct"/>
            <w:vAlign w:val="center"/>
          </w:tcPr>
          <w:p w14:paraId="5B0FA579" w14:textId="77777777" w:rsidR="0061436B" w:rsidRDefault="0061436B" w:rsidP="00435030">
            <w:pPr>
              <w:pStyle w:val="Bezproreda"/>
              <w:jc w:val="center"/>
            </w:pPr>
            <w:r>
              <w:t>18.</w:t>
            </w:r>
          </w:p>
        </w:tc>
        <w:tc>
          <w:tcPr>
            <w:tcW w:w="1943" w:type="pct"/>
          </w:tcPr>
          <w:p w14:paraId="024BFBC9" w14:textId="77777777" w:rsidR="0061436B" w:rsidRDefault="0061436B" w:rsidP="00435030">
            <w:pPr>
              <w:pStyle w:val="Bezproreda"/>
            </w:pPr>
          </w:p>
        </w:tc>
        <w:tc>
          <w:tcPr>
            <w:tcW w:w="1296" w:type="pct"/>
          </w:tcPr>
          <w:p w14:paraId="380705EB" w14:textId="77777777" w:rsidR="0061436B" w:rsidRDefault="0061436B" w:rsidP="00435030">
            <w:pPr>
              <w:pStyle w:val="Bezproreda"/>
            </w:pPr>
          </w:p>
        </w:tc>
        <w:tc>
          <w:tcPr>
            <w:tcW w:w="1437" w:type="pct"/>
          </w:tcPr>
          <w:p w14:paraId="007ACF2F" w14:textId="77777777" w:rsidR="0061436B" w:rsidRDefault="0061436B" w:rsidP="00435030">
            <w:pPr>
              <w:pStyle w:val="Bezproreda"/>
            </w:pPr>
          </w:p>
        </w:tc>
      </w:tr>
      <w:tr w:rsidR="0061436B" w14:paraId="04ACE434" w14:textId="77777777" w:rsidTr="00435030">
        <w:tc>
          <w:tcPr>
            <w:tcW w:w="324" w:type="pct"/>
            <w:vAlign w:val="center"/>
          </w:tcPr>
          <w:p w14:paraId="5D316F57" w14:textId="77777777" w:rsidR="0061436B" w:rsidRDefault="0061436B" w:rsidP="00435030">
            <w:pPr>
              <w:pStyle w:val="Bezproreda"/>
              <w:jc w:val="center"/>
            </w:pPr>
            <w:r>
              <w:t>19.</w:t>
            </w:r>
          </w:p>
        </w:tc>
        <w:tc>
          <w:tcPr>
            <w:tcW w:w="1943" w:type="pct"/>
          </w:tcPr>
          <w:p w14:paraId="4C894B16" w14:textId="77777777" w:rsidR="0061436B" w:rsidRDefault="0061436B" w:rsidP="00435030">
            <w:pPr>
              <w:pStyle w:val="Bezproreda"/>
            </w:pPr>
          </w:p>
        </w:tc>
        <w:tc>
          <w:tcPr>
            <w:tcW w:w="1296" w:type="pct"/>
          </w:tcPr>
          <w:p w14:paraId="4A125A7E" w14:textId="77777777" w:rsidR="0061436B" w:rsidRDefault="0061436B" w:rsidP="00435030">
            <w:pPr>
              <w:pStyle w:val="Bezproreda"/>
            </w:pPr>
          </w:p>
        </w:tc>
        <w:tc>
          <w:tcPr>
            <w:tcW w:w="1437" w:type="pct"/>
          </w:tcPr>
          <w:p w14:paraId="3D2662E6" w14:textId="77777777" w:rsidR="0061436B" w:rsidRDefault="0061436B" w:rsidP="00435030">
            <w:pPr>
              <w:pStyle w:val="Bezproreda"/>
            </w:pPr>
          </w:p>
        </w:tc>
      </w:tr>
      <w:tr w:rsidR="0061436B" w14:paraId="19E36062" w14:textId="77777777" w:rsidTr="00435030">
        <w:tc>
          <w:tcPr>
            <w:tcW w:w="324" w:type="pct"/>
            <w:vAlign w:val="center"/>
          </w:tcPr>
          <w:p w14:paraId="77BB5FC7" w14:textId="77777777" w:rsidR="0061436B" w:rsidRDefault="0061436B" w:rsidP="00435030">
            <w:pPr>
              <w:pStyle w:val="Bezproreda"/>
              <w:jc w:val="center"/>
            </w:pPr>
            <w:r>
              <w:t>20.</w:t>
            </w:r>
          </w:p>
        </w:tc>
        <w:tc>
          <w:tcPr>
            <w:tcW w:w="1943" w:type="pct"/>
          </w:tcPr>
          <w:p w14:paraId="6A563AAB" w14:textId="77777777" w:rsidR="0061436B" w:rsidRDefault="0061436B" w:rsidP="00435030">
            <w:pPr>
              <w:pStyle w:val="Bezproreda"/>
            </w:pPr>
          </w:p>
        </w:tc>
        <w:tc>
          <w:tcPr>
            <w:tcW w:w="1296" w:type="pct"/>
          </w:tcPr>
          <w:p w14:paraId="0915A930" w14:textId="77777777" w:rsidR="0061436B" w:rsidRDefault="0061436B" w:rsidP="00435030">
            <w:pPr>
              <w:pStyle w:val="Bezproreda"/>
            </w:pPr>
          </w:p>
        </w:tc>
        <w:tc>
          <w:tcPr>
            <w:tcW w:w="1437" w:type="pct"/>
          </w:tcPr>
          <w:p w14:paraId="1F083B9B" w14:textId="77777777" w:rsidR="0061436B" w:rsidRDefault="0061436B" w:rsidP="00435030">
            <w:pPr>
              <w:pStyle w:val="Bezproreda"/>
            </w:pPr>
          </w:p>
        </w:tc>
      </w:tr>
      <w:tr w:rsidR="0061436B" w14:paraId="79C702AB" w14:textId="77777777" w:rsidTr="00435030">
        <w:tc>
          <w:tcPr>
            <w:tcW w:w="324" w:type="pct"/>
            <w:vAlign w:val="center"/>
          </w:tcPr>
          <w:p w14:paraId="42F5567C" w14:textId="77777777" w:rsidR="0061436B" w:rsidRDefault="0061436B" w:rsidP="00435030">
            <w:pPr>
              <w:pStyle w:val="Bezproreda"/>
              <w:jc w:val="center"/>
            </w:pPr>
            <w:r>
              <w:t>21.</w:t>
            </w:r>
          </w:p>
        </w:tc>
        <w:tc>
          <w:tcPr>
            <w:tcW w:w="1943" w:type="pct"/>
          </w:tcPr>
          <w:p w14:paraId="5903A671" w14:textId="77777777" w:rsidR="0061436B" w:rsidRDefault="0061436B" w:rsidP="00435030">
            <w:pPr>
              <w:pStyle w:val="Bezproreda"/>
            </w:pPr>
          </w:p>
        </w:tc>
        <w:tc>
          <w:tcPr>
            <w:tcW w:w="1296" w:type="pct"/>
          </w:tcPr>
          <w:p w14:paraId="7C151D41" w14:textId="77777777" w:rsidR="0061436B" w:rsidRDefault="0061436B" w:rsidP="00435030">
            <w:pPr>
              <w:pStyle w:val="Bezproreda"/>
            </w:pPr>
          </w:p>
        </w:tc>
        <w:tc>
          <w:tcPr>
            <w:tcW w:w="1437" w:type="pct"/>
          </w:tcPr>
          <w:p w14:paraId="51104F82" w14:textId="77777777" w:rsidR="0061436B" w:rsidRDefault="0061436B" w:rsidP="00435030">
            <w:pPr>
              <w:pStyle w:val="Bezproreda"/>
            </w:pPr>
          </w:p>
        </w:tc>
      </w:tr>
    </w:tbl>
    <w:p w14:paraId="4258D5C4" w14:textId="77777777" w:rsidR="0061436B" w:rsidRDefault="0061436B" w:rsidP="00967241">
      <w:pPr>
        <w:pStyle w:val="Bezproreda"/>
        <w:rPr>
          <w:b/>
        </w:rPr>
      </w:pPr>
    </w:p>
    <w:p w14:paraId="3A883302" w14:textId="77777777" w:rsidR="0061436B" w:rsidRDefault="0061436B" w:rsidP="00967241">
      <w:pPr>
        <w:pStyle w:val="Bezproreda"/>
        <w:rPr>
          <w:b/>
        </w:rPr>
      </w:pPr>
    </w:p>
    <w:p w14:paraId="1598EBE0" w14:textId="77777777" w:rsidR="0061436B" w:rsidRDefault="0061436B" w:rsidP="00967241">
      <w:pPr>
        <w:pStyle w:val="Bezproreda"/>
        <w:rPr>
          <w:b/>
        </w:rPr>
      </w:pPr>
    </w:p>
    <w:p w14:paraId="7C283378" w14:textId="77777777" w:rsidR="0061436B" w:rsidRDefault="0061436B" w:rsidP="00967241">
      <w:pPr>
        <w:pStyle w:val="Bezproreda"/>
        <w:rPr>
          <w:b/>
        </w:rPr>
      </w:pPr>
    </w:p>
    <w:p w14:paraId="1BC39639" w14:textId="77777777" w:rsidR="0061436B" w:rsidRDefault="0061436B" w:rsidP="00967241">
      <w:pPr>
        <w:pStyle w:val="Bezproreda"/>
        <w:rPr>
          <w:b/>
        </w:rPr>
      </w:pPr>
    </w:p>
    <w:p w14:paraId="1021D2B0" w14:textId="77777777" w:rsidR="0061436B" w:rsidRDefault="0061436B" w:rsidP="00967241">
      <w:pPr>
        <w:pStyle w:val="Bezproreda"/>
        <w:rPr>
          <w:b/>
        </w:rPr>
      </w:pPr>
    </w:p>
    <w:p w14:paraId="642FA7D8" w14:textId="77777777" w:rsidR="0061436B" w:rsidRDefault="0061436B" w:rsidP="00967241">
      <w:pPr>
        <w:pStyle w:val="Bezproreda"/>
        <w:rPr>
          <w:b/>
        </w:rPr>
      </w:pPr>
    </w:p>
    <w:p w14:paraId="670AA948" w14:textId="77777777" w:rsidR="0061436B" w:rsidRDefault="0061436B" w:rsidP="00967241">
      <w:pPr>
        <w:pStyle w:val="Bezproreda"/>
        <w:rPr>
          <w:b/>
        </w:rPr>
      </w:pPr>
    </w:p>
    <w:p w14:paraId="4CD7F492" w14:textId="77777777" w:rsidR="0061436B" w:rsidRDefault="0061436B" w:rsidP="00967241">
      <w:pPr>
        <w:pStyle w:val="Bezproreda"/>
        <w:rPr>
          <w:b/>
        </w:rPr>
      </w:pPr>
    </w:p>
    <w:p w14:paraId="26BBEB20" w14:textId="77777777" w:rsidR="0061436B" w:rsidRDefault="0061436B" w:rsidP="00967241">
      <w:pPr>
        <w:pStyle w:val="Bezproreda"/>
        <w:rPr>
          <w:b/>
        </w:rPr>
      </w:pPr>
    </w:p>
    <w:p w14:paraId="44674AE2" w14:textId="77777777" w:rsidR="0061436B" w:rsidRDefault="0061436B" w:rsidP="00967241">
      <w:pPr>
        <w:pStyle w:val="Bezproreda"/>
        <w:rPr>
          <w:b/>
        </w:rPr>
      </w:pPr>
    </w:p>
    <w:p w14:paraId="4F51D735" w14:textId="77777777" w:rsidR="0061436B" w:rsidRDefault="0061436B" w:rsidP="00967241">
      <w:pPr>
        <w:pStyle w:val="Bezproreda"/>
        <w:rPr>
          <w:b/>
        </w:rPr>
      </w:pPr>
    </w:p>
    <w:p w14:paraId="16E768B9" w14:textId="77777777" w:rsidR="0061436B" w:rsidRDefault="0061436B" w:rsidP="00967241">
      <w:pPr>
        <w:pStyle w:val="Bezproreda"/>
        <w:rPr>
          <w:b/>
        </w:rPr>
      </w:pPr>
    </w:p>
    <w:p w14:paraId="11D753C0" w14:textId="77777777" w:rsidR="0061436B" w:rsidRDefault="0061436B" w:rsidP="00967241">
      <w:pPr>
        <w:pStyle w:val="Bezproreda"/>
        <w:rPr>
          <w:b/>
        </w:rPr>
      </w:pPr>
    </w:p>
    <w:p w14:paraId="33594C65" w14:textId="77777777" w:rsidR="0061436B" w:rsidRDefault="0061436B" w:rsidP="00967241">
      <w:pPr>
        <w:pStyle w:val="Bezproreda"/>
        <w:rPr>
          <w:b/>
        </w:rPr>
      </w:pPr>
    </w:p>
    <w:p w14:paraId="35E81640" w14:textId="0F8D1B34" w:rsidR="00967241" w:rsidRPr="00937968" w:rsidRDefault="00967241" w:rsidP="00967241">
      <w:pPr>
        <w:pStyle w:val="Bezproreda"/>
      </w:pPr>
      <w:r>
        <w:rPr>
          <w:b/>
        </w:rPr>
        <w:lastRenderedPageBreak/>
        <w:t xml:space="preserve">Dječji vrtić ZVIREK </w:t>
      </w:r>
      <w:r>
        <w:rPr>
          <w:b/>
        </w:rPr>
        <w:tab/>
      </w:r>
      <w:r>
        <w:rPr>
          <w:b/>
        </w:rPr>
        <w:tab/>
      </w:r>
      <w:r>
        <w:rPr>
          <w:b/>
        </w:rPr>
        <w:tab/>
      </w:r>
      <w:r>
        <w:rPr>
          <w:b/>
        </w:rPr>
        <w:tab/>
      </w:r>
      <w:r>
        <w:rPr>
          <w:b/>
        </w:rPr>
        <w:tab/>
      </w:r>
      <w:r>
        <w:rPr>
          <w:b/>
        </w:rPr>
        <w:tab/>
      </w:r>
      <w:r w:rsidRPr="00937968">
        <w:t>Tjedan: _____________________</w:t>
      </w:r>
    </w:p>
    <w:p w14:paraId="23AA61FB" w14:textId="77777777" w:rsidR="00967241" w:rsidRDefault="00967241" w:rsidP="00967241">
      <w:pPr>
        <w:pStyle w:val="Bezproreda"/>
        <w:rPr>
          <w:b/>
        </w:rPr>
      </w:pPr>
      <w:r w:rsidRPr="00937968">
        <w:rPr>
          <w:b/>
        </w:rPr>
        <w:t>Mlinarska cesta 34, Stubičke Toplice</w:t>
      </w:r>
    </w:p>
    <w:p w14:paraId="1DB05E12" w14:textId="600CF2D4" w:rsidR="00967241" w:rsidRDefault="00967241" w:rsidP="00967241">
      <w:pPr>
        <w:pStyle w:val="Bezproreda"/>
      </w:pPr>
    </w:p>
    <w:p w14:paraId="12158B92" w14:textId="77777777" w:rsidR="00967241" w:rsidRPr="00FB2EE5" w:rsidRDefault="00967241" w:rsidP="00967241">
      <w:pPr>
        <w:pStyle w:val="Bezproreda"/>
        <w:jc w:val="center"/>
        <w:rPr>
          <w:b/>
          <w:sz w:val="28"/>
          <w:szCs w:val="28"/>
        </w:rPr>
      </w:pPr>
      <w:r w:rsidRPr="00FB2EE5">
        <w:rPr>
          <w:b/>
          <w:sz w:val="28"/>
          <w:szCs w:val="28"/>
        </w:rPr>
        <w:t xml:space="preserve">TJEDNA NADZORNA LISTA DEZINFEKCIJE </w:t>
      </w:r>
    </w:p>
    <w:p w14:paraId="5F9807E6" w14:textId="77777777" w:rsidR="00967241" w:rsidRDefault="00967241" w:rsidP="00967241">
      <w:pPr>
        <w:pStyle w:val="Bezproreda"/>
      </w:pPr>
    </w:p>
    <w:tbl>
      <w:tblPr>
        <w:tblStyle w:val="Reetkatablice"/>
        <w:tblW w:w="0" w:type="auto"/>
        <w:tblLook w:val="04A0" w:firstRow="1" w:lastRow="0" w:firstColumn="1" w:lastColumn="0" w:noHBand="0" w:noVBand="1"/>
      </w:tblPr>
      <w:tblGrid>
        <w:gridCol w:w="1072"/>
        <w:gridCol w:w="1591"/>
        <w:gridCol w:w="2403"/>
        <w:gridCol w:w="1606"/>
        <w:gridCol w:w="2389"/>
      </w:tblGrid>
      <w:tr w:rsidR="00967241" w:rsidRPr="00937968" w14:paraId="5F8BD832" w14:textId="77777777" w:rsidTr="00670AAD">
        <w:tc>
          <w:tcPr>
            <w:tcW w:w="1072" w:type="dxa"/>
            <w:vAlign w:val="center"/>
          </w:tcPr>
          <w:p w14:paraId="6673F4AB" w14:textId="77777777" w:rsidR="00967241" w:rsidRPr="00937968" w:rsidRDefault="00967241" w:rsidP="00435030">
            <w:pPr>
              <w:pStyle w:val="Bezproreda"/>
              <w:jc w:val="center"/>
              <w:rPr>
                <w:b/>
              </w:rPr>
            </w:pPr>
            <w:r w:rsidRPr="00937968">
              <w:rPr>
                <w:b/>
              </w:rPr>
              <w:t>Datum:</w:t>
            </w:r>
          </w:p>
        </w:tc>
        <w:tc>
          <w:tcPr>
            <w:tcW w:w="3994" w:type="dxa"/>
            <w:gridSpan w:val="2"/>
            <w:vAlign w:val="center"/>
          </w:tcPr>
          <w:p w14:paraId="097E3677" w14:textId="77777777" w:rsidR="00967241" w:rsidRPr="00B26BC7" w:rsidRDefault="00967241" w:rsidP="00435030">
            <w:pPr>
              <w:pStyle w:val="Bezproreda"/>
              <w:jc w:val="center"/>
              <w:rPr>
                <w:b/>
                <w:color w:val="C00000"/>
                <w:sz w:val="24"/>
                <w:szCs w:val="24"/>
              </w:rPr>
            </w:pPr>
            <w:r w:rsidRPr="00B26BC7">
              <w:rPr>
                <w:b/>
                <w:color w:val="C00000"/>
                <w:sz w:val="24"/>
                <w:szCs w:val="24"/>
              </w:rPr>
              <w:t xml:space="preserve">DEZBARIJERE – SVAKA 3 SATA </w:t>
            </w:r>
          </w:p>
          <w:p w14:paraId="49FC2DC0" w14:textId="77777777" w:rsidR="00967241" w:rsidRPr="00937968" w:rsidRDefault="00967241" w:rsidP="00435030">
            <w:pPr>
              <w:pStyle w:val="Bezproreda"/>
              <w:jc w:val="center"/>
              <w:rPr>
                <w:b/>
              </w:rPr>
            </w:pPr>
            <w:r>
              <w:rPr>
                <w:b/>
              </w:rPr>
              <w:t>KLORNA OTOPINA PREMA UPUTI PROIZVOĐAČA</w:t>
            </w:r>
          </w:p>
        </w:tc>
        <w:tc>
          <w:tcPr>
            <w:tcW w:w="3995" w:type="dxa"/>
            <w:gridSpan w:val="2"/>
            <w:vAlign w:val="center"/>
          </w:tcPr>
          <w:p w14:paraId="6A73F344" w14:textId="77777777" w:rsidR="00967241" w:rsidRPr="00B26BC7" w:rsidRDefault="00967241" w:rsidP="00435030">
            <w:pPr>
              <w:pStyle w:val="Bezproreda"/>
              <w:jc w:val="center"/>
              <w:rPr>
                <w:b/>
                <w:color w:val="C00000"/>
                <w:sz w:val="24"/>
                <w:szCs w:val="24"/>
              </w:rPr>
            </w:pPr>
            <w:r w:rsidRPr="00B26BC7">
              <w:rPr>
                <w:b/>
                <w:color w:val="C00000"/>
                <w:sz w:val="24"/>
                <w:szCs w:val="24"/>
              </w:rPr>
              <w:t>KONTAKTNE POVRŠINE – SVAKA 2 SATA</w:t>
            </w:r>
          </w:p>
          <w:p w14:paraId="7D4873B5" w14:textId="77777777" w:rsidR="00967241" w:rsidRPr="00937968" w:rsidRDefault="00967241" w:rsidP="00435030">
            <w:pPr>
              <w:pStyle w:val="Bezproreda"/>
              <w:jc w:val="center"/>
              <w:rPr>
                <w:b/>
              </w:rPr>
            </w:pPr>
            <w:r>
              <w:rPr>
                <w:b/>
              </w:rPr>
              <w:t xml:space="preserve">SREDSTVO PREMA PLANU ČIŠĆENJA </w:t>
            </w:r>
          </w:p>
        </w:tc>
      </w:tr>
      <w:tr w:rsidR="00967241" w14:paraId="3F414D8E" w14:textId="77777777" w:rsidTr="00670AAD">
        <w:tc>
          <w:tcPr>
            <w:tcW w:w="1072" w:type="dxa"/>
            <w:vMerge w:val="restart"/>
          </w:tcPr>
          <w:p w14:paraId="12F1D04E" w14:textId="77777777" w:rsidR="00967241" w:rsidRDefault="00967241" w:rsidP="00435030">
            <w:pPr>
              <w:pStyle w:val="Bezproreda"/>
            </w:pPr>
          </w:p>
        </w:tc>
        <w:tc>
          <w:tcPr>
            <w:tcW w:w="1591" w:type="dxa"/>
            <w:shd w:val="clear" w:color="auto" w:fill="DBDBDB" w:themeFill="accent6" w:themeFillTint="33"/>
            <w:vAlign w:val="center"/>
          </w:tcPr>
          <w:p w14:paraId="61D10784" w14:textId="77777777" w:rsidR="00967241" w:rsidRPr="00B26BC7" w:rsidRDefault="00967241" w:rsidP="00435030">
            <w:pPr>
              <w:pStyle w:val="Bezproreda"/>
              <w:jc w:val="center"/>
              <w:rPr>
                <w:b/>
              </w:rPr>
            </w:pPr>
            <w:r w:rsidRPr="00B26BC7">
              <w:rPr>
                <w:b/>
              </w:rPr>
              <w:t xml:space="preserve">Vrijeme </w:t>
            </w:r>
          </w:p>
        </w:tc>
        <w:tc>
          <w:tcPr>
            <w:tcW w:w="2403" w:type="dxa"/>
            <w:shd w:val="clear" w:color="auto" w:fill="DBDBDB" w:themeFill="accent6" w:themeFillTint="33"/>
            <w:vAlign w:val="center"/>
          </w:tcPr>
          <w:p w14:paraId="2B1A4239" w14:textId="77777777" w:rsidR="00967241" w:rsidRPr="00B26BC7" w:rsidRDefault="00967241" w:rsidP="00435030">
            <w:pPr>
              <w:pStyle w:val="Bezproreda"/>
              <w:jc w:val="center"/>
              <w:rPr>
                <w:b/>
              </w:rPr>
            </w:pPr>
            <w:r w:rsidRPr="00B26BC7">
              <w:rPr>
                <w:b/>
              </w:rPr>
              <w:t>Potpis</w:t>
            </w:r>
          </w:p>
        </w:tc>
        <w:tc>
          <w:tcPr>
            <w:tcW w:w="1606" w:type="dxa"/>
            <w:shd w:val="clear" w:color="auto" w:fill="DBDBDB" w:themeFill="accent6" w:themeFillTint="33"/>
            <w:vAlign w:val="center"/>
          </w:tcPr>
          <w:p w14:paraId="296B546F" w14:textId="77777777" w:rsidR="00967241" w:rsidRPr="00B26BC7" w:rsidRDefault="00967241" w:rsidP="00435030">
            <w:pPr>
              <w:pStyle w:val="Bezproreda"/>
              <w:jc w:val="center"/>
              <w:rPr>
                <w:b/>
              </w:rPr>
            </w:pPr>
            <w:r w:rsidRPr="00B26BC7">
              <w:rPr>
                <w:b/>
              </w:rPr>
              <w:t xml:space="preserve">Vrijeme </w:t>
            </w:r>
          </w:p>
        </w:tc>
        <w:tc>
          <w:tcPr>
            <w:tcW w:w="2389" w:type="dxa"/>
            <w:shd w:val="clear" w:color="auto" w:fill="DBDBDB" w:themeFill="accent6" w:themeFillTint="33"/>
            <w:vAlign w:val="center"/>
          </w:tcPr>
          <w:p w14:paraId="1592E3FE" w14:textId="77777777" w:rsidR="00967241" w:rsidRPr="00B26BC7" w:rsidRDefault="00967241" w:rsidP="00435030">
            <w:pPr>
              <w:pStyle w:val="Bezproreda"/>
              <w:jc w:val="center"/>
              <w:rPr>
                <w:b/>
              </w:rPr>
            </w:pPr>
            <w:r w:rsidRPr="00B26BC7">
              <w:rPr>
                <w:b/>
              </w:rPr>
              <w:t>Potpis</w:t>
            </w:r>
          </w:p>
        </w:tc>
      </w:tr>
      <w:tr w:rsidR="00967241" w14:paraId="0C062BC5" w14:textId="77777777" w:rsidTr="00670AAD">
        <w:tc>
          <w:tcPr>
            <w:tcW w:w="1072" w:type="dxa"/>
            <w:vMerge/>
          </w:tcPr>
          <w:p w14:paraId="474928F6" w14:textId="77777777" w:rsidR="00967241" w:rsidRDefault="00967241" w:rsidP="00435030">
            <w:pPr>
              <w:pStyle w:val="Bezproreda"/>
            </w:pPr>
          </w:p>
        </w:tc>
        <w:tc>
          <w:tcPr>
            <w:tcW w:w="1591" w:type="dxa"/>
            <w:vAlign w:val="center"/>
          </w:tcPr>
          <w:p w14:paraId="5CB5402E" w14:textId="77777777" w:rsidR="00967241" w:rsidRPr="003C4BE9" w:rsidRDefault="00967241" w:rsidP="00435030">
            <w:pPr>
              <w:pStyle w:val="Bezproreda"/>
              <w:jc w:val="center"/>
              <w:rPr>
                <w:b/>
              </w:rPr>
            </w:pPr>
            <w:r w:rsidRPr="003C4BE9">
              <w:rPr>
                <w:b/>
              </w:rPr>
              <w:t>6h</w:t>
            </w:r>
          </w:p>
        </w:tc>
        <w:tc>
          <w:tcPr>
            <w:tcW w:w="2403" w:type="dxa"/>
            <w:vAlign w:val="center"/>
          </w:tcPr>
          <w:p w14:paraId="306C043F" w14:textId="77777777" w:rsidR="00967241" w:rsidRPr="003C4BE9" w:rsidRDefault="00967241" w:rsidP="00435030">
            <w:pPr>
              <w:pStyle w:val="Bezproreda"/>
              <w:rPr>
                <w:b/>
              </w:rPr>
            </w:pPr>
          </w:p>
        </w:tc>
        <w:tc>
          <w:tcPr>
            <w:tcW w:w="1606" w:type="dxa"/>
            <w:vAlign w:val="center"/>
          </w:tcPr>
          <w:p w14:paraId="3AEBAF11" w14:textId="77777777" w:rsidR="00967241" w:rsidRPr="003C4BE9" w:rsidRDefault="00967241" w:rsidP="00435030">
            <w:pPr>
              <w:pStyle w:val="Bezproreda"/>
              <w:jc w:val="center"/>
              <w:rPr>
                <w:b/>
              </w:rPr>
            </w:pPr>
            <w:r w:rsidRPr="003C4BE9">
              <w:rPr>
                <w:b/>
              </w:rPr>
              <w:t>6h</w:t>
            </w:r>
          </w:p>
        </w:tc>
        <w:tc>
          <w:tcPr>
            <w:tcW w:w="2389" w:type="dxa"/>
            <w:vAlign w:val="center"/>
          </w:tcPr>
          <w:p w14:paraId="7EA7F245" w14:textId="77777777" w:rsidR="00967241" w:rsidRDefault="00967241" w:rsidP="00435030">
            <w:pPr>
              <w:pStyle w:val="Bezproreda"/>
            </w:pPr>
          </w:p>
        </w:tc>
      </w:tr>
      <w:tr w:rsidR="00967241" w14:paraId="560D0BA7" w14:textId="77777777" w:rsidTr="00670AAD">
        <w:tc>
          <w:tcPr>
            <w:tcW w:w="1072" w:type="dxa"/>
            <w:vMerge/>
          </w:tcPr>
          <w:p w14:paraId="63C9CADA" w14:textId="77777777" w:rsidR="00967241" w:rsidRDefault="00967241" w:rsidP="00435030">
            <w:pPr>
              <w:pStyle w:val="Bezproreda"/>
            </w:pPr>
          </w:p>
        </w:tc>
        <w:tc>
          <w:tcPr>
            <w:tcW w:w="1591" w:type="dxa"/>
            <w:vAlign w:val="center"/>
          </w:tcPr>
          <w:p w14:paraId="4F78066E" w14:textId="77777777" w:rsidR="00967241" w:rsidRPr="003C4BE9" w:rsidRDefault="00967241" w:rsidP="00435030">
            <w:pPr>
              <w:pStyle w:val="Bezproreda"/>
              <w:jc w:val="center"/>
              <w:rPr>
                <w:b/>
              </w:rPr>
            </w:pPr>
            <w:r w:rsidRPr="003C4BE9">
              <w:rPr>
                <w:b/>
              </w:rPr>
              <w:t>9h</w:t>
            </w:r>
          </w:p>
        </w:tc>
        <w:tc>
          <w:tcPr>
            <w:tcW w:w="2403" w:type="dxa"/>
            <w:vAlign w:val="center"/>
          </w:tcPr>
          <w:p w14:paraId="4A9B7FC1" w14:textId="77777777" w:rsidR="00967241" w:rsidRPr="003C4BE9" w:rsidRDefault="00967241" w:rsidP="00435030">
            <w:pPr>
              <w:pStyle w:val="Bezproreda"/>
              <w:rPr>
                <w:b/>
              </w:rPr>
            </w:pPr>
          </w:p>
        </w:tc>
        <w:tc>
          <w:tcPr>
            <w:tcW w:w="1606" w:type="dxa"/>
            <w:vAlign w:val="center"/>
          </w:tcPr>
          <w:p w14:paraId="4A80E821" w14:textId="77777777" w:rsidR="00967241" w:rsidRPr="003C4BE9" w:rsidRDefault="00967241" w:rsidP="00435030">
            <w:pPr>
              <w:pStyle w:val="Bezproreda"/>
              <w:jc w:val="center"/>
              <w:rPr>
                <w:b/>
              </w:rPr>
            </w:pPr>
            <w:r w:rsidRPr="003C4BE9">
              <w:rPr>
                <w:b/>
              </w:rPr>
              <w:t>8h</w:t>
            </w:r>
          </w:p>
        </w:tc>
        <w:tc>
          <w:tcPr>
            <w:tcW w:w="2389" w:type="dxa"/>
            <w:vAlign w:val="center"/>
          </w:tcPr>
          <w:p w14:paraId="4E560BBC" w14:textId="77777777" w:rsidR="00967241" w:rsidRDefault="00967241" w:rsidP="00435030">
            <w:pPr>
              <w:pStyle w:val="Bezproreda"/>
            </w:pPr>
          </w:p>
        </w:tc>
      </w:tr>
      <w:tr w:rsidR="00967241" w14:paraId="0C3A824A" w14:textId="77777777" w:rsidTr="00670AAD">
        <w:tc>
          <w:tcPr>
            <w:tcW w:w="1072" w:type="dxa"/>
            <w:vMerge/>
          </w:tcPr>
          <w:p w14:paraId="4D84F623" w14:textId="77777777" w:rsidR="00967241" w:rsidRDefault="00967241" w:rsidP="00435030">
            <w:pPr>
              <w:pStyle w:val="Bezproreda"/>
            </w:pPr>
          </w:p>
        </w:tc>
        <w:tc>
          <w:tcPr>
            <w:tcW w:w="1591" w:type="dxa"/>
            <w:vAlign w:val="center"/>
          </w:tcPr>
          <w:p w14:paraId="00E368D9" w14:textId="77777777" w:rsidR="00967241" w:rsidRPr="003C4BE9" w:rsidRDefault="00967241" w:rsidP="00435030">
            <w:pPr>
              <w:pStyle w:val="Bezproreda"/>
              <w:jc w:val="center"/>
              <w:rPr>
                <w:b/>
              </w:rPr>
            </w:pPr>
            <w:r w:rsidRPr="003C4BE9">
              <w:rPr>
                <w:b/>
              </w:rPr>
              <w:t>12h</w:t>
            </w:r>
          </w:p>
        </w:tc>
        <w:tc>
          <w:tcPr>
            <w:tcW w:w="2403" w:type="dxa"/>
            <w:vAlign w:val="center"/>
          </w:tcPr>
          <w:p w14:paraId="2F39EEED" w14:textId="77777777" w:rsidR="00967241" w:rsidRPr="003C4BE9" w:rsidRDefault="00967241" w:rsidP="00435030">
            <w:pPr>
              <w:pStyle w:val="Bezproreda"/>
              <w:rPr>
                <w:b/>
              </w:rPr>
            </w:pPr>
          </w:p>
        </w:tc>
        <w:tc>
          <w:tcPr>
            <w:tcW w:w="1606" w:type="dxa"/>
            <w:vAlign w:val="center"/>
          </w:tcPr>
          <w:p w14:paraId="5C8FC660" w14:textId="77777777" w:rsidR="00967241" w:rsidRPr="003C4BE9" w:rsidRDefault="00967241" w:rsidP="00435030">
            <w:pPr>
              <w:pStyle w:val="Bezproreda"/>
              <w:jc w:val="center"/>
              <w:rPr>
                <w:b/>
              </w:rPr>
            </w:pPr>
            <w:r w:rsidRPr="003C4BE9">
              <w:rPr>
                <w:b/>
              </w:rPr>
              <w:t>10h</w:t>
            </w:r>
          </w:p>
        </w:tc>
        <w:tc>
          <w:tcPr>
            <w:tcW w:w="2389" w:type="dxa"/>
            <w:vAlign w:val="center"/>
          </w:tcPr>
          <w:p w14:paraId="12BA32C6" w14:textId="77777777" w:rsidR="00967241" w:rsidRDefault="00967241" w:rsidP="00435030">
            <w:pPr>
              <w:pStyle w:val="Bezproreda"/>
            </w:pPr>
          </w:p>
        </w:tc>
      </w:tr>
      <w:tr w:rsidR="00967241" w14:paraId="0383A4BB" w14:textId="77777777" w:rsidTr="00670AAD">
        <w:tc>
          <w:tcPr>
            <w:tcW w:w="1072" w:type="dxa"/>
            <w:vMerge/>
          </w:tcPr>
          <w:p w14:paraId="3BA518BD" w14:textId="77777777" w:rsidR="00967241" w:rsidRDefault="00967241" w:rsidP="00435030">
            <w:pPr>
              <w:pStyle w:val="Bezproreda"/>
            </w:pPr>
          </w:p>
        </w:tc>
        <w:tc>
          <w:tcPr>
            <w:tcW w:w="1591" w:type="dxa"/>
            <w:vAlign w:val="center"/>
          </w:tcPr>
          <w:p w14:paraId="47B2EBEB" w14:textId="77777777" w:rsidR="00967241" w:rsidRPr="003C4BE9" w:rsidRDefault="00967241" w:rsidP="00435030">
            <w:pPr>
              <w:pStyle w:val="Bezproreda"/>
              <w:jc w:val="center"/>
              <w:rPr>
                <w:b/>
              </w:rPr>
            </w:pPr>
            <w:r w:rsidRPr="003C4BE9">
              <w:rPr>
                <w:b/>
              </w:rPr>
              <w:t>15h</w:t>
            </w:r>
          </w:p>
        </w:tc>
        <w:tc>
          <w:tcPr>
            <w:tcW w:w="2403" w:type="dxa"/>
            <w:vAlign w:val="center"/>
          </w:tcPr>
          <w:p w14:paraId="3611675F" w14:textId="77777777" w:rsidR="00967241" w:rsidRPr="003C4BE9" w:rsidRDefault="00967241" w:rsidP="00435030">
            <w:pPr>
              <w:pStyle w:val="Bezproreda"/>
              <w:rPr>
                <w:b/>
              </w:rPr>
            </w:pPr>
          </w:p>
        </w:tc>
        <w:tc>
          <w:tcPr>
            <w:tcW w:w="1606" w:type="dxa"/>
            <w:vAlign w:val="center"/>
          </w:tcPr>
          <w:p w14:paraId="54B7688C" w14:textId="77777777" w:rsidR="00967241" w:rsidRPr="003C4BE9" w:rsidRDefault="00967241" w:rsidP="00435030">
            <w:pPr>
              <w:pStyle w:val="Bezproreda"/>
              <w:jc w:val="center"/>
              <w:rPr>
                <w:b/>
              </w:rPr>
            </w:pPr>
            <w:r w:rsidRPr="003C4BE9">
              <w:rPr>
                <w:b/>
              </w:rPr>
              <w:t>12h</w:t>
            </w:r>
          </w:p>
        </w:tc>
        <w:tc>
          <w:tcPr>
            <w:tcW w:w="2389" w:type="dxa"/>
            <w:vAlign w:val="center"/>
          </w:tcPr>
          <w:p w14:paraId="1B32B62D" w14:textId="77777777" w:rsidR="00967241" w:rsidRDefault="00967241" w:rsidP="00435030">
            <w:pPr>
              <w:pStyle w:val="Bezproreda"/>
            </w:pPr>
          </w:p>
        </w:tc>
      </w:tr>
      <w:tr w:rsidR="00967241" w14:paraId="68C3EEF1" w14:textId="77777777" w:rsidTr="00670AAD">
        <w:tc>
          <w:tcPr>
            <w:tcW w:w="1072" w:type="dxa"/>
            <w:vMerge/>
          </w:tcPr>
          <w:p w14:paraId="6C535F3D" w14:textId="77777777" w:rsidR="00967241" w:rsidRDefault="00967241" w:rsidP="00435030">
            <w:pPr>
              <w:pStyle w:val="Bezproreda"/>
            </w:pPr>
          </w:p>
        </w:tc>
        <w:tc>
          <w:tcPr>
            <w:tcW w:w="1591" w:type="dxa"/>
            <w:vAlign w:val="center"/>
          </w:tcPr>
          <w:p w14:paraId="5579A809" w14:textId="77777777" w:rsidR="00967241" w:rsidRPr="003C4BE9" w:rsidRDefault="00967241" w:rsidP="00435030">
            <w:pPr>
              <w:pStyle w:val="Bezproreda"/>
              <w:jc w:val="center"/>
              <w:rPr>
                <w:b/>
              </w:rPr>
            </w:pPr>
            <w:r w:rsidRPr="003C4BE9">
              <w:rPr>
                <w:b/>
              </w:rPr>
              <w:t>18h</w:t>
            </w:r>
          </w:p>
        </w:tc>
        <w:tc>
          <w:tcPr>
            <w:tcW w:w="2403" w:type="dxa"/>
            <w:vAlign w:val="center"/>
          </w:tcPr>
          <w:p w14:paraId="37304B4B" w14:textId="77777777" w:rsidR="00967241" w:rsidRPr="003C4BE9" w:rsidRDefault="00967241" w:rsidP="00435030">
            <w:pPr>
              <w:pStyle w:val="Bezproreda"/>
              <w:rPr>
                <w:b/>
              </w:rPr>
            </w:pPr>
          </w:p>
        </w:tc>
        <w:tc>
          <w:tcPr>
            <w:tcW w:w="1606" w:type="dxa"/>
            <w:vAlign w:val="center"/>
          </w:tcPr>
          <w:p w14:paraId="52C556E9" w14:textId="77777777" w:rsidR="00967241" w:rsidRPr="003C4BE9" w:rsidRDefault="00967241" w:rsidP="00435030">
            <w:pPr>
              <w:pStyle w:val="Bezproreda"/>
              <w:jc w:val="center"/>
              <w:rPr>
                <w:b/>
              </w:rPr>
            </w:pPr>
            <w:r w:rsidRPr="003C4BE9">
              <w:rPr>
                <w:b/>
              </w:rPr>
              <w:t>14h</w:t>
            </w:r>
          </w:p>
        </w:tc>
        <w:tc>
          <w:tcPr>
            <w:tcW w:w="2389" w:type="dxa"/>
            <w:vAlign w:val="center"/>
          </w:tcPr>
          <w:p w14:paraId="77A3FA3D" w14:textId="77777777" w:rsidR="00967241" w:rsidRDefault="00967241" w:rsidP="00435030">
            <w:pPr>
              <w:pStyle w:val="Bezproreda"/>
            </w:pPr>
          </w:p>
        </w:tc>
      </w:tr>
      <w:tr w:rsidR="00967241" w14:paraId="206C580A" w14:textId="77777777" w:rsidTr="00670AAD">
        <w:tc>
          <w:tcPr>
            <w:tcW w:w="1072" w:type="dxa"/>
            <w:vMerge/>
          </w:tcPr>
          <w:p w14:paraId="3FB28C43" w14:textId="77777777" w:rsidR="00967241" w:rsidRDefault="00967241" w:rsidP="00435030">
            <w:pPr>
              <w:pStyle w:val="Bezproreda"/>
            </w:pPr>
          </w:p>
        </w:tc>
        <w:tc>
          <w:tcPr>
            <w:tcW w:w="1591" w:type="dxa"/>
            <w:vAlign w:val="center"/>
          </w:tcPr>
          <w:p w14:paraId="3FBBB1B8" w14:textId="77777777" w:rsidR="00967241" w:rsidRPr="003C4BE9" w:rsidRDefault="00967241" w:rsidP="00435030">
            <w:pPr>
              <w:pStyle w:val="Bezproreda"/>
              <w:jc w:val="center"/>
              <w:rPr>
                <w:b/>
              </w:rPr>
            </w:pPr>
          </w:p>
        </w:tc>
        <w:tc>
          <w:tcPr>
            <w:tcW w:w="2403" w:type="dxa"/>
            <w:vAlign w:val="center"/>
          </w:tcPr>
          <w:p w14:paraId="1E9DAF58" w14:textId="77777777" w:rsidR="00967241" w:rsidRPr="003C4BE9" w:rsidRDefault="00967241" w:rsidP="00435030">
            <w:pPr>
              <w:pStyle w:val="Bezproreda"/>
              <w:rPr>
                <w:b/>
              </w:rPr>
            </w:pPr>
          </w:p>
        </w:tc>
        <w:tc>
          <w:tcPr>
            <w:tcW w:w="1606" w:type="dxa"/>
            <w:vAlign w:val="center"/>
          </w:tcPr>
          <w:p w14:paraId="225C9218" w14:textId="77777777" w:rsidR="00967241" w:rsidRPr="003C4BE9" w:rsidRDefault="00967241" w:rsidP="00435030">
            <w:pPr>
              <w:pStyle w:val="Bezproreda"/>
              <w:jc w:val="center"/>
              <w:rPr>
                <w:b/>
              </w:rPr>
            </w:pPr>
            <w:r w:rsidRPr="003C4BE9">
              <w:rPr>
                <w:b/>
              </w:rPr>
              <w:t>16h</w:t>
            </w:r>
          </w:p>
        </w:tc>
        <w:tc>
          <w:tcPr>
            <w:tcW w:w="2389" w:type="dxa"/>
            <w:vAlign w:val="center"/>
          </w:tcPr>
          <w:p w14:paraId="545D755D" w14:textId="77777777" w:rsidR="00967241" w:rsidRDefault="00967241" w:rsidP="00435030">
            <w:pPr>
              <w:pStyle w:val="Bezproreda"/>
            </w:pPr>
          </w:p>
        </w:tc>
      </w:tr>
      <w:tr w:rsidR="00967241" w14:paraId="27AAAD98" w14:textId="77777777" w:rsidTr="00670AAD">
        <w:tc>
          <w:tcPr>
            <w:tcW w:w="1072" w:type="dxa"/>
            <w:vMerge/>
          </w:tcPr>
          <w:p w14:paraId="777A36A5" w14:textId="77777777" w:rsidR="00967241" w:rsidRDefault="00967241" w:rsidP="00435030">
            <w:pPr>
              <w:pStyle w:val="Bezproreda"/>
            </w:pPr>
          </w:p>
        </w:tc>
        <w:tc>
          <w:tcPr>
            <w:tcW w:w="1591" w:type="dxa"/>
            <w:vAlign w:val="center"/>
          </w:tcPr>
          <w:p w14:paraId="268F4EEE" w14:textId="77777777" w:rsidR="00967241" w:rsidRPr="003C4BE9" w:rsidRDefault="00967241" w:rsidP="00435030">
            <w:pPr>
              <w:pStyle w:val="Bezproreda"/>
              <w:rPr>
                <w:b/>
              </w:rPr>
            </w:pPr>
          </w:p>
        </w:tc>
        <w:tc>
          <w:tcPr>
            <w:tcW w:w="2403" w:type="dxa"/>
            <w:vAlign w:val="center"/>
          </w:tcPr>
          <w:p w14:paraId="62D3C505" w14:textId="77777777" w:rsidR="00967241" w:rsidRPr="003C4BE9" w:rsidRDefault="00967241" w:rsidP="00435030">
            <w:pPr>
              <w:pStyle w:val="Bezproreda"/>
              <w:rPr>
                <w:b/>
              </w:rPr>
            </w:pPr>
          </w:p>
        </w:tc>
        <w:tc>
          <w:tcPr>
            <w:tcW w:w="1606" w:type="dxa"/>
            <w:vAlign w:val="center"/>
          </w:tcPr>
          <w:p w14:paraId="713A325F" w14:textId="77777777" w:rsidR="00967241" w:rsidRPr="003C4BE9" w:rsidRDefault="00967241" w:rsidP="00435030">
            <w:pPr>
              <w:pStyle w:val="Bezproreda"/>
              <w:jc w:val="center"/>
              <w:rPr>
                <w:b/>
              </w:rPr>
            </w:pPr>
            <w:r w:rsidRPr="003C4BE9">
              <w:rPr>
                <w:b/>
              </w:rPr>
              <w:t>18h</w:t>
            </w:r>
          </w:p>
        </w:tc>
        <w:tc>
          <w:tcPr>
            <w:tcW w:w="2389" w:type="dxa"/>
            <w:vAlign w:val="center"/>
          </w:tcPr>
          <w:p w14:paraId="60AB5362" w14:textId="77777777" w:rsidR="00967241" w:rsidRDefault="00967241" w:rsidP="00435030">
            <w:pPr>
              <w:pStyle w:val="Bezproreda"/>
            </w:pPr>
          </w:p>
        </w:tc>
      </w:tr>
      <w:tr w:rsidR="00967241" w14:paraId="09076132" w14:textId="77777777" w:rsidTr="00670AAD">
        <w:tc>
          <w:tcPr>
            <w:tcW w:w="1072" w:type="dxa"/>
            <w:vMerge w:val="restart"/>
          </w:tcPr>
          <w:p w14:paraId="59D275A3" w14:textId="77777777" w:rsidR="00967241" w:rsidRDefault="00967241" w:rsidP="00435030">
            <w:pPr>
              <w:pStyle w:val="Bezproreda"/>
            </w:pPr>
          </w:p>
        </w:tc>
        <w:tc>
          <w:tcPr>
            <w:tcW w:w="1591" w:type="dxa"/>
            <w:shd w:val="clear" w:color="auto" w:fill="DBDBDB" w:themeFill="accent6" w:themeFillTint="33"/>
            <w:vAlign w:val="center"/>
          </w:tcPr>
          <w:p w14:paraId="79F7CAC0" w14:textId="77777777" w:rsidR="00967241" w:rsidRPr="00B26BC7" w:rsidRDefault="00967241" w:rsidP="00435030">
            <w:pPr>
              <w:pStyle w:val="Bezproreda"/>
              <w:jc w:val="center"/>
              <w:rPr>
                <w:b/>
              </w:rPr>
            </w:pPr>
            <w:r w:rsidRPr="00B26BC7">
              <w:rPr>
                <w:b/>
              </w:rPr>
              <w:t xml:space="preserve">Vrijeme </w:t>
            </w:r>
          </w:p>
        </w:tc>
        <w:tc>
          <w:tcPr>
            <w:tcW w:w="2403" w:type="dxa"/>
            <w:shd w:val="clear" w:color="auto" w:fill="DBDBDB" w:themeFill="accent6" w:themeFillTint="33"/>
            <w:vAlign w:val="center"/>
          </w:tcPr>
          <w:p w14:paraId="322A0E1A" w14:textId="77777777" w:rsidR="00967241" w:rsidRPr="00B26BC7" w:rsidRDefault="00967241" w:rsidP="00435030">
            <w:pPr>
              <w:pStyle w:val="Bezproreda"/>
              <w:jc w:val="center"/>
              <w:rPr>
                <w:b/>
              </w:rPr>
            </w:pPr>
            <w:r w:rsidRPr="00B26BC7">
              <w:rPr>
                <w:b/>
              </w:rPr>
              <w:t>Potpis</w:t>
            </w:r>
          </w:p>
        </w:tc>
        <w:tc>
          <w:tcPr>
            <w:tcW w:w="1606" w:type="dxa"/>
            <w:shd w:val="clear" w:color="auto" w:fill="DBDBDB" w:themeFill="accent6" w:themeFillTint="33"/>
            <w:vAlign w:val="center"/>
          </w:tcPr>
          <w:p w14:paraId="126BDA15" w14:textId="77777777" w:rsidR="00967241" w:rsidRPr="00B26BC7" w:rsidRDefault="00967241" w:rsidP="00435030">
            <w:pPr>
              <w:pStyle w:val="Bezproreda"/>
              <w:jc w:val="center"/>
              <w:rPr>
                <w:b/>
              </w:rPr>
            </w:pPr>
            <w:r w:rsidRPr="00B26BC7">
              <w:rPr>
                <w:b/>
              </w:rPr>
              <w:t xml:space="preserve">Vrijeme </w:t>
            </w:r>
          </w:p>
        </w:tc>
        <w:tc>
          <w:tcPr>
            <w:tcW w:w="2389" w:type="dxa"/>
            <w:shd w:val="clear" w:color="auto" w:fill="DBDBDB" w:themeFill="accent6" w:themeFillTint="33"/>
            <w:vAlign w:val="center"/>
          </w:tcPr>
          <w:p w14:paraId="4E9A1AEA" w14:textId="77777777" w:rsidR="00967241" w:rsidRPr="00B26BC7" w:rsidRDefault="00967241" w:rsidP="00435030">
            <w:pPr>
              <w:pStyle w:val="Bezproreda"/>
              <w:jc w:val="center"/>
              <w:rPr>
                <w:b/>
              </w:rPr>
            </w:pPr>
            <w:r w:rsidRPr="00B26BC7">
              <w:rPr>
                <w:b/>
              </w:rPr>
              <w:t>Potpis</w:t>
            </w:r>
          </w:p>
        </w:tc>
      </w:tr>
      <w:tr w:rsidR="00967241" w14:paraId="17B8429A" w14:textId="77777777" w:rsidTr="00670AAD">
        <w:tc>
          <w:tcPr>
            <w:tcW w:w="1072" w:type="dxa"/>
            <w:vMerge/>
          </w:tcPr>
          <w:p w14:paraId="7B287B00" w14:textId="77777777" w:rsidR="00967241" w:rsidRDefault="00967241" w:rsidP="00435030">
            <w:pPr>
              <w:pStyle w:val="Bezproreda"/>
            </w:pPr>
          </w:p>
        </w:tc>
        <w:tc>
          <w:tcPr>
            <w:tcW w:w="1591" w:type="dxa"/>
            <w:vAlign w:val="center"/>
          </w:tcPr>
          <w:p w14:paraId="5B03A5E9" w14:textId="77777777" w:rsidR="00967241" w:rsidRPr="003C4BE9" w:rsidRDefault="00967241" w:rsidP="00435030">
            <w:pPr>
              <w:pStyle w:val="Bezproreda"/>
              <w:jc w:val="center"/>
              <w:rPr>
                <w:b/>
              </w:rPr>
            </w:pPr>
            <w:r w:rsidRPr="003C4BE9">
              <w:rPr>
                <w:b/>
              </w:rPr>
              <w:t>6h</w:t>
            </w:r>
          </w:p>
        </w:tc>
        <w:tc>
          <w:tcPr>
            <w:tcW w:w="2403" w:type="dxa"/>
            <w:vAlign w:val="center"/>
          </w:tcPr>
          <w:p w14:paraId="3600BFAD" w14:textId="77777777" w:rsidR="00967241" w:rsidRPr="003C4BE9" w:rsidRDefault="00967241" w:rsidP="00435030">
            <w:pPr>
              <w:pStyle w:val="Bezproreda"/>
              <w:rPr>
                <w:b/>
              </w:rPr>
            </w:pPr>
          </w:p>
        </w:tc>
        <w:tc>
          <w:tcPr>
            <w:tcW w:w="1606" w:type="dxa"/>
            <w:vAlign w:val="center"/>
          </w:tcPr>
          <w:p w14:paraId="55C61621" w14:textId="77777777" w:rsidR="00967241" w:rsidRPr="003C4BE9" w:rsidRDefault="00967241" w:rsidP="00435030">
            <w:pPr>
              <w:pStyle w:val="Bezproreda"/>
              <w:jc w:val="center"/>
              <w:rPr>
                <w:b/>
              </w:rPr>
            </w:pPr>
            <w:r w:rsidRPr="003C4BE9">
              <w:rPr>
                <w:b/>
              </w:rPr>
              <w:t>6h</w:t>
            </w:r>
          </w:p>
        </w:tc>
        <w:tc>
          <w:tcPr>
            <w:tcW w:w="2389" w:type="dxa"/>
            <w:vAlign w:val="center"/>
          </w:tcPr>
          <w:p w14:paraId="2B4BD85D" w14:textId="77777777" w:rsidR="00967241" w:rsidRDefault="00967241" w:rsidP="00435030">
            <w:pPr>
              <w:pStyle w:val="Bezproreda"/>
            </w:pPr>
          </w:p>
        </w:tc>
      </w:tr>
      <w:tr w:rsidR="00967241" w14:paraId="0A5149E3" w14:textId="77777777" w:rsidTr="00670AAD">
        <w:tc>
          <w:tcPr>
            <w:tcW w:w="1072" w:type="dxa"/>
            <w:vMerge/>
          </w:tcPr>
          <w:p w14:paraId="12DFC71E" w14:textId="77777777" w:rsidR="00967241" w:rsidRDefault="00967241" w:rsidP="00435030">
            <w:pPr>
              <w:pStyle w:val="Bezproreda"/>
            </w:pPr>
          </w:p>
        </w:tc>
        <w:tc>
          <w:tcPr>
            <w:tcW w:w="1591" w:type="dxa"/>
            <w:vAlign w:val="center"/>
          </w:tcPr>
          <w:p w14:paraId="2DE69414" w14:textId="77777777" w:rsidR="00967241" w:rsidRPr="003C4BE9" w:rsidRDefault="00967241" w:rsidP="00435030">
            <w:pPr>
              <w:pStyle w:val="Bezproreda"/>
              <w:jc w:val="center"/>
              <w:rPr>
                <w:b/>
              </w:rPr>
            </w:pPr>
            <w:r w:rsidRPr="003C4BE9">
              <w:rPr>
                <w:b/>
              </w:rPr>
              <w:t>9h</w:t>
            </w:r>
          </w:p>
        </w:tc>
        <w:tc>
          <w:tcPr>
            <w:tcW w:w="2403" w:type="dxa"/>
            <w:vAlign w:val="center"/>
          </w:tcPr>
          <w:p w14:paraId="01CB965D" w14:textId="77777777" w:rsidR="00967241" w:rsidRPr="003C4BE9" w:rsidRDefault="00967241" w:rsidP="00435030">
            <w:pPr>
              <w:pStyle w:val="Bezproreda"/>
              <w:rPr>
                <w:b/>
              </w:rPr>
            </w:pPr>
          </w:p>
        </w:tc>
        <w:tc>
          <w:tcPr>
            <w:tcW w:w="1606" w:type="dxa"/>
            <w:vAlign w:val="center"/>
          </w:tcPr>
          <w:p w14:paraId="7A54321E" w14:textId="77777777" w:rsidR="00967241" w:rsidRPr="003C4BE9" w:rsidRDefault="00967241" w:rsidP="00435030">
            <w:pPr>
              <w:pStyle w:val="Bezproreda"/>
              <w:jc w:val="center"/>
              <w:rPr>
                <w:b/>
              </w:rPr>
            </w:pPr>
            <w:r w:rsidRPr="003C4BE9">
              <w:rPr>
                <w:b/>
              </w:rPr>
              <w:t>8h</w:t>
            </w:r>
          </w:p>
        </w:tc>
        <w:tc>
          <w:tcPr>
            <w:tcW w:w="2389" w:type="dxa"/>
            <w:vAlign w:val="center"/>
          </w:tcPr>
          <w:p w14:paraId="0B139BEB" w14:textId="77777777" w:rsidR="00967241" w:rsidRDefault="00967241" w:rsidP="00435030">
            <w:pPr>
              <w:pStyle w:val="Bezproreda"/>
            </w:pPr>
          </w:p>
        </w:tc>
      </w:tr>
      <w:tr w:rsidR="00967241" w14:paraId="7B6A5995" w14:textId="77777777" w:rsidTr="00670AAD">
        <w:tc>
          <w:tcPr>
            <w:tcW w:w="1072" w:type="dxa"/>
            <w:vMerge/>
          </w:tcPr>
          <w:p w14:paraId="6B8C2FD3" w14:textId="77777777" w:rsidR="00967241" w:rsidRDefault="00967241" w:rsidP="00435030">
            <w:pPr>
              <w:pStyle w:val="Bezproreda"/>
            </w:pPr>
          </w:p>
        </w:tc>
        <w:tc>
          <w:tcPr>
            <w:tcW w:w="1591" w:type="dxa"/>
            <w:vAlign w:val="center"/>
          </w:tcPr>
          <w:p w14:paraId="7C13B1DA" w14:textId="77777777" w:rsidR="00967241" w:rsidRPr="003C4BE9" w:rsidRDefault="00967241" w:rsidP="00435030">
            <w:pPr>
              <w:pStyle w:val="Bezproreda"/>
              <w:jc w:val="center"/>
              <w:rPr>
                <w:b/>
              </w:rPr>
            </w:pPr>
            <w:r w:rsidRPr="003C4BE9">
              <w:rPr>
                <w:b/>
              </w:rPr>
              <w:t>12h</w:t>
            </w:r>
          </w:p>
        </w:tc>
        <w:tc>
          <w:tcPr>
            <w:tcW w:w="2403" w:type="dxa"/>
            <w:vAlign w:val="center"/>
          </w:tcPr>
          <w:p w14:paraId="1A9AF04F" w14:textId="77777777" w:rsidR="00967241" w:rsidRPr="003C4BE9" w:rsidRDefault="00967241" w:rsidP="00435030">
            <w:pPr>
              <w:pStyle w:val="Bezproreda"/>
              <w:rPr>
                <w:b/>
              </w:rPr>
            </w:pPr>
          </w:p>
        </w:tc>
        <w:tc>
          <w:tcPr>
            <w:tcW w:w="1606" w:type="dxa"/>
            <w:vAlign w:val="center"/>
          </w:tcPr>
          <w:p w14:paraId="4501C0C5" w14:textId="77777777" w:rsidR="00967241" w:rsidRPr="003C4BE9" w:rsidRDefault="00967241" w:rsidP="00435030">
            <w:pPr>
              <w:pStyle w:val="Bezproreda"/>
              <w:jc w:val="center"/>
              <w:rPr>
                <w:b/>
              </w:rPr>
            </w:pPr>
            <w:r w:rsidRPr="003C4BE9">
              <w:rPr>
                <w:b/>
              </w:rPr>
              <w:t>10h</w:t>
            </w:r>
          </w:p>
        </w:tc>
        <w:tc>
          <w:tcPr>
            <w:tcW w:w="2389" w:type="dxa"/>
            <w:vAlign w:val="center"/>
          </w:tcPr>
          <w:p w14:paraId="6F4D16A3" w14:textId="77777777" w:rsidR="00967241" w:rsidRDefault="00967241" w:rsidP="00435030">
            <w:pPr>
              <w:pStyle w:val="Bezproreda"/>
            </w:pPr>
          </w:p>
        </w:tc>
      </w:tr>
      <w:tr w:rsidR="00967241" w14:paraId="24D1EB36" w14:textId="77777777" w:rsidTr="00670AAD">
        <w:tc>
          <w:tcPr>
            <w:tcW w:w="1072" w:type="dxa"/>
            <w:vMerge/>
          </w:tcPr>
          <w:p w14:paraId="39FB9866" w14:textId="77777777" w:rsidR="00967241" w:rsidRDefault="00967241" w:rsidP="00435030">
            <w:pPr>
              <w:pStyle w:val="Bezproreda"/>
            </w:pPr>
          </w:p>
        </w:tc>
        <w:tc>
          <w:tcPr>
            <w:tcW w:w="1591" w:type="dxa"/>
            <w:vAlign w:val="center"/>
          </w:tcPr>
          <w:p w14:paraId="041250DB" w14:textId="77777777" w:rsidR="00967241" w:rsidRPr="003C4BE9" w:rsidRDefault="00967241" w:rsidP="00435030">
            <w:pPr>
              <w:pStyle w:val="Bezproreda"/>
              <w:jc w:val="center"/>
              <w:rPr>
                <w:b/>
              </w:rPr>
            </w:pPr>
            <w:r w:rsidRPr="003C4BE9">
              <w:rPr>
                <w:b/>
              </w:rPr>
              <w:t>15h</w:t>
            </w:r>
          </w:p>
        </w:tc>
        <w:tc>
          <w:tcPr>
            <w:tcW w:w="2403" w:type="dxa"/>
            <w:vAlign w:val="center"/>
          </w:tcPr>
          <w:p w14:paraId="4DB4A631" w14:textId="77777777" w:rsidR="00967241" w:rsidRPr="003C4BE9" w:rsidRDefault="00967241" w:rsidP="00435030">
            <w:pPr>
              <w:pStyle w:val="Bezproreda"/>
              <w:rPr>
                <w:b/>
              </w:rPr>
            </w:pPr>
          </w:p>
        </w:tc>
        <w:tc>
          <w:tcPr>
            <w:tcW w:w="1606" w:type="dxa"/>
            <w:vAlign w:val="center"/>
          </w:tcPr>
          <w:p w14:paraId="26588E54" w14:textId="77777777" w:rsidR="00967241" w:rsidRPr="003C4BE9" w:rsidRDefault="00967241" w:rsidP="00435030">
            <w:pPr>
              <w:pStyle w:val="Bezproreda"/>
              <w:jc w:val="center"/>
              <w:rPr>
                <w:b/>
              </w:rPr>
            </w:pPr>
            <w:r w:rsidRPr="003C4BE9">
              <w:rPr>
                <w:b/>
              </w:rPr>
              <w:t>12h</w:t>
            </w:r>
          </w:p>
        </w:tc>
        <w:tc>
          <w:tcPr>
            <w:tcW w:w="2389" w:type="dxa"/>
            <w:vAlign w:val="center"/>
          </w:tcPr>
          <w:p w14:paraId="2E58EEE7" w14:textId="77777777" w:rsidR="00967241" w:rsidRDefault="00967241" w:rsidP="00435030">
            <w:pPr>
              <w:pStyle w:val="Bezproreda"/>
            </w:pPr>
          </w:p>
        </w:tc>
      </w:tr>
      <w:tr w:rsidR="00967241" w14:paraId="1A895AF1" w14:textId="77777777" w:rsidTr="00670AAD">
        <w:tc>
          <w:tcPr>
            <w:tcW w:w="1072" w:type="dxa"/>
            <w:vMerge/>
          </w:tcPr>
          <w:p w14:paraId="2439418C" w14:textId="77777777" w:rsidR="00967241" w:rsidRDefault="00967241" w:rsidP="00435030">
            <w:pPr>
              <w:pStyle w:val="Bezproreda"/>
            </w:pPr>
          </w:p>
        </w:tc>
        <w:tc>
          <w:tcPr>
            <w:tcW w:w="1591" w:type="dxa"/>
            <w:vAlign w:val="center"/>
          </w:tcPr>
          <w:p w14:paraId="439463E9" w14:textId="77777777" w:rsidR="00967241" w:rsidRPr="003C4BE9" w:rsidRDefault="00967241" w:rsidP="00435030">
            <w:pPr>
              <w:pStyle w:val="Bezproreda"/>
              <w:jc w:val="center"/>
              <w:rPr>
                <w:b/>
              </w:rPr>
            </w:pPr>
            <w:r w:rsidRPr="003C4BE9">
              <w:rPr>
                <w:b/>
              </w:rPr>
              <w:t>18h</w:t>
            </w:r>
          </w:p>
        </w:tc>
        <w:tc>
          <w:tcPr>
            <w:tcW w:w="2403" w:type="dxa"/>
            <w:vAlign w:val="center"/>
          </w:tcPr>
          <w:p w14:paraId="2EC9C97F" w14:textId="77777777" w:rsidR="00967241" w:rsidRPr="003C4BE9" w:rsidRDefault="00967241" w:rsidP="00435030">
            <w:pPr>
              <w:pStyle w:val="Bezproreda"/>
              <w:rPr>
                <w:b/>
              </w:rPr>
            </w:pPr>
          </w:p>
        </w:tc>
        <w:tc>
          <w:tcPr>
            <w:tcW w:w="1606" w:type="dxa"/>
            <w:vAlign w:val="center"/>
          </w:tcPr>
          <w:p w14:paraId="0E43DD8A" w14:textId="77777777" w:rsidR="00967241" w:rsidRPr="003C4BE9" w:rsidRDefault="00967241" w:rsidP="00435030">
            <w:pPr>
              <w:pStyle w:val="Bezproreda"/>
              <w:jc w:val="center"/>
              <w:rPr>
                <w:b/>
              </w:rPr>
            </w:pPr>
            <w:r w:rsidRPr="003C4BE9">
              <w:rPr>
                <w:b/>
              </w:rPr>
              <w:t>14h</w:t>
            </w:r>
          </w:p>
        </w:tc>
        <w:tc>
          <w:tcPr>
            <w:tcW w:w="2389" w:type="dxa"/>
            <w:vAlign w:val="center"/>
          </w:tcPr>
          <w:p w14:paraId="5C96A6C9" w14:textId="77777777" w:rsidR="00967241" w:rsidRDefault="00967241" w:rsidP="00435030">
            <w:pPr>
              <w:pStyle w:val="Bezproreda"/>
            </w:pPr>
          </w:p>
        </w:tc>
      </w:tr>
      <w:tr w:rsidR="00967241" w14:paraId="46D2DD20" w14:textId="77777777" w:rsidTr="00670AAD">
        <w:tc>
          <w:tcPr>
            <w:tcW w:w="1072" w:type="dxa"/>
            <w:vMerge/>
          </w:tcPr>
          <w:p w14:paraId="227294F0" w14:textId="77777777" w:rsidR="00967241" w:rsidRDefault="00967241" w:rsidP="00435030">
            <w:pPr>
              <w:pStyle w:val="Bezproreda"/>
            </w:pPr>
          </w:p>
        </w:tc>
        <w:tc>
          <w:tcPr>
            <w:tcW w:w="1591" w:type="dxa"/>
            <w:vAlign w:val="center"/>
          </w:tcPr>
          <w:p w14:paraId="20C8764F" w14:textId="77777777" w:rsidR="00967241" w:rsidRPr="003C4BE9" w:rsidRDefault="00967241" w:rsidP="00435030">
            <w:pPr>
              <w:pStyle w:val="Bezproreda"/>
              <w:rPr>
                <w:b/>
              </w:rPr>
            </w:pPr>
          </w:p>
        </w:tc>
        <w:tc>
          <w:tcPr>
            <w:tcW w:w="2403" w:type="dxa"/>
            <w:vAlign w:val="center"/>
          </w:tcPr>
          <w:p w14:paraId="456F743D" w14:textId="77777777" w:rsidR="00967241" w:rsidRPr="003C4BE9" w:rsidRDefault="00967241" w:rsidP="00435030">
            <w:pPr>
              <w:pStyle w:val="Bezproreda"/>
              <w:rPr>
                <w:b/>
              </w:rPr>
            </w:pPr>
          </w:p>
        </w:tc>
        <w:tc>
          <w:tcPr>
            <w:tcW w:w="1606" w:type="dxa"/>
            <w:vAlign w:val="center"/>
          </w:tcPr>
          <w:p w14:paraId="5FCB2332" w14:textId="77777777" w:rsidR="00967241" w:rsidRPr="003C4BE9" w:rsidRDefault="00967241" w:rsidP="00435030">
            <w:pPr>
              <w:pStyle w:val="Bezproreda"/>
              <w:jc w:val="center"/>
              <w:rPr>
                <w:b/>
              </w:rPr>
            </w:pPr>
            <w:r w:rsidRPr="003C4BE9">
              <w:rPr>
                <w:b/>
              </w:rPr>
              <w:t>16h</w:t>
            </w:r>
          </w:p>
        </w:tc>
        <w:tc>
          <w:tcPr>
            <w:tcW w:w="2389" w:type="dxa"/>
            <w:vAlign w:val="center"/>
          </w:tcPr>
          <w:p w14:paraId="0F12299B" w14:textId="77777777" w:rsidR="00967241" w:rsidRDefault="00967241" w:rsidP="00435030">
            <w:pPr>
              <w:pStyle w:val="Bezproreda"/>
            </w:pPr>
          </w:p>
        </w:tc>
      </w:tr>
      <w:tr w:rsidR="00967241" w14:paraId="69498330" w14:textId="77777777" w:rsidTr="00670AAD">
        <w:tc>
          <w:tcPr>
            <w:tcW w:w="1072" w:type="dxa"/>
            <w:vMerge/>
          </w:tcPr>
          <w:p w14:paraId="2279E8D9" w14:textId="77777777" w:rsidR="00967241" w:rsidRDefault="00967241" w:rsidP="00435030">
            <w:pPr>
              <w:pStyle w:val="Bezproreda"/>
            </w:pPr>
          </w:p>
        </w:tc>
        <w:tc>
          <w:tcPr>
            <w:tcW w:w="1591" w:type="dxa"/>
            <w:vAlign w:val="center"/>
          </w:tcPr>
          <w:p w14:paraId="39E6869A" w14:textId="77777777" w:rsidR="00967241" w:rsidRPr="003C4BE9" w:rsidRDefault="00967241" w:rsidP="00435030">
            <w:pPr>
              <w:pStyle w:val="Bezproreda"/>
              <w:rPr>
                <w:b/>
              </w:rPr>
            </w:pPr>
          </w:p>
        </w:tc>
        <w:tc>
          <w:tcPr>
            <w:tcW w:w="2403" w:type="dxa"/>
            <w:vAlign w:val="center"/>
          </w:tcPr>
          <w:p w14:paraId="5BC69D82" w14:textId="77777777" w:rsidR="00967241" w:rsidRPr="003C4BE9" w:rsidRDefault="00967241" w:rsidP="00435030">
            <w:pPr>
              <w:pStyle w:val="Bezproreda"/>
              <w:rPr>
                <w:b/>
              </w:rPr>
            </w:pPr>
          </w:p>
        </w:tc>
        <w:tc>
          <w:tcPr>
            <w:tcW w:w="1606" w:type="dxa"/>
            <w:vAlign w:val="center"/>
          </w:tcPr>
          <w:p w14:paraId="6D955CB7" w14:textId="77777777" w:rsidR="00967241" w:rsidRPr="003C4BE9" w:rsidRDefault="00967241" w:rsidP="00435030">
            <w:pPr>
              <w:pStyle w:val="Bezproreda"/>
              <w:jc w:val="center"/>
              <w:rPr>
                <w:b/>
              </w:rPr>
            </w:pPr>
            <w:r w:rsidRPr="003C4BE9">
              <w:rPr>
                <w:b/>
              </w:rPr>
              <w:t>18h</w:t>
            </w:r>
          </w:p>
        </w:tc>
        <w:tc>
          <w:tcPr>
            <w:tcW w:w="2389" w:type="dxa"/>
            <w:vAlign w:val="center"/>
          </w:tcPr>
          <w:p w14:paraId="1612C62E" w14:textId="77777777" w:rsidR="00967241" w:rsidRDefault="00967241" w:rsidP="00435030">
            <w:pPr>
              <w:pStyle w:val="Bezproreda"/>
            </w:pPr>
          </w:p>
        </w:tc>
      </w:tr>
      <w:tr w:rsidR="00967241" w14:paraId="6CBA1CE7" w14:textId="77777777" w:rsidTr="00670AAD">
        <w:tc>
          <w:tcPr>
            <w:tcW w:w="1072" w:type="dxa"/>
            <w:vMerge w:val="restart"/>
          </w:tcPr>
          <w:p w14:paraId="443AB648" w14:textId="77777777" w:rsidR="00967241" w:rsidRDefault="00967241" w:rsidP="00435030">
            <w:pPr>
              <w:pStyle w:val="Bezproreda"/>
            </w:pPr>
          </w:p>
        </w:tc>
        <w:tc>
          <w:tcPr>
            <w:tcW w:w="1591" w:type="dxa"/>
            <w:shd w:val="clear" w:color="auto" w:fill="DBDBDB" w:themeFill="accent6" w:themeFillTint="33"/>
            <w:vAlign w:val="center"/>
          </w:tcPr>
          <w:p w14:paraId="1B6FCCF0" w14:textId="77777777" w:rsidR="00967241" w:rsidRPr="003C4BE9" w:rsidRDefault="00967241" w:rsidP="00435030">
            <w:pPr>
              <w:pStyle w:val="Bezproreda"/>
              <w:jc w:val="center"/>
              <w:rPr>
                <w:b/>
              </w:rPr>
            </w:pPr>
            <w:r w:rsidRPr="003C4BE9">
              <w:rPr>
                <w:b/>
              </w:rPr>
              <w:t xml:space="preserve">Vrijeme </w:t>
            </w:r>
          </w:p>
        </w:tc>
        <w:tc>
          <w:tcPr>
            <w:tcW w:w="2403" w:type="dxa"/>
            <w:shd w:val="clear" w:color="auto" w:fill="DBDBDB" w:themeFill="accent6" w:themeFillTint="33"/>
            <w:vAlign w:val="center"/>
          </w:tcPr>
          <w:p w14:paraId="2B15D26E" w14:textId="77777777" w:rsidR="00967241" w:rsidRPr="003C4BE9" w:rsidRDefault="00967241" w:rsidP="00435030">
            <w:pPr>
              <w:pStyle w:val="Bezproreda"/>
              <w:jc w:val="center"/>
              <w:rPr>
                <w:b/>
              </w:rPr>
            </w:pPr>
            <w:r w:rsidRPr="003C4BE9">
              <w:rPr>
                <w:b/>
              </w:rPr>
              <w:t>Potpis</w:t>
            </w:r>
          </w:p>
        </w:tc>
        <w:tc>
          <w:tcPr>
            <w:tcW w:w="1606" w:type="dxa"/>
            <w:shd w:val="clear" w:color="auto" w:fill="DBDBDB" w:themeFill="accent6" w:themeFillTint="33"/>
            <w:vAlign w:val="center"/>
          </w:tcPr>
          <w:p w14:paraId="7F36851F" w14:textId="77777777" w:rsidR="00967241" w:rsidRPr="003C4BE9" w:rsidRDefault="00967241" w:rsidP="00435030">
            <w:pPr>
              <w:pStyle w:val="Bezproreda"/>
              <w:jc w:val="center"/>
              <w:rPr>
                <w:b/>
              </w:rPr>
            </w:pPr>
            <w:r w:rsidRPr="003C4BE9">
              <w:rPr>
                <w:b/>
              </w:rPr>
              <w:t xml:space="preserve">Vrijeme </w:t>
            </w:r>
          </w:p>
        </w:tc>
        <w:tc>
          <w:tcPr>
            <w:tcW w:w="2389" w:type="dxa"/>
            <w:shd w:val="clear" w:color="auto" w:fill="DBDBDB" w:themeFill="accent6" w:themeFillTint="33"/>
            <w:vAlign w:val="center"/>
          </w:tcPr>
          <w:p w14:paraId="699DFB2F" w14:textId="77777777" w:rsidR="00967241" w:rsidRPr="003C4BE9" w:rsidRDefault="00967241" w:rsidP="00435030">
            <w:pPr>
              <w:pStyle w:val="Bezproreda"/>
              <w:jc w:val="center"/>
              <w:rPr>
                <w:b/>
              </w:rPr>
            </w:pPr>
            <w:r w:rsidRPr="003C4BE9">
              <w:rPr>
                <w:b/>
              </w:rPr>
              <w:t>Potpis</w:t>
            </w:r>
          </w:p>
        </w:tc>
      </w:tr>
      <w:tr w:rsidR="00967241" w14:paraId="09BADB60" w14:textId="77777777" w:rsidTr="00670AAD">
        <w:tc>
          <w:tcPr>
            <w:tcW w:w="1072" w:type="dxa"/>
            <w:vMerge/>
          </w:tcPr>
          <w:p w14:paraId="3AF3BA29" w14:textId="77777777" w:rsidR="00967241" w:rsidRDefault="00967241" w:rsidP="00435030">
            <w:pPr>
              <w:pStyle w:val="Bezproreda"/>
            </w:pPr>
          </w:p>
        </w:tc>
        <w:tc>
          <w:tcPr>
            <w:tcW w:w="1591" w:type="dxa"/>
            <w:vAlign w:val="center"/>
          </w:tcPr>
          <w:p w14:paraId="333994A2" w14:textId="77777777" w:rsidR="00967241" w:rsidRPr="003C4BE9" w:rsidRDefault="00967241" w:rsidP="00435030">
            <w:pPr>
              <w:pStyle w:val="Bezproreda"/>
              <w:jc w:val="center"/>
              <w:rPr>
                <w:b/>
              </w:rPr>
            </w:pPr>
            <w:r w:rsidRPr="003C4BE9">
              <w:rPr>
                <w:b/>
              </w:rPr>
              <w:t>6h</w:t>
            </w:r>
          </w:p>
        </w:tc>
        <w:tc>
          <w:tcPr>
            <w:tcW w:w="2403" w:type="dxa"/>
            <w:vAlign w:val="center"/>
          </w:tcPr>
          <w:p w14:paraId="4307C73E" w14:textId="77777777" w:rsidR="00967241" w:rsidRPr="003C4BE9" w:rsidRDefault="00967241" w:rsidP="00435030">
            <w:pPr>
              <w:pStyle w:val="Bezproreda"/>
              <w:rPr>
                <w:b/>
              </w:rPr>
            </w:pPr>
          </w:p>
        </w:tc>
        <w:tc>
          <w:tcPr>
            <w:tcW w:w="1606" w:type="dxa"/>
            <w:vAlign w:val="center"/>
          </w:tcPr>
          <w:p w14:paraId="1C737ECD" w14:textId="77777777" w:rsidR="00967241" w:rsidRPr="003C4BE9" w:rsidRDefault="00967241" w:rsidP="00435030">
            <w:pPr>
              <w:pStyle w:val="Bezproreda"/>
              <w:jc w:val="center"/>
              <w:rPr>
                <w:b/>
              </w:rPr>
            </w:pPr>
            <w:r w:rsidRPr="003C4BE9">
              <w:rPr>
                <w:b/>
              </w:rPr>
              <w:t>6h</w:t>
            </w:r>
          </w:p>
        </w:tc>
        <w:tc>
          <w:tcPr>
            <w:tcW w:w="2389" w:type="dxa"/>
            <w:vAlign w:val="center"/>
          </w:tcPr>
          <w:p w14:paraId="15D439D2" w14:textId="77777777" w:rsidR="00967241" w:rsidRDefault="00967241" w:rsidP="00435030">
            <w:pPr>
              <w:pStyle w:val="Bezproreda"/>
            </w:pPr>
          </w:p>
        </w:tc>
      </w:tr>
      <w:tr w:rsidR="00967241" w14:paraId="4DB03044" w14:textId="77777777" w:rsidTr="00670AAD">
        <w:tc>
          <w:tcPr>
            <w:tcW w:w="1072" w:type="dxa"/>
            <w:vMerge/>
          </w:tcPr>
          <w:p w14:paraId="607E9A2F" w14:textId="77777777" w:rsidR="00967241" w:rsidRDefault="00967241" w:rsidP="00435030">
            <w:pPr>
              <w:pStyle w:val="Bezproreda"/>
            </w:pPr>
          </w:p>
        </w:tc>
        <w:tc>
          <w:tcPr>
            <w:tcW w:w="1591" w:type="dxa"/>
            <w:vAlign w:val="center"/>
          </w:tcPr>
          <w:p w14:paraId="73EDF2A2" w14:textId="77777777" w:rsidR="00967241" w:rsidRPr="003C4BE9" w:rsidRDefault="00967241" w:rsidP="00435030">
            <w:pPr>
              <w:pStyle w:val="Bezproreda"/>
              <w:jc w:val="center"/>
              <w:rPr>
                <w:b/>
              </w:rPr>
            </w:pPr>
            <w:r w:rsidRPr="003C4BE9">
              <w:rPr>
                <w:b/>
              </w:rPr>
              <w:t>9h</w:t>
            </w:r>
          </w:p>
        </w:tc>
        <w:tc>
          <w:tcPr>
            <w:tcW w:w="2403" w:type="dxa"/>
            <w:vAlign w:val="center"/>
          </w:tcPr>
          <w:p w14:paraId="0A8230D5" w14:textId="77777777" w:rsidR="00967241" w:rsidRPr="003C4BE9" w:rsidRDefault="00967241" w:rsidP="00435030">
            <w:pPr>
              <w:pStyle w:val="Bezproreda"/>
              <w:rPr>
                <w:b/>
              </w:rPr>
            </w:pPr>
          </w:p>
        </w:tc>
        <w:tc>
          <w:tcPr>
            <w:tcW w:w="1606" w:type="dxa"/>
            <w:vAlign w:val="center"/>
          </w:tcPr>
          <w:p w14:paraId="3F981825" w14:textId="77777777" w:rsidR="00967241" w:rsidRPr="003C4BE9" w:rsidRDefault="00967241" w:rsidP="00435030">
            <w:pPr>
              <w:pStyle w:val="Bezproreda"/>
              <w:jc w:val="center"/>
              <w:rPr>
                <w:b/>
              </w:rPr>
            </w:pPr>
            <w:r w:rsidRPr="003C4BE9">
              <w:rPr>
                <w:b/>
              </w:rPr>
              <w:t>8h</w:t>
            </w:r>
          </w:p>
        </w:tc>
        <w:tc>
          <w:tcPr>
            <w:tcW w:w="2389" w:type="dxa"/>
            <w:vAlign w:val="center"/>
          </w:tcPr>
          <w:p w14:paraId="48E32932" w14:textId="77777777" w:rsidR="00967241" w:rsidRDefault="00967241" w:rsidP="00435030">
            <w:pPr>
              <w:pStyle w:val="Bezproreda"/>
            </w:pPr>
          </w:p>
        </w:tc>
      </w:tr>
      <w:tr w:rsidR="00967241" w14:paraId="38A3834A" w14:textId="77777777" w:rsidTr="00670AAD">
        <w:tc>
          <w:tcPr>
            <w:tcW w:w="1072" w:type="dxa"/>
            <w:vMerge/>
          </w:tcPr>
          <w:p w14:paraId="7B387704" w14:textId="77777777" w:rsidR="00967241" w:rsidRDefault="00967241" w:rsidP="00435030">
            <w:pPr>
              <w:pStyle w:val="Bezproreda"/>
            </w:pPr>
          </w:p>
        </w:tc>
        <w:tc>
          <w:tcPr>
            <w:tcW w:w="1591" w:type="dxa"/>
            <w:vAlign w:val="center"/>
          </w:tcPr>
          <w:p w14:paraId="403ADE3F" w14:textId="77777777" w:rsidR="00967241" w:rsidRPr="003C4BE9" w:rsidRDefault="00967241" w:rsidP="00435030">
            <w:pPr>
              <w:pStyle w:val="Bezproreda"/>
              <w:jc w:val="center"/>
              <w:rPr>
                <w:b/>
              </w:rPr>
            </w:pPr>
            <w:r w:rsidRPr="003C4BE9">
              <w:rPr>
                <w:b/>
              </w:rPr>
              <w:t>12h</w:t>
            </w:r>
          </w:p>
        </w:tc>
        <w:tc>
          <w:tcPr>
            <w:tcW w:w="2403" w:type="dxa"/>
            <w:vAlign w:val="center"/>
          </w:tcPr>
          <w:p w14:paraId="2D6CF23A" w14:textId="77777777" w:rsidR="00967241" w:rsidRPr="003C4BE9" w:rsidRDefault="00967241" w:rsidP="00435030">
            <w:pPr>
              <w:pStyle w:val="Bezproreda"/>
              <w:rPr>
                <w:b/>
              </w:rPr>
            </w:pPr>
          </w:p>
        </w:tc>
        <w:tc>
          <w:tcPr>
            <w:tcW w:w="1606" w:type="dxa"/>
            <w:vAlign w:val="center"/>
          </w:tcPr>
          <w:p w14:paraId="47955EA8" w14:textId="77777777" w:rsidR="00967241" w:rsidRPr="003C4BE9" w:rsidRDefault="00967241" w:rsidP="00435030">
            <w:pPr>
              <w:pStyle w:val="Bezproreda"/>
              <w:jc w:val="center"/>
              <w:rPr>
                <w:b/>
              </w:rPr>
            </w:pPr>
            <w:r w:rsidRPr="003C4BE9">
              <w:rPr>
                <w:b/>
              </w:rPr>
              <w:t>10h</w:t>
            </w:r>
          </w:p>
        </w:tc>
        <w:tc>
          <w:tcPr>
            <w:tcW w:w="2389" w:type="dxa"/>
            <w:vAlign w:val="center"/>
          </w:tcPr>
          <w:p w14:paraId="485D26BA" w14:textId="77777777" w:rsidR="00967241" w:rsidRDefault="00967241" w:rsidP="00435030">
            <w:pPr>
              <w:pStyle w:val="Bezproreda"/>
            </w:pPr>
          </w:p>
        </w:tc>
      </w:tr>
      <w:tr w:rsidR="00967241" w14:paraId="1AC7534E" w14:textId="77777777" w:rsidTr="00670AAD">
        <w:tc>
          <w:tcPr>
            <w:tcW w:w="1072" w:type="dxa"/>
            <w:vMerge/>
          </w:tcPr>
          <w:p w14:paraId="73F07FED" w14:textId="77777777" w:rsidR="00967241" w:rsidRDefault="00967241" w:rsidP="00435030">
            <w:pPr>
              <w:pStyle w:val="Bezproreda"/>
            </w:pPr>
          </w:p>
        </w:tc>
        <w:tc>
          <w:tcPr>
            <w:tcW w:w="1591" w:type="dxa"/>
            <w:vAlign w:val="center"/>
          </w:tcPr>
          <w:p w14:paraId="6C68A354" w14:textId="77777777" w:rsidR="00967241" w:rsidRPr="003C4BE9" w:rsidRDefault="00967241" w:rsidP="00435030">
            <w:pPr>
              <w:pStyle w:val="Bezproreda"/>
              <w:jc w:val="center"/>
              <w:rPr>
                <w:b/>
              </w:rPr>
            </w:pPr>
            <w:r w:rsidRPr="003C4BE9">
              <w:rPr>
                <w:b/>
              </w:rPr>
              <w:t>15h</w:t>
            </w:r>
          </w:p>
        </w:tc>
        <w:tc>
          <w:tcPr>
            <w:tcW w:w="2403" w:type="dxa"/>
            <w:vAlign w:val="center"/>
          </w:tcPr>
          <w:p w14:paraId="054EADA7" w14:textId="77777777" w:rsidR="00967241" w:rsidRPr="003C4BE9" w:rsidRDefault="00967241" w:rsidP="00435030">
            <w:pPr>
              <w:pStyle w:val="Bezproreda"/>
              <w:rPr>
                <w:b/>
              </w:rPr>
            </w:pPr>
          </w:p>
        </w:tc>
        <w:tc>
          <w:tcPr>
            <w:tcW w:w="1606" w:type="dxa"/>
            <w:vAlign w:val="center"/>
          </w:tcPr>
          <w:p w14:paraId="366894F1" w14:textId="77777777" w:rsidR="00967241" w:rsidRPr="003C4BE9" w:rsidRDefault="00967241" w:rsidP="00435030">
            <w:pPr>
              <w:pStyle w:val="Bezproreda"/>
              <w:jc w:val="center"/>
              <w:rPr>
                <w:b/>
              </w:rPr>
            </w:pPr>
            <w:r w:rsidRPr="003C4BE9">
              <w:rPr>
                <w:b/>
              </w:rPr>
              <w:t>12h</w:t>
            </w:r>
          </w:p>
        </w:tc>
        <w:tc>
          <w:tcPr>
            <w:tcW w:w="2389" w:type="dxa"/>
            <w:vAlign w:val="center"/>
          </w:tcPr>
          <w:p w14:paraId="6526C102" w14:textId="77777777" w:rsidR="00967241" w:rsidRDefault="00967241" w:rsidP="00435030">
            <w:pPr>
              <w:pStyle w:val="Bezproreda"/>
            </w:pPr>
          </w:p>
        </w:tc>
      </w:tr>
      <w:tr w:rsidR="00967241" w14:paraId="50D5621E" w14:textId="77777777" w:rsidTr="00670AAD">
        <w:tc>
          <w:tcPr>
            <w:tcW w:w="1072" w:type="dxa"/>
            <w:vMerge/>
          </w:tcPr>
          <w:p w14:paraId="6BD38830" w14:textId="77777777" w:rsidR="00967241" w:rsidRDefault="00967241" w:rsidP="00435030">
            <w:pPr>
              <w:pStyle w:val="Bezproreda"/>
            </w:pPr>
          </w:p>
        </w:tc>
        <w:tc>
          <w:tcPr>
            <w:tcW w:w="1591" w:type="dxa"/>
            <w:vAlign w:val="center"/>
          </w:tcPr>
          <w:p w14:paraId="2D1C83C3" w14:textId="77777777" w:rsidR="00967241" w:rsidRPr="003C4BE9" w:rsidRDefault="00967241" w:rsidP="00435030">
            <w:pPr>
              <w:pStyle w:val="Bezproreda"/>
              <w:jc w:val="center"/>
              <w:rPr>
                <w:b/>
              </w:rPr>
            </w:pPr>
            <w:r w:rsidRPr="003C4BE9">
              <w:rPr>
                <w:b/>
              </w:rPr>
              <w:t>18h</w:t>
            </w:r>
          </w:p>
        </w:tc>
        <w:tc>
          <w:tcPr>
            <w:tcW w:w="2403" w:type="dxa"/>
            <w:vAlign w:val="center"/>
          </w:tcPr>
          <w:p w14:paraId="39F7A017" w14:textId="77777777" w:rsidR="00967241" w:rsidRPr="003C4BE9" w:rsidRDefault="00967241" w:rsidP="00435030">
            <w:pPr>
              <w:pStyle w:val="Bezproreda"/>
              <w:rPr>
                <w:b/>
              </w:rPr>
            </w:pPr>
          </w:p>
        </w:tc>
        <w:tc>
          <w:tcPr>
            <w:tcW w:w="1606" w:type="dxa"/>
            <w:vAlign w:val="center"/>
          </w:tcPr>
          <w:p w14:paraId="6BC55A6F" w14:textId="77777777" w:rsidR="00967241" w:rsidRPr="003C4BE9" w:rsidRDefault="00967241" w:rsidP="00435030">
            <w:pPr>
              <w:pStyle w:val="Bezproreda"/>
              <w:jc w:val="center"/>
              <w:rPr>
                <w:b/>
              </w:rPr>
            </w:pPr>
            <w:r w:rsidRPr="003C4BE9">
              <w:rPr>
                <w:b/>
              </w:rPr>
              <w:t>14h</w:t>
            </w:r>
          </w:p>
        </w:tc>
        <w:tc>
          <w:tcPr>
            <w:tcW w:w="2389" w:type="dxa"/>
            <w:vAlign w:val="center"/>
          </w:tcPr>
          <w:p w14:paraId="0D2B4A7D" w14:textId="77777777" w:rsidR="00967241" w:rsidRDefault="00967241" w:rsidP="00435030">
            <w:pPr>
              <w:pStyle w:val="Bezproreda"/>
            </w:pPr>
          </w:p>
        </w:tc>
      </w:tr>
      <w:tr w:rsidR="00967241" w14:paraId="60F401F0" w14:textId="77777777" w:rsidTr="00670AAD">
        <w:tc>
          <w:tcPr>
            <w:tcW w:w="1072" w:type="dxa"/>
            <w:vMerge/>
          </w:tcPr>
          <w:p w14:paraId="25220865" w14:textId="77777777" w:rsidR="00967241" w:rsidRDefault="00967241" w:rsidP="00435030">
            <w:pPr>
              <w:pStyle w:val="Bezproreda"/>
            </w:pPr>
          </w:p>
        </w:tc>
        <w:tc>
          <w:tcPr>
            <w:tcW w:w="1591" w:type="dxa"/>
            <w:vAlign w:val="center"/>
          </w:tcPr>
          <w:p w14:paraId="25A8C8F5" w14:textId="77777777" w:rsidR="00967241" w:rsidRPr="003C4BE9" w:rsidRDefault="00967241" w:rsidP="00435030">
            <w:pPr>
              <w:pStyle w:val="Bezproreda"/>
              <w:rPr>
                <w:b/>
              </w:rPr>
            </w:pPr>
          </w:p>
        </w:tc>
        <w:tc>
          <w:tcPr>
            <w:tcW w:w="2403" w:type="dxa"/>
            <w:vAlign w:val="center"/>
          </w:tcPr>
          <w:p w14:paraId="573236AB" w14:textId="77777777" w:rsidR="00967241" w:rsidRPr="003C4BE9" w:rsidRDefault="00967241" w:rsidP="00435030">
            <w:pPr>
              <w:pStyle w:val="Bezproreda"/>
              <w:rPr>
                <w:b/>
              </w:rPr>
            </w:pPr>
          </w:p>
        </w:tc>
        <w:tc>
          <w:tcPr>
            <w:tcW w:w="1606" w:type="dxa"/>
            <w:vAlign w:val="center"/>
          </w:tcPr>
          <w:p w14:paraId="3C682BE4" w14:textId="77777777" w:rsidR="00967241" w:rsidRPr="003C4BE9" w:rsidRDefault="00967241" w:rsidP="00435030">
            <w:pPr>
              <w:pStyle w:val="Bezproreda"/>
              <w:jc w:val="center"/>
              <w:rPr>
                <w:b/>
              </w:rPr>
            </w:pPr>
            <w:r w:rsidRPr="003C4BE9">
              <w:rPr>
                <w:b/>
              </w:rPr>
              <w:t>16h</w:t>
            </w:r>
          </w:p>
        </w:tc>
        <w:tc>
          <w:tcPr>
            <w:tcW w:w="2389" w:type="dxa"/>
            <w:vAlign w:val="center"/>
          </w:tcPr>
          <w:p w14:paraId="0368A7A4" w14:textId="77777777" w:rsidR="00967241" w:rsidRDefault="00967241" w:rsidP="00435030">
            <w:pPr>
              <w:pStyle w:val="Bezproreda"/>
            </w:pPr>
          </w:p>
        </w:tc>
      </w:tr>
      <w:tr w:rsidR="00967241" w14:paraId="2EC62C5C" w14:textId="77777777" w:rsidTr="00670AAD">
        <w:tc>
          <w:tcPr>
            <w:tcW w:w="1072" w:type="dxa"/>
            <w:vMerge/>
          </w:tcPr>
          <w:p w14:paraId="0BFB3958" w14:textId="77777777" w:rsidR="00967241" w:rsidRDefault="00967241" w:rsidP="00435030">
            <w:pPr>
              <w:pStyle w:val="Bezproreda"/>
            </w:pPr>
          </w:p>
        </w:tc>
        <w:tc>
          <w:tcPr>
            <w:tcW w:w="1591" w:type="dxa"/>
            <w:vAlign w:val="center"/>
          </w:tcPr>
          <w:p w14:paraId="3FD3A0B0" w14:textId="77777777" w:rsidR="00967241" w:rsidRPr="003C4BE9" w:rsidRDefault="00967241" w:rsidP="00435030">
            <w:pPr>
              <w:pStyle w:val="Bezproreda"/>
              <w:rPr>
                <w:b/>
              </w:rPr>
            </w:pPr>
          </w:p>
        </w:tc>
        <w:tc>
          <w:tcPr>
            <w:tcW w:w="2403" w:type="dxa"/>
            <w:vAlign w:val="center"/>
          </w:tcPr>
          <w:p w14:paraId="34C850DC" w14:textId="77777777" w:rsidR="00967241" w:rsidRPr="003C4BE9" w:rsidRDefault="00967241" w:rsidP="00435030">
            <w:pPr>
              <w:pStyle w:val="Bezproreda"/>
              <w:rPr>
                <w:b/>
              </w:rPr>
            </w:pPr>
          </w:p>
        </w:tc>
        <w:tc>
          <w:tcPr>
            <w:tcW w:w="1606" w:type="dxa"/>
            <w:vAlign w:val="center"/>
          </w:tcPr>
          <w:p w14:paraId="03D2E85C" w14:textId="77777777" w:rsidR="00967241" w:rsidRPr="003C4BE9" w:rsidRDefault="00967241" w:rsidP="00435030">
            <w:pPr>
              <w:pStyle w:val="Bezproreda"/>
              <w:jc w:val="center"/>
              <w:rPr>
                <w:b/>
              </w:rPr>
            </w:pPr>
            <w:r w:rsidRPr="003C4BE9">
              <w:rPr>
                <w:b/>
              </w:rPr>
              <w:t>18h</w:t>
            </w:r>
          </w:p>
        </w:tc>
        <w:tc>
          <w:tcPr>
            <w:tcW w:w="2389" w:type="dxa"/>
            <w:vAlign w:val="center"/>
          </w:tcPr>
          <w:p w14:paraId="4D28BC21" w14:textId="77777777" w:rsidR="00967241" w:rsidRDefault="00967241" w:rsidP="00435030">
            <w:pPr>
              <w:pStyle w:val="Bezproreda"/>
            </w:pPr>
          </w:p>
        </w:tc>
      </w:tr>
      <w:tr w:rsidR="00967241" w14:paraId="3DE14645" w14:textId="77777777" w:rsidTr="00670AAD">
        <w:tc>
          <w:tcPr>
            <w:tcW w:w="1072" w:type="dxa"/>
            <w:vMerge w:val="restart"/>
          </w:tcPr>
          <w:p w14:paraId="03A08E42" w14:textId="77777777" w:rsidR="00967241" w:rsidRDefault="00967241" w:rsidP="00435030">
            <w:pPr>
              <w:pStyle w:val="Bezproreda"/>
            </w:pPr>
          </w:p>
        </w:tc>
        <w:tc>
          <w:tcPr>
            <w:tcW w:w="1591" w:type="dxa"/>
            <w:shd w:val="clear" w:color="auto" w:fill="DBDBDB" w:themeFill="accent6" w:themeFillTint="33"/>
            <w:vAlign w:val="center"/>
          </w:tcPr>
          <w:p w14:paraId="417E1C5E" w14:textId="77777777" w:rsidR="00967241" w:rsidRPr="00B26BC7" w:rsidRDefault="00967241" w:rsidP="00435030">
            <w:pPr>
              <w:pStyle w:val="Bezproreda"/>
              <w:jc w:val="center"/>
              <w:rPr>
                <w:b/>
              </w:rPr>
            </w:pPr>
            <w:r w:rsidRPr="00B26BC7">
              <w:rPr>
                <w:b/>
              </w:rPr>
              <w:t xml:space="preserve">Vrijeme </w:t>
            </w:r>
          </w:p>
        </w:tc>
        <w:tc>
          <w:tcPr>
            <w:tcW w:w="2403" w:type="dxa"/>
            <w:shd w:val="clear" w:color="auto" w:fill="DBDBDB" w:themeFill="accent6" w:themeFillTint="33"/>
            <w:vAlign w:val="center"/>
          </w:tcPr>
          <w:p w14:paraId="1E132A4D" w14:textId="77777777" w:rsidR="00967241" w:rsidRPr="00B26BC7" w:rsidRDefault="00967241" w:rsidP="00435030">
            <w:pPr>
              <w:pStyle w:val="Bezproreda"/>
              <w:jc w:val="center"/>
              <w:rPr>
                <w:b/>
              </w:rPr>
            </w:pPr>
            <w:r w:rsidRPr="00B26BC7">
              <w:rPr>
                <w:b/>
              </w:rPr>
              <w:t>Potpis</w:t>
            </w:r>
          </w:p>
        </w:tc>
        <w:tc>
          <w:tcPr>
            <w:tcW w:w="1606" w:type="dxa"/>
            <w:shd w:val="clear" w:color="auto" w:fill="DBDBDB" w:themeFill="accent6" w:themeFillTint="33"/>
            <w:vAlign w:val="center"/>
          </w:tcPr>
          <w:p w14:paraId="604A91E1" w14:textId="77777777" w:rsidR="00967241" w:rsidRPr="00B26BC7" w:rsidRDefault="00967241" w:rsidP="00435030">
            <w:pPr>
              <w:pStyle w:val="Bezproreda"/>
              <w:jc w:val="center"/>
              <w:rPr>
                <w:b/>
              </w:rPr>
            </w:pPr>
            <w:r w:rsidRPr="00B26BC7">
              <w:rPr>
                <w:b/>
              </w:rPr>
              <w:t xml:space="preserve">Vrijeme </w:t>
            </w:r>
          </w:p>
        </w:tc>
        <w:tc>
          <w:tcPr>
            <w:tcW w:w="2389" w:type="dxa"/>
            <w:shd w:val="clear" w:color="auto" w:fill="DBDBDB" w:themeFill="accent6" w:themeFillTint="33"/>
            <w:vAlign w:val="center"/>
          </w:tcPr>
          <w:p w14:paraId="27CB50A3" w14:textId="77777777" w:rsidR="00967241" w:rsidRPr="00B26BC7" w:rsidRDefault="00967241" w:rsidP="00435030">
            <w:pPr>
              <w:pStyle w:val="Bezproreda"/>
              <w:jc w:val="center"/>
              <w:rPr>
                <w:b/>
              </w:rPr>
            </w:pPr>
            <w:r w:rsidRPr="00B26BC7">
              <w:rPr>
                <w:b/>
              </w:rPr>
              <w:t>Potpis</w:t>
            </w:r>
          </w:p>
        </w:tc>
      </w:tr>
      <w:tr w:rsidR="00967241" w14:paraId="7DADC603" w14:textId="77777777" w:rsidTr="00670AAD">
        <w:tc>
          <w:tcPr>
            <w:tcW w:w="1072" w:type="dxa"/>
            <w:vMerge/>
          </w:tcPr>
          <w:p w14:paraId="0651A2BB" w14:textId="77777777" w:rsidR="00967241" w:rsidRDefault="00967241" w:rsidP="00435030">
            <w:pPr>
              <w:pStyle w:val="Bezproreda"/>
            </w:pPr>
          </w:p>
        </w:tc>
        <w:tc>
          <w:tcPr>
            <w:tcW w:w="1591" w:type="dxa"/>
            <w:vAlign w:val="center"/>
          </w:tcPr>
          <w:p w14:paraId="04DC955D" w14:textId="77777777" w:rsidR="00967241" w:rsidRPr="003C4BE9" w:rsidRDefault="00967241" w:rsidP="00435030">
            <w:pPr>
              <w:pStyle w:val="Bezproreda"/>
              <w:jc w:val="center"/>
              <w:rPr>
                <w:b/>
              </w:rPr>
            </w:pPr>
            <w:r w:rsidRPr="003C4BE9">
              <w:rPr>
                <w:b/>
              </w:rPr>
              <w:t>6h</w:t>
            </w:r>
          </w:p>
        </w:tc>
        <w:tc>
          <w:tcPr>
            <w:tcW w:w="2403" w:type="dxa"/>
            <w:vAlign w:val="center"/>
          </w:tcPr>
          <w:p w14:paraId="1D5AB175" w14:textId="77777777" w:rsidR="00967241" w:rsidRPr="003C4BE9" w:rsidRDefault="00967241" w:rsidP="00435030">
            <w:pPr>
              <w:pStyle w:val="Bezproreda"/>
              <w:rPr>
                <w:b/>
              </w:rPr>
            </w:pPr>
          </w:p>
        </w:tc>
        <w:tc>
          <w:tcPr>
            <w:tcW w:w="1606" w:type="dxa"/>
            <w:vAlign w:val="center"/>
          </w:tcPr>
          <w:p w14:paraId="3B569079" w14:textId="77777777" w:rsidR="00967241" w:rsidRPr="003C4BE9" w:rsidRDefault="00967241" w:rsidP="00435030">
            <w:pPr>
              <w:pStyle w:val="Bezproreda"/>
              <w:jc w:val="center"/>
              <w:rPr>
                <w:b/>
              </w:rPr>
            </w:pPr>
            <w:r w:rsidRPr="003C4BE9">
              <w:rPr>
                <w:b/>
              </w:rPr>
              <w:t>6h</w:t>
            </w:r>
          </w:p>
        </w:tc>
        <w:tc>
          <w:tcPr>
            <w:tcW w:w="2389" w:type="dxa"/>
            <w:vAlign w:val="center"/>
          </w:tcPr>
          <w:p w14:paraId="02F149ED" w14:textId="77777777" w:rsidR="00967241" w:rsidRDefault="00967241" w:rsidP="00435030">
            <w:pPr>
              <w:pStyle w:val="Bezproreda"/>
            </w:pPr>
          </w:p>
        </w:tc>
      </w:tr>
      <w:tr w:rsidR="00967241" w14:paraId="451D7395" w14:textId="77777777" w:rsidTr="00670AAD">
        <w:tc>
          <w:tcPr>
            <w:tcW w:w="1072" w:type="dxa"/>
            <w:vMerge/>
          </w:tcPr>
          <w:p w14:paraId="0E9254C9" w14:textId="77777777" w:rsidR="00967241" w:rsidRDefault="00967241" w:rsidP="00435030">
            <w:pPr>
              <w:pStyle w:val="Bezproreda"/>
            </w:pPr>
          </w:p>
        </w:tc>
        <w:tc>
          <w:tcPr>
            <w:tcW w:w="1591" w:type="dxa"/>
            <w:vAlign w:val="center"/>
          </w:tcPr>
          <w:p w14:paraId="1ECB5898" w14:textId="77777777" w:rsidR="00967241" w:rsidRPr="003C4BE9" w:rsidRDefault="00967241" w:rsidP="00435030">
            <w:pPr>
              <w:pStyle w:val="Bezproreda"/>
              <w:jc w:val="center"/>
              <w:rPr>
                <w:b/>
              </w:rPr>
            </w:pPr>
            <w:r w:rsidRPr="003C4BE9">
              <w:rPr>
                <w:b/>
              </w:rPr>
              <w:t>9h</w:t>
            </w:r>
          </w:p>
        </w:tc>
        <w:tc>
          <w:tcPr>
            <w:tcW w:w="2403" w:type="dxa"/>
            <w:vAlign w:val="center"/>
          </w:tcPr>
          <w:p w14:paraId="7A12942F" w14:textId="77777777" w:rsidR="00967241" w:rsidRPr="003C4BE9" w:rsidRDefault="00967241" w:rsidP="00435030">
            <w:pPr>
              <w:pStyle w:val="Bezproreda"/>
              <w:rPr>
                <w:b/>
              </w:rPr>
            </w:pPr>
          </w:p>
        </w:tc>
        <w:tc>
          <w:tcPr>
            <w:tcW w:w="1606" w:type="dxa"/>
            <w:vAlign w:val="center"/>
          </w:tcPr>
          <w:p w14:paraId="35CBCE87" w14:textId="77777777" w:rsidR="00967241" w:rsidRPr="003C4BE9" w:rsidRDefault="00967241" w:rsidP="00435030">
            <w:pPr>
              <w:pStyle w:val="Bezproreda"/>
              <w:jc w:val="center"/>
              <w:rPr>
                <w:b/>
              </w:rPr>
            </w:pPr>
            <w:r w:rsidRPr="003C4BE9">
              <w:rPr>
                <w:b/>
              </w:rPr>
              <w:t>8h</w:t>
            </w:r>
          </w:p>
        </w:tc>
        <w:tc>
          <w:tcPr>
            <w:tcW w:w="2389" w:type="dxa"/>
            <w:vAlign w:val="center"/>
          </w:tcPr>
          <w:p w14:paraId="66BEE9D5" w14:textId="77777777" w:rsidR="00967241" w:rsidRDefault="00967241" w:rsidP="00435030">
            <w:pPr>
              <w:pStyle w:val="Bezproreda"/>
            </w:pPr>
          </w:p>
        </w:tc>
      </w:tr>
      <w:tr w:rsidR="00967241" w14:paraId="3BF4671B" w14:textId="77777777" w:rsidTr="00670AAD">
        <w:tc>
          <w:tcPr>
            <w:tcW w:w="1072" w:type="dxa"/>
            <w:vMerge/>
          </w:tcPr>
          <w:p w14:paraId="15E807DA" w14:textId="77777777" w:rsidR="00967241" w:rsidRDefault="00967241" w:rsidP="00435030">
            <w:pPr>
              <w:pStyle w:val="Bezproreda"/>
            </w:pPr>
          </w:p>
        </w:tc>
        <w:tc>
          <w:tcPr>
            <w:tcW w:w="1591" w:type="dxa"/>
            <w:vAlign w:val="center"/>
          </w:tcPr>
          <w:p w14:paraId="0181FF2E" w14:textId="77777777" w:rsidR="00967241" w:rsidRPr="003C4BE9" w:rsidRDefault="00967241" w:rsidP="00435030">
            <w:pPr>
              <w:pStyle w:val="Bezproreda"/>
              <w:jc w:val="center"/>
              <w:rPr>
                <w:b/>
              </w:rPr>
            </w:pPr>
            <w:r w:rsidRPr="003C4BE9">
              <w:rPr>
                <w:b/>
              </w:rPr>
              <w:t>12h</w:t>
            </w:r>
          </w:p>
        </w:tc>
        <w:tc>
          <w:tcPr>
            <w:tcW w:w="2403" w:type="dxa"/>
            <w:vAlign w:val="center"/>
          </w:tcPr>
          <w:p w14:paraId="73273809" w14:textId="77777777" w:rsidR="00967241" w:rsidRPr="003C4BE9" w:rsidRDefault="00967241" w:rsidP="00435030">
            <w:pPr>
              <w:pStyle w:val="Bezproreda"/>
              <w:rPr>
                <w:b/>
              </w:rPr>
            </w:pPr>
          </w:p>
        </w:tc>
        <w:tc>
          <w:tcPr>
            <w:tcW w:w="1606" w:type="dxa"/>
            <w:vAlign w:val="center"/>
          </w:tcPr>
          <w:p w14:paraId="429DB78B" w14:textId="77777777" w:rsidR="00967241" w:rsidRPr="003C4BE9" w:rsidRDefault="00967241" w:rsidP="00435030">
            <w:pPr>
              <w:pStyle w:val="Bezproreda"/>
              <w:jc w:val="center"/>
              <w:rPr>
                <w:b/>
              </w:rPr>
            </w:pPr>
            <w:r w:rsidRPr="003C4BE9">
              <w:rPr>
                <w:b/>
              </w:rPr>
              <w:t>10h</w:t>
            </w:r>
          </w:p>
        </w:tc>
        <w:tc>
          <w:tcPr>
            <w:tcW w:w="2389" w:type="dxa"/>
            <w:vAlign w:val="center"/>
          </w:tcPr>
          <w:p w14:paraId="379721B1" w14:textId="77777777" w:rsidR="00967241" w:rsidRDefault="00967241" w:rsidP="00435030">
            <w:pPr>
              <w:pStyle w:val="Bezproreda"/>
            </w:pPr>
          </w:p>
        </w:tc>
      </w:tr>
      <w:tr w:rsidR="00967241" w14:paraId="17D93562" w14:textId="77777777" w:rsidTr="00670AAD">
        <w:tc>
          <w:tcPr>
            <w:tcW w:w="1072" w:type="dxa"/>
            <w:vMerge/>
          </w:tcPr>
          <w:p w14:paraId="2A244E8D" w14:textId="77777777" w:rsidR="00967241" w:rsidRDefault="00967241" w:rsidP="00435030">
            <w:pPr>
              <w:pStyle w:val="Bezproreda"/>
            </w:pPr>
          </w:p>
        </w:tc>
        <w:tc>
          <w:tcPr>
            <w:tcW w:w="1591" w:type="dxa"/>
            <w:vAlign w:val="center"/>
          </w:tcPr>
          <w:p w14:paraId="4DE64599" w14:textId="77777777" w:rsidR="00967241" w:rsidRPr="003C4BE9" w:rsidRDefault="00967241" w:rsidP="00435030">
            <w:pPr>
              <w:pStyle w:val="Bezproreda"/>
              <w:jc w:val="center"/>
              <w:rPr>
                <w:b/>
              </w:rPr>
            </w:pPr>
            <w:r w:rsidRPr="003C4BE9">
              <w:rPr>
                <w:b/>
              </w:rPr>
              <w:t>15h</w:t>
            </w:r>
          </w:p>
        </w:tc>
        <w:tc>
          <w:tcPr>
            <w:tcW w:w="2403" w:type="dxa"/>
            <w:vAlign w:val="center"/>
          </w:tcPr>
          <w:p w14:paraId="1608D846" w14:textId="77777777" w:rsidR="00967241" w:rsidRPr="003C4BE9" w:rsidRDefault="00967241" w:rsidP="00435030">
            <w:pPr>
              <w:pStyle w:val="Bezproreda"/>
              <w:rPr>
                <w:b/>
              </w:rPr>
            </w:pPr>
          </w:p>
        </w:tc>
        <w:tc>
          <w:tcPr>
            <w:tcW w:w="1606" w:type="dxa"/>
            <w:vAlign w:val="center"/>
          </w:tcPr>
          <w:p w14:paraId="6C5DB92A" w14:textId="77777777" w:rsidR="00967241" w:rsidRPr="003C4BE9" w:rsidRDefault="00967241" w:rsidP="00435030">
            <w:pPr>
              <w:pStyle w:val="Bezproreda"/>
              <w:jc w:val="center"/>
              <w:rPr>
                <w:b/>
              </w:rPr>
            </w:pPr>
            <w:r w:rsidRPr="003C4BE9">
              <w:rPr>
                <w:b/>
              </w:rPr>
              <w:t>12h</w:t>
            </w:r>
          </w:p>
        </w:tc>
        <w:tc>
          <w:tcPr>
            <w:tcW w:w="2389" w:type="dxa"/>
            <w:vAlign w:val="center"/>
          </w:tcPr>
          <w:p w14:paraId="629561E3" w14:textId="77777777" w:rsidR="00967241" w:rsidRDefault="00967241" w:rsidP="00435030">
            <w:pPr>
              <w:pStyle w:val="Bezproreda"/>
            </w:pPr>
          </w:p>
        </w:tc>
      </w:tr>
      <w:tr w:rsidR="00967241" w14:paraId="4C62450C" w14:textId="77777777" w:rsidTr="00670AAD">
        <w:tc>
          <w:tcPr>
            <w:tcW w:w="1072" w:type="dxa"/>
            <w:vMerge/>
          </w:tcPr>
          <w:p w14:paraId="02E1A402" w14:textId="77777777" w:rsidR="00967241" w:rsidRDefault="00967241" w:rsidP="00435030">
            <w:pPr>
              <w:pStyle w:val="Bezproreda"/>
            </w:pPr>
          </w:p>
        </w:tc>
        <w:tc>
          <w:tcPr>
            <w:tcW w:w="1591" w:type="dxa"/>
            <w:vAlign w:val="center"/>
          </w:tcPr>
          <w:p w14:paraId="255D8512" w14:textId="77777777" w:rsidR="00967241" w:rsidRPr="003C4BE9" w:rsidRDefault="00967241" w:rsidP="00435030">
            <w:pPr>
              <w:pStyle w:val="Bezproreda"/>
              <w:jc w:val="center"/>
              <w:rPr>
                <w:b/>
              </w:rPr>
            </w:pPr>
            <w:r w:rsidRPr="003C4BE9">
              <w:rPr>
                <w:b/>
              </w:rPr>
              <w:t>18h</w:t>
            </w:r>
          </w:p>
        </w:tc>
        <w:tc>
          <w:tcPr>
            <w:tcW w:w="2403" w:type="dxa"/>
            <w:vAlign w:val="center"/>
          </w:tcPr>
          <w:p w14:paraId="0FC6BAB1" w14:textId="77777777" w:rsidR="00967241" w:rsidRPr="003C4BE9" w:rsidRDefault="00967241" w:rsidP="00435030">
            <w:pPr>
              <w:pStyle w:val="Bezproreda"/>
              <w:rPr>
                <w:b/>
              </w:rPr>
            </w:pPr>
          </w:p>
        </w:tc>
        <w:tc>
          <w:tcPr>
            <w:tcW w:w="1606" w:type="dxa"/>
            <w:vAlign w:val="center"/>
          </w:tcPr>
          <w:p w14:paraId="55F4D6CA" w14:textId="77777777" w:rsidR="00967241" w:rsidRPr="003C4BE9" w:rsidRDefault="00967241" w:rsidP="00435030">
            <w:pPr>
              <w:pStyle w:val="Bezproreda"/>
              <w:jc w:val="center"/>
              <w:rPr>
                <w:b/>
              </w:rPr>
            </w:pPr>
            <w:r w:rsidRPr="003C4BE9">
              <w:rPr>
                <w:b/>
              </w:rPr>
              <w:t>14h</w:t>
            </w:r>
          </w:p>
        </w:tc>
        <w:tc>
          <w:tcPr>
            <w:tcW w:w="2389" w:type="dxa"/>
            <w:vAlign w:val="center"/>
          </w:tcPr>
          <w:p w14:paraId="2CE0EFF5" w14:textId="77777777" w:rsidR="00967241" w:rsidRDefault="00967241" w:rsidP="00435030">
            <w:pPr>
              <w:pStyle w:val="Bezproreda"/>
            </w:pPr>
          </w:p>
        </w:tc>
      </w:tr>
      <w:tr w:rsidR="00967241" w14:paraId="7E0E6942" w14:textId="77777777" w:rsidTr="00670AAD">
        <w:tc>
          <w:tcPr>
            <w:tcW w:w="1072" w:type="dxa"/>
            <w:vMerge/>
          </w:tcPr>
          <w:p w14:paraId="70FFBC4A" w14:textId="77777777" w:rsidR="00967241" w:rsidRDefault="00967241" w:rsidP="00435030">
            <w:pPr>
              <w:pStyle w:val="Bezproreda"/>
            </w:pPr>
          </w:p>
        </w:tc>
        <w:tc>
          <w:tcPr>
            <w:tcW w:w="1591" w:type="dxa"/>
            <w:vAlign w:val="center"/>
          </w:tcPr>
          <w:p w14:paraId="1DE76868" w14:textId="77777777" w:rsidR="00967241" w:rsidRPr="003C4BE9" w:rsidRDefault="00967241" w:rsidP="00435030">
            <w:pPr>
              <w:pStyle w:val="Bezproreda"/>
              <w:rPr>
                <w:b/>
              </w:rPr>
            </w:pPr>
          </w:p>
        </w:tc>
        <w:tc>
          <w:tcPr>
            <w:tcW w:w="2403" w:type="dxa"/>
            <w:vAlign w:val="center"/>
          </w:tcPr>
          <w:p w14:paraId="519D2BA2" w14:textId="77777777" w:rsidR="00967241" w:rsidRPr="003C4BE9" w:rsidRDefault="00967241" w:rsidP="00435030">
            <w:pPr>
              <w:pStyle w:val="Bezproreda"/>
              <w:rPr>
                <w:b/>
              </w:rPr>
            </w:pPr>
          </w:p>
        </w:tc>
        <w:tc>
          <w:tcPr>
            <w:tcW w:w="1606" w:type="dxa"/>
            <w:vAlign w:val="center"/>
          </w:tcPr>
          <w:p w14:paraId="159FB521" w14:textId="77777777" w:rsidR="00967241" w:rsidRPr="003C4BE9" w:rsidRDefault="00967241" w:rsidP="00435030">
            <w:pPr>
              <w:pStyle w:val="Bezproreda"/>
              <w:jc w:val="center"/>
              <w:rPr>
                <w:b/>
              </w:rPr>
            </w:pPr>
            <w:r w:rsidRPr="003C4BE9">
              <w:rPr>
                <w:b/>
              </w:rPr>
              <w:t>16h</w:t>
            </w:r>
          </w:p>
        </w:tc>
        <w:tc>
          <w:tcPr>
            <w:tcW w:w="2389" w:type="dxa"/>
            <w:vAlign w:val="center"/>
          </w:tcPr>
          <w:p w14:paraId="2AF46D36" w14:textId="77777777" w:rsidR="00967241" w:rsidRDefault="00967241" w:rsidP="00435030">
            <w:pPr>
              <w:pStyle w:val="Bezproreda"/>
            </w:pPr>
          </w:p>
        </w:tc>
      </w:tr>
      <w:tr w:rsidR="00967241" w14:paraId="003EF09F" w14:textId="77777777" w:rsidTr="00670AAD">
        <w:tc>
          <w:tcPr>
            <w:tcW w:w="1072" w:type="dxa"/>
            <w:vMerge/>
          </w:tcPr>
          <w:p w14:paraId="09E91579" w14:textId="77777777" w:rsidR="00967241" w:rsidRDefault="00967241" w:rsidP="00435030">
            <w:pPr>
              <w:pStyle w:val="Bezproreda"/>
            </w:pPr>
          </w:p>
        </w:tc>
        <w:tc>
          <w:tcPr>
            <w:tcW w:w="1591" w:type="dxa"/>
            <w:vAlign w:val="center"/>
          </w:tcPr>
          <w:p w14:paraId="4DE9663F" w14:textId="77777777" w:rsidR="00967241" w:rsidRPr="003C4BE9" w:rsidRDefault="00967241" w:rsidP="00435030">
            <w:pPr>
              <w:pStyle w:val="Bezproreda"/>
              <w:rPr>
                <w:b/>
              </w:rPr>
            </w:pPr>
          </w:p>
        </w:tc>
        <w:tc>
          <w:tcPr>
            <w:tcW w:w="2403" w:type="dxa"/>
            <w:vAlign w:val="center"/>
          </w:tcPr>
          <w:p w14:paraId="0E046DEF" w14:textId="77777777" w:rsidR="00967241" w:rsidRPr="003C4BE9" w:rsidRDefault="00967241" w:rsidP="00435030">
            <w:pPr>
              <w:pStyle w:val="Bezproreda"/>
              <w:rPr>
                <w:b/>
              </w:rPr>
            </w:pPr>
          </w:p>
        </w:tc>
        <w:tc>
          <w:tcPr>
            <w:tcW w:w="1606" w:type="dxa"/>
            <w:vAlign w:val="center"/>
          </w:tcPr>
          <w:p w14:paraId="5AFA24A4" w14:textId="77777777" w:rsidR="00967241" w:rsidRPr="003C4BE9" w:rsidRDefault="00967241" w:rsidP="00435030">
            <w:pPr>
              <w:pStyle w:val="Bezproreda"/>
              <w:jc w:val="center"/>
              <w:rPr>
                <w:b/>
              </w:rPr>
            </w:pPr>
            <w:r w:rsidRPr="003C4BE9">
              <w:rPr>
                <w:b/>
              </w:rPr>
              <w:t>18h</w:t>
            </w:r>
          </w:p>
        </w:tc>
        <w:tc>
          <w:tcPr>
            <w:tcW w:w="2389" w:type="dxa"/>
            <w:vAlign w:val="center"/>
          </w:tcPr>
          <w:p w14:paraId="495C97F8" w14:textId="77777777" w:rsidR="00967241" w:rsidRDefault="00967241" w:rsidP="00435030">
            <w:pPr>
              <w:pStyle w:val="Bezproreda"/>
            </w:pPr>
          </w:p>
        </w:tc>
      </w:tr>
      <w:tr w:rsidR="00967241" w14:paraId="3B01FC31" w14:textId="77777777" w:rsidTr="00670AAD">
        <w:tc>
          <w:tcPr>
            <w:tcW w:w="1072" w:type="dxa"/>
            <w:vMerge w:val="restart"/>
          </w:tcPr>
          <w:p w14:paraId="09A1A9FB" w14:textId="77777777" w:rsidR="00967241" w:rsidRDefault="00967241" w:rsidP="00435030">
            <w:pPr>
              <w:pStyle w:val="Bezproreda"/>
            </w:pPr>
          </w:p>
        </w:tc>
        <w:tc>
          <w:tcPr>
            <w:tcW w:w="1591" w:type="dxa"/>
            <w:shd w:val="clear" w:color="auto" w:fill="DBDBDB" w:themeFill="accent6" w:themeFillTint="33"/>
            <w:vAlign w:val="center"/>
          </w:tcPr>
          <w:p w14:paraId="1A02A7BA" w14:textId="77777777" w:rsidR="00967241" w:rsidRPr="00B26BC7" w:rsidRDefault="00967241" w:rsidP="00435030">
            <w:pPr>
              <w:pStyle w:val="Bezproreda"/>
              <w:jc w:val="center"/>
              <w:rPr>
                <w:b/>
              </w:rPr>
            </w:pPr>
            <w:r w:rsidRPr="00B26BC7">
              <w:rPr>
                <w:b/>
              </w:rPr>
              <w:t xml:space="preserve">Vrijeme </w:t>
            </w:r>
          </w:p>
        </w:tc>
        <w:tc>
          <w:tcPr>
            <w:tcW w:w="2403" w:type="dxa"/>
            <w:shd w:val="clear" w:color="auto" w:fill="DBDBDB" w:themeFill="accent6" w:themeFillTint="33"/>
            <w:vAlign w:val="center"/>
          </w:tcPr>
          <w:p w14:paraId="72E94C7F" w14:textId="77777777" w:rsidR="00967241" w:rsidRPr="00B26BC7" w:rsidRDefault="00967241" w:rsidP="00435030">
            <w:pPr>
              <w:pStyle w:val="Bezproreda"/>
              <w:jc w:val="center"/>
              <w:rPr>
                <w:b/>
              </w:rPr>
            </w:pPr>
            <w:r w:rsidRPr="00B26BC7">
              <w:rPr>
                <w:b/>
              </w:rPr>
              <w:t>Potpis</w:t>
            </w:r>
          </w:p>
        </w:tc>
        <w:tc>
          <w:tcPr>
            <w:tcW w:w="1606" w:type="dxa"/>
            <w:shd w:val="clear" w:color="auto" w:fill="DBDBDB" w:themeFill="accent6" w:themeFillTint="33"/>
            <w:vAlign w:val="center"/>
          </w:tcPr>
          <w:p w14:paraId="7B288F18" w14:textId="77777777" w:rsidR="00967241" w:rsidRPr="00B26BC7" w:rsidRDefault="00967241" w:rsidP="00435030">
            <w:pPr>
              <w:pStyle w:val="Bezproreda"/>
              <w:jc w:val="center"/>
              <w:rPr>
                <w:b/>
              </w:rPr>
            </w:pPr>
            <w:r w:rsidRPr="00B26BC7">
              <w:rPr>
                <w:b/>
              </w:rPr>
              <w:t xml:space="preserve">Vrijeme </w:t>
            </w:r>
          </w:p>
        </w:tc>
        <w:tc>
          <w:tcPr>
            <w:tcW w:w="2389" w:type="dxa"/>
            <w:shd w:val="clear" w:color="auto" w:fill="DBDBDB" w:themeFill="accent6" w:themeFillTint="33"/>
            <w:vAlign w:val="center"/>
          </w:tcPr>
          <w:p w14:paraId="5E0683FA" w14:textId="77777777" w:rsidR="00967241" w:rsidRPr="00B26BC7" w:rsidRDefault="00967241" w:rsidP="00435030">
            <w:pPr>
              <w:pStyle w:val="Bezproreda"/>
              <w:jc w:val="center"/>
              <w:rPr>
                <w:b/>
              </w:rPr>
            </w:pPr>
            <w:r w:rsidRPr="00B26BC7">
              <w:rPr>
                <w:b/>
              </w:rPr>
              <w:t>Potpis</w:t>
            </w:r>
          </w:p>
        </w:tc>
      </w:tr>
      <w:tr w:rsidR="00967241" w14:paraId="3E3EA212" w14:textId="77777777" w:rsidTr="00670AAD">
        <w:tc>
          <w:tcPr>
            <w:tcW w:w="1072" w:type="dxa"/>
            <w:vMerge/>
          </w:tcPr>
          <w:p w14:paraId="5634ACA1" w14:textId="77777777" w:rsidR="00967241" w:rsidRDefault="00967241" w:rsidP="00435030">
            <w:pPr>
              <w:pStyle w:val="Bezproreda"/>
            </w:pPr>
          </w:p>
        </w:tc>
        <w:tc>
          <w:tcPr>
            <w:tcW w:w="1591" w:type="dxa"/>
            <w:vAlign w:val="center"/>
          </w:tcPr>
          <w:p w14:paraId="3DCF8B9B" w14:textId="77777777" w:rsidR="00967241" w:rsidRPr="003C4BE9" w:rsidRDefault="00967241" w:rsidP="00435030">
            <w:pPr>
              <w:pStyle w:val="Bezproreda"/>
              <w:jc w:val="center"/>
              <w:rPr>
                <w:b/>
              </w:rPr>
            </w:pPr>
            <w:r w:rsidRPr="003C4BE9">
              <w:rPr>
                <w:b/>
              </w:rPr>
              <w:t>6h</w:t>
            </w:r>
          </w:p>
        </w:tc>
        <w:tc>
          <w:tcPr>
            <w:tcW w:w="2403" w:type="dxa"/>
            <w:vAlign w:val="center"/>
          </w:tcPr>
          <w:p w14:paraId="5E2BA175" w14:textId="77777777" w:rsidR="00967241" w:rsidRPr="003C4BE9" w:rsidRDefault="00967241" w:rsidP="00435030">
            <w:pPr>
              <w:pStyle w:val="Bezproreda"/>
              <w:rPr>
                <w:b/>
              </w:rPr>
            </w:pPr>
          </w:p>
        </w:tc>
        <w:tc>
          <w:tcPr>
            <w:tcW w:w="1606" w:type="dxa"/>
            <w:vAlign w:val="center"/>
          </w:tcPr>
          <w:p w14:paraId="4ADDF1C6" w14:textId="77777777" w:rsidR="00967241" w:rsidRPr="003C4BE9" w:rsidRDefault="00967241" w:rsidP="00435030">
            <w:pPr>
              <w:pStyle w:val="Bezproreda"/>
              <w:jc w:val="center"/>
              <w:rPr>
                <w:b/>
              </w:rPr>
            </w:pPr>
            <w:r w:rsidRPr="003C4BE9">
              <w:rPr>
                <w:b/>
              </w:rPr>
              <w:t>6h</w:t>
            </w:r>
          </w:p>
        </w:tc>
        <w:tc>
          <w:tcPr>
            <w:tcW w:w="2389" w:type="dxa"/>
            <w:vAlign w:val="center"/>
          </w:tcPr>
          <w:p w14:paraId="3F9124D4" w14:textId="77777777" w:rsidR="00967241" w:rsidRDefault="00967241" w:rsidP="00435030">
            <w:pPr>
              <w:pStyle w:val="Bezproreda"/>
            </w:pPr>
          </w:p>
        </w:tc>
      </w:tr>
      <w:tr w:rsidR="00967241" w14:paraId="6EE34D08" w14:textId="77777777" w:rsidTr="00670AAD">
        <w:tc>
          <w:tcPr>
            <w:tcW w:w="1072" w:type="dxa"/>
            <w:vMerge/>
          </w:tcPr>
          <w:p w14:paraId="03DC6A34" w14:textId="77777777" w:rsidR="00967241" w:rsidRDefault="00967241" w:rsidP="00435030">
            <w:pPr>
              <w:pStyle w:val="Bezproreda"/>
            </w:pPr>
          </w:p>
        </w:tc>
        <w:tc>
          <w:tcPr>
            <w:tcW w:w="1591" w:type="dxa"/>
            <w:vAlign w:val="center"/>
          </w:tcPr>
          <w:p w14:paraId="39E30251" w14:textId="77777777" w:rsidR="00967241" w:rsidRPr="003C4BE9" w:rsidRDefault="00967241" w:rsidP="00435030">
            <w:pPr>
              <w:pStyle w:val="Bezproreda"/>
              <w:jc w:val="center"/>
              <w:rPr>
                <w:b/>
              </w:rPr>
            </w:pPr>
            <w:r w:rsidRPr="003C4BE9">
              <w:rPr>
                <w:b/>
              </w:rPr>
              <w:t>9h</w:t>
            </w:r>
          </w:p>
        </w:tc>
        <w:tc>
          <w:tcPr>
            <w:tcW w:w="2403" w:type="dxa"/>
            <w:vAlign w:val="center"/>
          </w:tcPr>
          <w:p w14:paraId="54DCA475" w14:textId="77777777" w:rsidR="00967241" w:rsidRPr="003C4BE9" w:rsidRDefault="00967241" w:rsidP="00435030">
            <w:pPr>
              <w:pStyle w:val="Bezproreda"/>
              <w:rPr>
                <w:b/>
              </w:rPr>
            </w:pPr>
          </w:p>
        </w:tc>
        <w:tc>
          <w:tcPr>
            <w:tcW w:w="1606" w:type="dxa"/>
            <w:vAlign w:val="center"/>
          </w:tcPr>
          <w:p w14:paraId="2F9DFDD6" w14:textId="77777777" w:rsidR="00967241" w:rsidRPr="003C4BE9" w:rsidRDefault="00967241" w:rsidP="00435030">
            <w:pPr>
              <w:pStyle w:val="Bezproreda"/>
              <w:jc w:val="center"/>
              <w:rPr>
                <w:b/>
              </w:rPr>
            </w:pPr>
            <w:r w:rsidRPr="003C4BE9">
              <w:rPr>
                <w:b/>
              </w:rPr>
              <w:t>8h</w:t>
            </w:r>
          </w:p>
        </w:tc>
        <w:tc>
          <w:tcPr>
            <w:tcW w:w="2389" w:type="dxa"/>
            <w:vAlign w:val="center"/>
          </w:tcPr>
          <w:p w14:paraId="5B1FD2B5" w14:textId="77777777" w:rsidR="00967241" w:rsidRDefault="00967241" w:rsidP="00435030">
            <w:pPr>
              <w:pStyle w:val="Bezproreda"/>
            </w:pPr>
          </w:p>
        </w:tc>
      </w:tr>
      <w:tr w:rsidR="00967241" w14:paraId="791ECC8D" w14:textId="77777777" w:rsidTr="00670AAD">
        <w:tc>
          <w:tcPr>
            <w:tcW w:w="1072" w:type="dxa"/>
            <w:vMerge/>
          </w:tcPr>
          <w:p w14:paraId="210F1F99" w14:textId="77777777" w:rsidR="00967241" w:rsidRDefault="00967241" w:rsidP="00435030">
            <w:pPr>
              <w:pStyle w:val="Bezproreda"/>
            </w:pPr>
          </w:p>
        </w:tc>
        <w:tc>
          <w:tcPr>
            <w:tcW w:w="1591" w:type="dxa"/>
            <w:vAlign w:val="center"/>
          </w:tcPr>
          <w:p w14:paraId="5C3BF571" w14:textId="77777777" w:rsidR="00967241" w:rsidRPr="003C4BE9" w:rsidRDefault="00967241" w:rsidP="00435030">
            <w:pPr>
              <w:pStyle w:val="Bezproreda"/>
              <w:jc w:val="center"/>
              <w:rPr>
                <w:b/>
              </w:rPr>
            </w:pPr>
            <w:r w:rsidRPr="003C4BE9">
              <w:rPr>
                <w:b/>
              </w:rPr>
              <w:t>12h</w:t>
            </w:r>
          </w:p>
        </w:tc>
        <w:tc>
          <w:tcPr>
            <w:tcW w:w="2403" w:type="dxa"/>
            <w:vAlign w:val="center"/>
          </w:tcPr>
          <w:p w14:paraId="0343C71F" w14:textId="77777777" w:rsidR="00967241" w:rsidRPr="003C4BE9" w:rsidRDefault="00967241" w:rsidP="00435030">
            <w:pPr>
              <w:pStyle w:val="Bezproreda"/>
              <w:rPr>
                <w:b/>
              </w:rPr>
            </w:pPr>
          </w:p>
        </w:tc>
        <w:tc>
          <w:tcPr>
            <w:tcW w:w="1606" w:type="dxa"/>
            <w:vAlign w:val="center"/>
          </w:tcPr>
          <w:p w14:paraId="5A3AA649" w14:textId="77777777" w:rsidR="00967241" w:rsidRPr="003C4BE9" w:rsidRDefault="00967241" w:rsidP="00435030">
            <w:pPr>
              <w:pStyle w:val="Bezproreda"/>
              <w:jc w:val="center"/>
              <w:rPr>
                <w:b/>
              </w:rPr>
            </w:pPr>
            <w:r w:rsidRPr="003C4BE9">
              <w:rPr>
                <w:b/>
              </w:rPr>
              <w:t>10h</w:t>
            </w:r>
          </w:p>
        </w:tc>
        <w:tc>
          <w:tcPr>
            <w:tcW w:w="2389" w:type="dxa"/>
            <w:vAlign w:val="center"/>
          </w:tcPr>
          <w:p w14:paraId="170A16F1" w14:textId="77777777" w:rsidR="00967241" w:rsidRDefault="00967241" w:rsidP="00435030">
            <w:pPr>
              <w:pStyle w:val="Bezproreda"/>
            </w:pPr>
          </w:p>
        </w:tc>
      </w:tr>
      <w:tr w:rsidR="00967241" w14:paraId="53A20233" w14:textId="77777777" w:rsidTr="00670AAD">
        <w:tc>
          <w:tcPr>
            <w:tcW w:w="1072" w:type="dxa"/>
            <w:vMerge/>
          </w:tcPr>
          <w:p w14:paraId="2D9A357C" w14:textId="77777777" w:rsidR="00967241" w:rsidRDefault="00967241" w:rsidP="00435030">
            <w:pPr>
              <w:pStyle w:val="Bezproreda"/>
            </w:pPr>
          </w:p>
        </w:tc>
        <w:tc>
          <w:tcPr>
            <w:tcW w:w="1591" w:type="dxa"/>
            <w:vAlign w:val="center"/>
          </w:tcPr>
          <w:p w14:paraId="10029E0E" w14:textId="77777777" w:rsidR="00967241" w:rsidRPr="003C4BE9" w:rsidRDefault="00967241" w:rsidP="00435030">
            <w:pPr>
              <w:pStyle w:val="Bezproreda"/>
              <w:jc w:val="center"/>
              <w:rPr>
                <w:b/>
              </w:rPr>
            </w:pPr>
            <w:r w:rsidRPr="003C4BE9">
              <w:rPr>
                <w:b/>
              </w:rPr>
              <w:t>15h</w:t>
            </w:r>
          </w:p>
        </w:tc>
        <w:tc>
          <w:tcPr>
            <w:tcW w:w="2403" w:type="dxa"/>
            <w:vAlign w:val="center"/>
          </w:tcPr>
          <w:p w14:paraId="4F7647EA" w14:textId="77777777" w:rsidR="00967241" w:rsidRPr="003C4BE9" w:rsidRDefault="00967241" w:rsidP="00435030">
            <w:pPr>
              <w:pStyle w:val="Bezproreda"/>
              <w:rPr>
                <w:b/>
              </w:rPr>
            </w:pPr>
          </w:p>
        </w:tc>
        <w:tc>
          <w:tcPr>
            <w:tcW w:w="1606" w:type="dxa"/>
            <w:vAlign w:val="center"/>
          </w:tcPr>
          <w:p w14:paraId="07B1CB21" w14:textId="77777777" w:rsidR="00967241" w:rsidRPr="003C4BE9" w:rsidRDefault="00967241" w:rsidP="00435030">
            <w:pPr>
              <w:pStyle w:val="Bezproreda"/>
              <w:jc w:val="center"/>
              <w:rPr>
                <w:b/>
              </w:rPr>
            </w:pPr>
            <w:r w:rsidRPr="003C4BE9">
              <w:rPr>
                <w:b/>
              </w:rPr>
              <w:t>12h</w:t>
            </w:r>
          </w:p>
        </w:tc>
        <w:tc>
          <w:tcPr>
            <w:tcW w:w="2389" w:type="dxa"/>
            <w:vAlign w:val="center"/>
          </w:tcPr>
          <w:p w14:paraId="4ACA72C6" w14:textId="77777777" w:rsidR="00967241" w:rsidRDefault="00967241" w:rsidP="00435030">
            <w:pPr>
              <w:pStyle w:val="Bezproreda"/>
            </w:pPr>
          </w:p>
        </w:tc>
      </w:tr>
      <w:tr w:rsidR="00967241" w14:paraId="3CBD3F7C" w14:textId="77777777" w:rsidTr="00670AAD">
        <w:tc>
          <w:tcPr>
            <w:tcW w:w="1072" w:type="dxa"/>
            <w:vMerge/>
          </w:tcPr>
          <w:p w14:paraId="093B4A6E" w14:textId="77777777" w:rsidR="00967241" w:rsidRDefault="00967241" w:rsidP="00435030">
            <w:pPr>
              <w:pStyle w:val="Bezproreda"/>
            </w:pPr>
          </w:p>
        </w:tc>
        <w:tc>
          <w:tcPr>
            <w:tcW w:w="1591" w:type="dxa"/>
            <w:vAlign w:val="center"/>
          </w:tcPr>
          <w:p w14:paraId="42A300A7" w14:textId="77777777" w:rsidR="00967241" w:rsidRPr="003C4BE9" w:rsidRDefault="00967241" w:rsidP="00435030">
            <w:pPr>
              <w:pStyle w:val="Bezproreda"/>
              <w:jc w:val="center"/>
              <w:rPr>
                <w:b/>
              </w:rPr>
            </w:pPr>
            <w:r w:rsidRPr="003C4BE9">
              <w:rPr>
                <w:b/>
              </w:rPr>
              <w:t>18h</w:t>
            </w:r>
          </w:p>
        </w:tc>
        <w:tc>
          <w:tcPr>
            <w:tcW w:w="2403" w:type="dxa"/>
            <w:vAlign w:val="center"/>
          </w:tcPr>
          <w:p w14:paraId="025CE455" w14:textId="77777777" w:rsidR="00967241" w:rsidRPr="003C4BE9" w:rsidRDefault="00967241" w:rsidP="00435030">
            <w:pPr>
              <w:pStyle w:val="Bezproreda"/>
              <w:rPr>
                <w:b/>
              </w:rPr>
            </w:pPr>
          </w:p>
        </w:tc>
        <w:tc>
          <w:tcPr>
            <w:tcW w:w="1606" w:type="dxa"/>
            <w:vAlign w:val="center"/>
          </w:tcPr>
          <w:p w14:paraId="40B0464E" w14:textId="77777777" w:rsidR="00967241" w:rsidRPr="003C4BE9" w:rsidRDefault="00967241" w:rsidP="00435030">
            <w:pPr>
              <w:pStyle w:val="Bezproreda"/>
              <w:jc w:val="center"/>
              <w:rPr>
                <w:b/>
              </w:rPr>
            </w:pPr>
            <w:r w:rsidRPr="003C4BE9">
              <w:rPr>
                <w:b/>
              </w:rPr>
              <w:t>14h</w:t>
            </w:r>
          </w:p>
        </w:tc>
        <w:tc>
          <w:tcPr>
            <w:tcW w:w="2389" w:type="dxa"/>
            <w:vAlign w:val="center"/>
          </w:tcPr>
          <w:p w14:paraId="4585E55F" w14:textId="77777777" w:rsidR="00967241" w:rsidRDefault="00967241" w:rsidP="00435030">
            <w:pPr>
              <w:pStyle w:val="Bezproreda"/>
            </w:pPr>
          </w:p>
        </w:tc>
      </w:tr>
      <w:tr w:rsidR="00967241" w14:paraId="32874FD1" w14:textId="77777777" w:rsidTr="00670AAD">
        <w:tc>
          <w:tcPr>
            <w:tcW w:w="1072" w:type="dxa"/>
            <w:vMerge/>
          </w:tcPr>
          <w:p w14:paraId="433946F2" w14:textId="77777777" w:rsidR="00967241" w:rsidRDefault="00967241" w:rsidP="00435030">
            <w:pPr>
              <w:pStyle w:val="Bezproreda"/>
            </w:pPr>
          </w:p>
        </w:tc>
        <w:tc>
          <w:tcPr>
            <w:tcW w:w="1591" w:type="dxa"/>
            <w:vAlign w:val="center"/>
          </w:tcPr>
          <w:p w14:paraId="07639606" w14:textId="77777777" w:rsidR="00967241" w:rsidRPr="003C4BE9" w:rsidRDefault="00967241" w:rsidP="00435030">
            <w:pPr>
              <w:pStyle w:val="Bezproreda"/>
              <w:rPr>
                <w:b/>
              </w:rPr>
            </w:pPr>
          </w:p>
        </w:tc>
        <w:tc>
          <w:tcPr>
            <w:tcW w:w="2403" w:type="dxa"/>
            <w:vAlign w:val="center"/>
          </w:tcPr>
          <w:p w14:paraId="127F0B12" w14:textId="77777777" w:rsidR="00967241" w:rsidRPr="003C4BE9" w:rsidRDefault="00967241" w:rsidP="00435030">
            <w:pPr>
              <w:pStyle w:val="Bezproreda"/>
              <w:rPr>
                <w:b/>
              </w:rPr>
            </w:pPr>
          </w:p>
        </w:tc>
        <w:tc>
          <w:tcPr>
            <w:tcW w:w="1606" w:type="dxa"/>
            <w:vAlign w:val="center"/>
          </w:tcPr>
          <w:p w14:paraId="2ED86F6E" w14:textId="77777777" w:rsidR="00967241" w:rsidRPr="003C4BE9" w:rsidRDefault="00967241" w:rsidP="00435030">
            <w:pPr>
              <w:pStyle w:val="Bezproreda"/>
              <w:jc w:val="center"/>
              <w:rPr>
                <w:b/>
              </w:rPr>
            </w:pPr>
            <w:r w:rsidRPr="003C4BE9">
              <w:rPr>
                <w:b/>
              </w:rPr>
              <w:t>16h</w:t>
            </w:r>
          </w:p>
        </w:tc>
        <w:tc>
          <w:tcPr>
            <w:tcW w:w="2389" w:type="dxa"/>
            <w:vAlign w:val="center"/>
          </w:tcPr>
          <w:p w14:paraId="4037AA26" w14:textId="77777777" w:rsidR="00967241" w:rsidRDefault="00967241" w:rsidP="00435030">
            <w:pPr>
              <w:pStyle w:val="Bezproreda"/>
            </w:pPr>
          </w:p>
        </w:tc>
      </w:tr>
      <w:tr w:rsidR="00967241" w14:paraId="4E3271D6" w14:textId="77777777" w:rsidTr="00670AAD">
        <w:tc>
          <w:tcPr>
            <w:tcW w:w="1072" w:type="dxa"/>
            <w:vMerge/>
          </w:tcPr>
          <w:p w14:paraId="0C0DE0DE" w14:textId="77777777" w:rsidR="00967241" w:rsidRDefault="00967241" w:rsidP="00435030">
            <w:pPr>
              <w:pStyle w:val="Bezproreda"/>
            </w:pPr>
          </w:p>
        </w:tc>
        <w:tc>
          <w:tcPr>
            <w:tcW w:w="1591" w:type="dxa"/>
            <w:vAlign w:val="center"/>
          </w:tcPr>
          <w:p w14:paraId="0B785342" w14:textId="77777777" w:rsidR="00967241" w:rsidRPr="003C4BE9" w:rsidRDefault="00967241" w:rsidP="00435030">
            <w:pPr>
              <w:pStyle w:val="Bezproreda"/>
              <w:rPr>
                <w:b/>
              </w:rPr>
            </w:pPr>
          </w:p>
        </w:tc>
        <w:tc>
          <w:tcPr>
            <w:tcW w:w="2403" w:type="dxa"/>
            <w:vAlign w:val="center"/>
          </w:tcPr>
          <w:p w14:paraId="221EBDB5" w14:textId="77777777" w:rsidR="00967241" w:rsidRPr="003C4BE9" w:rsidRDefault="00967241" w:rsidP="00435030">
            <w:pPr>
              <w:pStyle w:val="Bezproreda"/>
              <w:rPr>
                <w:b/>
              </w:rPr>
            </w:pPr>
          </w:p>
        </w:tc>
        <w:tc>
          <w:tcPr>
            <w:tcW w:w="1606" w:type="dxa"/>
            <w:vAlign w:val="center"/>
          </w:tcPr>
          <w:p w14:paraId="10607B1C" w14:textId="77777777" w:rsidR="00967241" w:rsidRPr="003C4BE9" w:rsidRDefault="00967241" w:rsidP="00435030">
            <w:pPr>
              <w:pStyle w:val="Bezproreda"/>
              <w:jc w:val="center"/>
              <w:rPr>
                <w:b/>
              </w:rPr>
            </w:pPr>
            <w:r w:rsidRPr="003C4BE9">
              <w:rPr>
                <w:b/>
              </w:rPr>
              <w:t>18h</w:t>
            </w:r>
          </w:p>
        </w:tc>
        <w:tc>
          <w:tcPr>
            <w:tcW w:w="2389" w:type="dxa"/>
            <w:vAlign w:val="center"/>
          </w:tcPr>
          <w:p w14:paraId="605F970B" w14:textId="77777777" w:rsidR="00967241" w:rsidRDefault="00967241" w:rsidP="00435030">
            <w:pPr>
              <w:pStyle w:val="Bezproreda"/>
            </w:pPr>
          </w:p>
        </w:tc>
      </w:tr>
    </w:tbl>
    <w:p w14:paraId="42DE5857" w14:textId="77777777" w:rsidR="00670AAD" w:rsidRPr="00937968" w:rsidRDefault="00670AAD" w:rsidP="00670AAD">
      <w:pPr>
        <w:pStyle w:val="Bezproreda"/>
      </w:pPr>
      <w:r w:rsidRPr="00937968">
        <w:rPr>
          <w:b/>
        </w:rPr>
        <w:lastRenderedPageBreak/>
        <w:t xml:space="preserve">Dječji vrtić ZVIREK </w:t>
      </w:r>
      <w:r w:rsidRPr="00937968">
        <w:rPr>
          <w:b/>
        </w:rPr>
        <w:tab/>
      </w:r>
      <w:r w:rsidRPr="00937968">
        <w:rPr>
          <w:b/>
        </w:rPr>
        <w:tab/>
      </w:r>
      <w:r w:rsidRPr="00937968">
        <w:rPr>
          <w:b/>
        </w:rPr>
        <w:tab/>
      </w:r>
      <w:r w:rsidRPr="00937968">
        <w:rPr>
          <w:b/>
        </w:rPr>
        <w:tab/>
      </w:r>
      <w:r w:rsidRPr="00937968">
        <w:rPr>
          <w:b/>
        </w:rPr>
        <w:tab/>
      </w:r>
      <w:r>
        <w:rPr>
          <w:b/>
        </w:rPr>
        <w:tab/>
      </w:r>
      <w:r>
        <w:rPr>
          <w:b/>
        </w:rPr>
        <w:tab/>
      </w:r>
    </w:p>
    <w:p w14:paraId="66EFDB84" w14:textId="77777777" w:rsidR="00670AAD" w:rsidRPr="00937968" w:rsidRDefault="00670AAD" w:rsidP="00670AAD">
      <w:pPr>
        <w:pStyle w:val="Bezproreda"/>
        <w:rPr>
          <w:b/>
          <w:sz w:val="24"/>
          <w:szCs w:val="24"/>
        </w:rPr>
      </w:pPr>
      <w:r w:rsidRPr="00937968">
        <w:rPr>
          <w:b/>
        </w:rPr>
        <w:t>Mlinarska cesta 34, Stubičke Toplice</w:t>
      </w:r>
      <w:r>
        <w:rPr>
          <w:b/>
        </w:rPr>
        <w:tab/>
      </w:r>
      <w:r>
        <w:rPr>
          <w:b/>
        </w:rPr>
        <w:tab/>
      </w:r>
      <w:r>
        <w:rPr>
          <w:b/>
        </w:rPr>
        <w:tab/>
        <w:t xml:space="preserve">      </w:t>
      </w:r>
      <w:r>
        <w:rPr>
          <w:b/>
        </w:rPr>
        <w:tab/>
        <w:t xml:space="preserve"> </w:t>
      </w:r>
    </w:p>
    <w:p w14:paraId="1AC555F6" w14:textId="77777777" w:rsidR="00670AAD" w:rsidRDefault="00670AAD" w:rsidP="00670AAD">
      <w:pPr>
        <w:pStyle w:val="Bezproreda"/>
        <w:rPr>
          <w:b/>
          <w:sz w:val="28"/>
          <w:szCs w:val="28"/>
        </w:rPr>
      </w:pPr>
    </w:p>
    <w:p w14:paraId="1F7F6D46" w14:textId="77777777" w:rsidR="00670AAD" w:rsidRDefault="00670AAD" w:rsidP="00670AAD">
      <w:pPr>
        <w:pStyle w:val="Bezproreda"/>
        <w:jc w:val="center"/>
        <w:rPr>
          <w:b/>
          <w:sz w:val="28"/>
          <w:szCs w:val="28"/>
        </w:rPr>
      </w:pPr>
      <w:r>
        <w:rPr>
          <w:b/>
          <w:sz w:val="28"/>
          <w:szCs w:val="28"/>
        </w:rPr>
        <w:t>EVIDENCIJA ULAZAKA NEOVLAŠTENIH OSOBA U DJEČJI VRTIĆ</w:t>
      </w:r>
    </w:p>
    <w:p w14:paraId="768FE507" w14:textId="77777777" w:rsidR="00670AAD" w:rsidRPr="00D910CD" w:rsidRDefault="00670AAD" w:rsidP="00670AAD">
      <w:pPr>
        <w:pStyle w:val="Bezproreda"/>
        <w:jc w:val="center"/>
        <w:rPr>
          <w:b/>
          <w:sz w:val="28"/>
          <w:szCs w:val="28"/>
        </w:rPr>
      </w:pPr>
      <w:r>
        <w:rPr>
          <w:b/>
          <w:sz w:val="28"/>
          <w:szCs w:val="28"/>
        </w:rPr>
        <w:t>koji u vrtić ne ulaze u svrhu dovođenja/odvođenja djeteta polaznika vrtića</w:t>
      </w:r>
    </w:p>
    <w:p w14:paraId="09522C24" w14:textId="77777777" w:rsidR="00670AAD" w:rsidRPr="00D910CD" w:rsidRDefault="00670AAD" w:rsidP="00670AAD">
      <w:pPr>
        <w:pStyle w:val="Bezproreda"/>
        <w:rPr>
          <w:sz w:val="16"/>
          <w:szCs w:val="16"/>
        </w:rPr>
      </w:pPr>
    </w:p>
    <w:tbl>
      <w:tblPr>
        <w:tblStyle w:val="Reetkatablice"/>
        <w:tblW w:w="5000" w:type="pct"/>
        <w:tblLook w:val="04A0" w:firstRow="1" w:lastRow="0" w:firstColumn="1" w:lastColumn="0" w:noHBand="0" w:noVBand="1"/>
      </w:tblPr>
      <w:tblGrid>
        <w:gridCol w:w="1272"/>
        <w:gridCol w:w="2932"/>
        <w:gridCol w:w="2934"/>
        <w:gridCol w:w="1923"/>
      </w:tblGrid>
      <w:tr w:rsidR="00670AAD" w:rsidRPr="00937968" w14:paraId="64CCD7AF" w14:textId="77777777" w:rsidTr="00435030">
        <w:tc>
          <w:tcPr>
            <w:tcW w:w="702" w:type="pct"/>
            <w:vAlign w:val="center"/>
          </w:tcPr>
          <w:p w14:paraId="30741874" w14:textId="77777777" w:rsidR="00670AAD" w:rsidRPr="00937968" w:rsidRDefault="00670AAD" w:rsidP="00435030">
            <w:pPr>
              <w:pStyle w:val="Bezproreda"/>
              <w:jc w:val="center"/>
              <w:rPr>
                <w:b/>
              </w:rPr>
            </w:pPr>
            <w:r>
              <w:rPr>
                <w:b/>
              </w:rPr>
              <w:t xml:space="preserve">Datum </w:t>
            </w:r>
          </w:p>
        </w:tc>
        <w:tc>
          <w:tcPr>
            <w:tcW w:w="1618" w:type="pct"/>
            <w:vAlign w:val="center"/>
          </w:tcPr>
          <w:p w14:paraId="70DAD688" w14:textId="77777777" w:rsidR="00670AAD" w:rsidRPr="00937968" w:rsidRDefault="00670AAD" w:rsidP="00435030">
            <w:pPr>
              <w:pStyle w:val="Bezproreda"/>
              <w:jc w:val="center"/>
              <w:rPr>
                <w:b/>
              </w:rPr>
            </w:pPr>
            <w:r w:rsidRPr="00937968">
              <w:rPr>
                <w:b/>
              </w:rPr>
              <w:t xml:space="preserve">Ime i prezime </w:t>
            </w:r>
          </w:p>
        </w:tc>
        <w:tc>
          <w:tcPr>
            <w:tcW w:w="1619" w:type="pct"/>
            <w:vAlign w:val="center"/>
          </w:tcPr>
          <w:p w14:paraId="166508AF" w14:textId="77777777" w:rsidR="00670AAD" w:rsidRPr="00937968" w:rsidRDefault="00670AAD" w:rsidP="00435030">
            <w:pPr>
              <w:pStyle w:val="Bezproreda"/>
              <w:jc w:val="center"/>
              <w:rPr>
                <w:b/>
              </w:rPr>
            </w:pPr>
            <w:r>
              <w:rPr>
                <w:b/>
              </w:rPr>
              <w:t>Svrha dolaska</w:t>
            </w:r>
          </w:p>
        </w:tc>
        <w:tc>
          <w:tcPr>
            <w:tcW w:w="1061" w:type="pct"/>
            <w:vAlign w:val="center"/>
          </w:tcPr>
          <w:p w14:paraId="3D0ADCFE" w14:textId="77777777" w:rsidR="00670AAD" w:rsidRPr="00937968" w:rsidRDefault="00670AAD" w:rsidP="00435030">
            <w:pPr>
              <w:pStyle w:val="Bezproreda"/>
              <w:jc w:val="center"/>
              <w:rPr>
                <w:b/>
              </w:rPr>
            </w:pPr>
            <w:r>
              <w:rPr>
                <w:b/>
              </w:rPr>
              <w:t>Duljina boravka u vrtiću (u minutama)</w:t>
            </w:r>
          </w:p>
        </w:tc>
      </w:tr>
      <w:tr w:rsidR="00670AAD" w14:paraId="7154F6E3" w14:textId="77777777" w:rsidTr="00435030">
        <w:trPr>
          <w:trHeight w:val="454"/>
        </w:trPr>
        <w:tc>
          <w:tcPr>
            <w:tcW w:w="702" w:type="pct"/>
          </w:tcPr>
          <w:p w14:paraId="217B457E" w14:textId="77777777" w:rsidR="00670AAD" w:rsidRDefault="00670AAD" w:rsidP="00435030">
            <w:pPr>
              <w:pStyle w:val="Bezproreda"/>
            </w:pPr>
          </w:p>
        </w:tc>
        <w:tc>
          <w:tcPr>
            <w:tcW w:w="1618" w:type="pct"/>
          </w:tcPr>
          <w:p w14:paraId="1125C25A" w14:textId="77777777" w:rsidR="00670AAD" w:rsidRDefault="00670AAD" w:rsidP="00435030">
            <w:pPr>
              <w:pStyle w:val="Bezproreda"/>
            </w:pPr>
          </w:p>
        </w:tc>
        <w:tc>
          <w:tcPr>
            <w:tcW w:w="1619" w:type="pct"/>
          </w:tcPr>
          <w:p w14:paraId="709DA66C" w14:textId="77777777" w:rsidR="00670AAD" w:rsidRDefault="00670AAD" w:rsidP="00435030">
            <w:pPr>
              <w:pStyle w:val="Bezproreda"/>
            </w:pPr>
          </w:p>
        </w:tc>
        <w:tc>
          <w:tcPr>
            <w:tcW w:w="1061" w:type="pct"/>
          </w:tcPr>
          <w:p w14:paraId="6B06721F" w14:textId="77777777" w:rsidR="00670AAD" w:rsidRDefault="00670AAD" w:rsidP="00435030">
            <w:pPr>
              <w:pStyle w:val="Bezproreda"/>
            </w:pPr>
          </w:p>
        </w:tc>
      </w:tr>
      <w:tr w:rsidR="00670AAD" w14:paraId="4140186F" w14:textId="77777777" w:rsidTr="00435030">
        <w:trPr>
          <w:trHeight w:val="454"/>
        </w:trPr>
        <w:tc>
          <w:tcPr>
            <w:tcW w:w="702" w:type="pct"/>
          </w:tcPr>
          <w:p w14:paraId="63904465" w14:textId="77777777" w:rsidR="00670AAD" w:rsidRDefault="00670AAD" w:rsidP="00435030">
            <w:pPr>
              <w:pStyle w:val="Bezproreda"/>
            </w:pPr>
          </w:p>
        </w:tc>
        <w:tc>
          <w:tcPr>
            <w:tcW w:w="1618" w:type="pct"/>
          </w:tcPr>
          <w:p w14:paraId="309CC01E" w14:textId="77777777" w:rsidR="00670AAD" w:rsidRDefault="00670AAD" w:rsidP="00435030">
            <w:pPr>
              <w:pStyle w:val="Bezproreda"/>
            </w:pPr>
          </w:p>
        </w:tc>
        <w:tc>
          <w:tcPr>
            <w:tcW w:w="1619" w:type="pct"/>
          </w:tcPr>
          <w:p w14:paraId="0883082F" w14:textId="77777777" w:rsidR="00670AAD" w:rsidRDefault="00670AAD" w:rsidP="00435030">
            <w:pPr>
              <w:pStyle w:val="Bezproreda"/>
            </w:pPr>
          </w:p>
        </w:tc>
        <w:tc>
          <w:tcPr>
            <w:tcW w:w="1061" w:type="pct"/>
          </w:tcPr>
          <w:p w14:paraId="25DD98EA" w14:textId="77777777" w:rsidR="00670AAD" w:rsidRDefault="00670AAD" w:rsidP="00435030">
            <w:pPr>
              <w:pStyle w:val="Bezproreda"/>
            </w:pPr>
          </w:p>
        </w:tc>
      </w:tr>
      <w:tr w:rsidR="00670AAD" w14:paraId="584B3FE7" w14:textId="77777777" w:rsidTr="00435030">
        <w:trPr>
          <w:trHeight w:val="454"/>
        </w:trPr>
        <w:tc>
          <w:tcPr>
            <w:tcW w:w="702" w:type="pct"/>
          </w:tcPr>
          <w:p w14:paraId="52F6227B" w14:textId="77777777" w:rsidR="00670AAD" w:rsidRDefault="00670AAD" w:rsidP="00435030">
            <w:pPr>
              <w:pStyle w:val="Bezproreda"/>
            </w:pPr>
          </w:p>
        </w:tc>
        <w:tc>
          <w:tcPr>
            <w:tcW w:w="1618" w:type="pct"/>
          </w:tcPr>
          <w:p w14:paraId="47959F73" w14:textId="77777777" w:rsidR="00670AAD" w:rsidRDefault="00670AAD" w:rsidP="00435030">
            <w:pPr>
              <w:pStyle w:val="Bezproreda"/>
            </w:pPr>
          </w:p>
        </w:tc>
        <w:tc>
          <w:tcPr>
            <w:tcW w:w="1619" w:type="pct"/>
          </w:tcPr>
          <w:p w14:paraId="5212E5A7" w14:textId="77777777" w:rsidR="00670AAD" w:rsidRDefault="00670AAD" w:rsidP="00435030">
            <w:pPr>
              <w:pStyle w:val="Bezproreda"/>
            </w:pPr>
          </w:p>
        </w:tc>
        <w:tc>
          <w:tcPr>
            <w:tcW w:w="1061" w:type="pct"/>
          </w:tcPr>
          <w:p w14:paraId="3A012091" w14:textId="77777777" w:rsidR="00670AAD" w:rsidRDefault="00670AAD" w:rsidP="00435030">
            <w:pPr>
              <w:pStyle w:val="Bezproreda"/>
            </w:pPr>
          </w:p>
        </w:tc>
      </w:tr>
      <w:tr w:rsidR="00670AAD" w14:paraId="07FC3CFE" w14:textId="77777777" w:rsidTr="00435030">
        <w:trPr>
          <w:trHeight w:val="454"/>
        </w:trPr>
        <w:tc>
          <w:tcPr>
            <w:tcW w:w="702" w:type="pct"/>
          </w:tcPr>
          <w:p w14:paraId="59DF69F7" w14:textId="77777777" w:rsidR="00670AAD" w:rsidRDefault="00670AAD" w:rsidP="00435030">
            <w:pPr>
              <w:pStyle w:val="Bezproreda"/>
            </w:pPr>
          </w:p>
        </w:tc>
        <w:tc>
          <w:tcPr>
            <w:tcW w:w="1618" w:type="pct"/>
          </w:tcPr>
          <w:p w14:paraId="6AF11BE5" w14:textId="77777777" w:rsidR="00670AAD" w:rsidRDefault="00670AAD" w:rsidP="00435030">
            <w:pPr>
              <w:pStyle w:val="Bezproreda"/>
            </w:pPr>
          </w:p>
        </w:tc>
        <w:tc>
          <w:tcPr>
            <w:tcW w:w="1619" w:type="pct"/>
          </w:tcPr>
          <w:p w14:paraId="3EC80100" w14:textId="77777777" w:rsidR="00670AAD" w:rsidRDefault="00670AAD" w:rsidP="00435030">
            <w:pPr>
              <w:pStyle w:val="Bezproreda"/>
            </w:pPr>
          </w:p>
        </w:tc>
        <w:tc>
          <w:tcPr>
            <w:tcW w:w="1061" w:type="pct"/>
          </w:tcPr>
          <w:p w14:paraId="19DB2A8E" w14:textId="77777777" w:rsidR="00670AAD" w:rsidRDefault="00670AAD" w:rsidP="00435030">
            <w:pPr>
              <w:pStyle w:val="Bezproreda"/>
            </w:pPr>
          </w:p>
        </w:tc>
      </w:tr>
      <w:tr w:rsidR="00670AAD" w14:paraId="4731F9E9" w14:textId="77777777" w:rsidTr="00435030">
        <w:trPr>
          <w:trHeight w:val="454"/>
        </w:trPr>
        <w:tc>
          <w:tcPr>
            <w:tcW w:w="702" w:type="pct"/>
          </w:tcPr>
          <w:p w14:paraId="72BC809C" w14:textId="77777777" w:rsidR="00670AAD" w:rsidRDefault="00670AAD" w:rsidP="00435030">
            <w:pPr>
              <w:pStyle w:val="Bezproreda"/>
            </w:pPr>
          </w:p>
        </w:tc>
        <w:tc>
          <w:tcPr>
            <w:tcW w:w="1618" w:type="pct"/>
          </w:tcPr>
          <w:p w14:paraId="449EE48C" w14:textId="77777777" w:rsidR="00670AAD" w:rsidRDefault="00670AAD" w:rsidP="00435030">
            <w:pPr>
              <w:pStyle w:val="Bezproreda"/>
            </w:pPr>
          </w:p>
        </w:tc>
        <w:tc>
          <w:tcPr>
            <w:tcW w:w="1619" w:type="pct"/>
          </w:tcPr>
          <w:p w14:paraId="1EB29CB6" w14:textId="77777777" w:rsidR="00670AAD" w:rsidRDefault="00670AAD" w:rsidP="00435030">
            <w:pPr>
              <w:pStyle w:val="Bezproreda"/>
            </w:pPr>
          </w:p>
        </w:tc>
        <w:tc>
          <w:tcPr>
            <w:tcW w:w="1061" w:type="pct"/>
          </w:tcPr>
          <w:p w14:paraId="4532C164" w14:textId="77777777" w:rsidR="00670AAD" w:rsidRDefault="00670AAD" w:rsidP="00435030">
            <w:pPr>
              <w:pStyle w:val="Bezproreda"/>
            </w:pPr>
          </w:p>
        </w:tc>
      </w:tr>
      <w:tr w:rsidR="00670AAD" w14:paraId="1B5B2D65" w14:textId="77777777" w:rsidTr="00435030">
        <w:trPr>
          <w:trHeight w:val="454"/>
        </w:trPr>
        <w:tc>
          <w:tcPr>
            <w:tcW w:w="702" w:type="pct"/>
          </w:tcPr>
          <w:p w14:paraId="634D3EA7" w14:textId="77777777" w:rsidR="00670AAD" w:rsidRDefault="00670AAD" w:rsidP="00435030">
            <w:pPr>
              <w:pStyle w:val="Bezproreda"/>
            </w:pPr>
          </w:p>
        </w:tc>
        <w:tc>
          <w:tcPr>
            <w:tcW w:w="1618" w:type="pct"/>
          </w:tcPr>
          <w:p w14:paraId="256972CC" w14:textId="77777777" w:rsidR="00670AAD" w:rsidRDefault="00670AAD" w:rsidP="00435030">
            <w:pPr>
              <w:pStyle w:val="Bezproreda"/>
            </w:pPr>
          </w:p>
        </w:tc>
        <w:tc>
          <w:tcPr>
            <w:tcW w:w="1619" w:type="pct"/>
          </w:tcPr>
          <w:p w14:paraId="5965C5B0" w14:textId="77777777" w:rsidR="00670AAD" w:rsidRDefault="00670AAD" w:rsidP="00435030">
            <w:pPr>
              <w:pStyle w:val="Bezproreda"/>
            </w:pPr>
          </w:p>
        </w:tc>
        <w:tc>
          <w:tcPr>
            <w:tcW w:w="1061" w:type="pct"/>
          </w:tcPr>
          <w:p w14:paraId="305DD904" w14:textId="77777777" w:rsidR="00670AAD" w:rsidRDefault="00670AAD" w:rsidP="00435030">
            <w:pPr>
              <w:pStyle w:val="Bezproreda"/>
            </w:pPr>
          </w:p>
        </w:tc>
      </w:tr>
      <w:tr w:rsidR="00670AAD" w14:paraId="608A02E5" w14:textId="77777777" w:rsidTr="00435030">
        <w:trPr>
          <w:trHeight w:val="454"/>
        </w:trPr>
        <w:tc>
          <w:tcPr>
            <w:tcW w:w="702" w:type="pct"/>
          </w:tcPr>
          <w:p w14:paraId="13E94559" w14:textId="77777777" w:rsidR="00670AAD" w:rsidRDefault="00670AAD" w:rsidP="00435030">
            <w:pPr>
              <w:pStyle w:val="Bezproreda"/>
            </w:pPr>
          </w:p>
        </w:tc>
        <w:tc>
          <w:tcPr>
            <w:tcW w:w="1618" w:type="pct"/>
          </w:tcPr>
          <w:p w14:paraId="77163002" w14:textId="77777777" w:rsidR="00670AAD" w:rsidRDefault="00670AAD" w:rsidP="00435030">
            <w:pPr>
              <w:pStyle w:val="Bezproreda"/>
            </w:pPr>
          </w:p>
        </w:tc>
        <w:tc>
          <w:tcPr>
            <w:tcW w:w="1619" w:type="pct"/>
          </w:tcPr>
          <w:p w14:paraId="293CC446" w14:textId="77777777" w:rsidR="00670AAD" w:rsidRDefault="00670AAD" w:rsidP="00435030">
            <w:pPr>
              <w:pStyle w:val="Bezproreda"/>
            </w:pPr>
          </w:p>
        </w:tc>
        <w:tc>
          <w:tcPr>
            <w:tcW w:w="1061" w:type="pct"/>
          </w:tcPr>
          <w:p w14:paraId="1B427B89" w14:textId="77777777" w:rsidR="00670AAD" w:rsidRDefault="00670AAD" w:rsidP="00435030">
            <w:pPr>
              <w:pStyle w:val="Bezproreda"/>
            </w:pPr>
          </w:p>
        </w:tc>
      </w:tr>
      <w:tr w:rsidR="00670AAD" w14:paraId="464E118C" w14:textId="77777777" w:rsidTr="00435030">
        <w:trPr>
          <w:trHeight w:val="454"/>
        </w:trPr>
        <w:tc>
          <w:tcPr>
            <w:tcW w:w="702" w:type="pct"/>
          </w:tcPr>
          <w:p w14:paraId="299DFA03" w14:textId="77777777" w:rsidR="00670AAD" w:rsidRDefault="00670AAD" w:rsidP="00435030">
            <w:pPr>
              <w:pStyle w:val="Bezproreda"/>
            </w:pPr>
          </w:p>
        </w:tc>
        <w:tc>
          <w:tcPr>
            <w:tcW w:w="1618" w:type="pct"/>
          </w:tcPr>
          <w:p w14:paraId="2C8D115E" w14:textId="77777777" w:rsidR="00670AAD" w:rsidRDefault="00670AAD" w:rsidP="00435030">
            <w:pPr>
              <w:pStyle w:val="Bezproreda"/>
            </w:pPr>
          </w:p>
        </w:tc>
        <w:tc>
          <w:tcPr>
            <w:tcW w:w="1619" w:type="pct"/>
          </w:tcPr>
          <w:p w14:paraId="3AE0198B" w14:textId="77777777" w:rsidR="00670AAD" w:rsidRDefault="00670AAD" w:rsidP="00435030">
            <w:pPr>
              <w:pStyle w:val="Bezproreda"/>
            </w:pPr>
          </w:p>
        </w:tc>
        <w:tc>
          <w:tcPr>
            <w:tcW w:w="1061" w:type="pct"/>
          </w:tcPr>
          <w:p w14:paraId="4240AD88" w14:textId="77777777" w:rsidR="00670AAD" w:rsidRDefault="00670AAD" w:rsidP="00435030">
            <w:pPr>
              <w:pStyle w:val="Bezproreda"/>
            </w:pPr>
          </w:p>
        </w:tc>
      </w:tr>
      <w:tr w:rsidR="00670AAD" w14:paraId="5DF3A5B3" w14:textId="77777777" w:rsidTr="00435030">
        <w:trPr>
          <w:trHeight w:val="454"/>
        </w:trPr>
        <w:tc>
          <w:tcPr>
            <w:tcW w:w="702" w:type="pct"/>
          </w:tcPr>
          <w:p w14:paraId="3C040B37" w14:textId="77777777" w:rsidR="00670AAD" w:rsidRDefault="00670AAD" w:rsidP="00435030">
            <w:pPr>
              <w:pStyle w:val="Bezproreda"/>
            </w:pPr>
          </w:p>
        </w:tc>
        <w:tc>
          <w:tcPr>
            <w:tcW w:w="1618" w:type="pct"/>
          </w:tcPr>
          <w:p w14:paraId="022F1147" w14:textId="77777777" w:rsidR="00670AAD" w:rsidRDefault="00670AAD" w:rsidP="00435030">
            <w:pPr>
              <w:pStyle w:val="Bezproreda"/>
            </w:pPr>
          </w:p>
        </w:tc>
        <w:tc>
          <w:tcPr>
            <w:tcW w:w="1619" w:type="pct"/>
          </w:tcPr>
          <w:p w14:paraId="62B69187" w14:textId="77777777" w:rsidR="00670AAD" w:rsidRDefault="00670AAD" w:rsidP="00435030">
            <w:pPr>
              <w:pStyle w:val="Bezproreda"/>
            </w:pPr>
          </w:p>
        </w:tc>
        <w:tc>
          <w:tcPr>
            <w:tcW w:w="1061" w:type="pct"/>
          </w:tcPr>
          <w:p w14:paraId="10F9E5DA" w14:textId="77777777" w:rsidR="00670AAD" w:rsidRDefault="00670AAD" w:rsidP="00435030">
            <w:pPr>
              <w:pStyle w:val="Bezproreda"/>
            </w:pPr>
          </w:p>
        </w:tc>
      </w:tr>
      <w:tr w:rsidR="00670AAD" w14:paraId="2DB31DBC" w14:textId="77777777" w:rsidTr="00435030">
        <w:trPr>
          <w:trHeight w:val="454"/>
        </w:trPr>
        <w:tc>
          <w:tcPr>
            <w:tcW w:w="702" w:type="pct"/>
          </w:tcPr>
          <w:p w14:paraId="6728A522" w14:textId="77777777" w:rsidR="00670AAD" w:rsidRDefault="00670AAD" w:rsidP="00435030">
            <w:pPr>
              <w:pStyle w:val="Bezproreda"/>
            </w:pPr>
          </w:p>
        </w:tc>
        <w:tc>
          <w:tcPr>
            <w:tcW w:w="1618" w:type="pct"/>
          </w:tcPr>
          <w:p w14:paraId="1D53F2C7" w14:textId="77777777" w:rsidR="00670AAD" w:rsidRDefault="00670AAD" w:rsidP="00435030">
            <w:pPr>
              <w:pStyle w:val="Bezproreda"/>
            </w:pPr>
          </w:p>
        </w:tc>
        <w:tc>
          <w:tcPr>
            <w:tcW w:w="1619" w:type="pct"/>
          </w:tcPr>
          <w:p w14:paraId="38958593" w14:textId="77777777" w:rsidR="00670AAD" w:rsidRDefault="00670AAD" w:rsidP="00435030">
            <w:pPr>
              <w:pStyle w:val="Bezproreda"/>
            </w:pPr>
          </w:p>
        </w:tc>
        <w:tc>
          <w:tcPr>
            <w:tcW w:w="1061" w:type="pct"/>
          </w:tcPr>
          <w:p w14:paraId="5B32249A" w14:textId="77777777" w:rsidR="00670AAD" w:rsidRDefault="00670AAD" w:rsidP="00435030">
            <w:pPr>
              <w:pStyle w:val="Bezproreda"/>
            </w:pPr>
          </w:p>
        </w:tc>
      </w:tr>
      <w:tr w:rsidR="00670AAD" w14:paraId="5E01B430" w14:textId="77777777" w:rsidTr="00435030">
        <w:trPr>
          <w:trHeight w:val="454"/>
        </w:trPr>
        <w:tc>
          <w:tcPr>
            <w:tcW w:w="702" w:type="pct"/>
          </w:tcPr>
          <w:p w14:paraId="4B887D74" w14:textId="77777777" w:rsidR="00670AAD" w:rsidRDefault="00670AAD" w:rsidP="00435030">
            <w:pPr>
              <w:pStyle w:val="Bezproreda"/>
            </w:pPr>
          </w:p>
        </w:tc>
        <w:tc>
          <w:tcPr>
            <w:tcW w:w="1618" w:type="pct"/>
          </w:tcPr>
          <w:p w14:paraId="4E41A1E8" w14:textId="77777777" w:rsidR="00670AAD" w:rsidRDefault="00670AAD" w:rsidP="00435030">
            <w:pPr>
              <w:pStyle w:val="Bezproreda"/>
            </w:pPr>
          </w:p>
        </w:tc>
        <w:tc>
          <w:tcPr>
            <w:tcW w:w="1619" w:type="pct"/>
          </w:tcPr>
          <w:p w14:paraId="46ED2828" w14:textId="77777777" w:rsidR="00670AAD" w:rsidRDefault="00670AAD" w:rsidP="00435030">
            <w:pPr>
              <w:pStyle w:val="Bezproreda"/>
            </w:pPr>
          </w:p>
        </w:tc>
        <w:tc>
          <w:tcPr>
            <w:tcW w:w="1061" w:type="pct"/>
          </w:tcPr>
          <w:p w14:paraId="132A6F6F" w14:textId="77777777" w:rsidR="00670AAD" w:rsidRDefault="00670AAD" w:rsidP="00435030">
            <w:pPr>
              <w:pStyle w:val="Bezproreda"/>
            </w:pPr>
          </w:p>
        </w:tc>
      </w:tr>
      <w:tr w:rsidR="00670AAD" w14:paraId="655BF8DD" w14:textId="77777777" w:rsidTr="00435030">
        <w:trPr>
          <w:trHeight w:val="454"/>
        </w:trPr>
        <w:tc>
          <w:tcPr>
            <w:tcW w:w="702" w:type="pct"/>
          </w:tcPr>
          <w:p w14:paraId="026A7E7E" w14:textId="77777777" w:rsidR="00670AAD" w:rsidRDefault="00670AAD" w:rsidP="00435030">
            <w:pPr>
              <w:pStyle w:val="Bezproreda"/>
            </w:pPr>
          </w:p>
        </w:tc>
        <w:tc>
          <w:tcPr>
            <w:tcW w:w="1618" w:type="pct"/>
          </w:tcPr>
          <w:p w14:paraId="4A834E36" w14:textId="77777777" w:rsidR="00670AAD" w:rsidRDefault="00670AAD" w:rsidP="00435030">
            <w:pPr>
              <w:pStyle w:val="Bezproreda"/>
            </w:pPr>
          </w:p>
        </w:tc>
        <w:tc>
          <w:tcPr>
            <w:tcW w:w="1619" w:type="pct"/>
          </w:tcPr>
          <w:p w14:paraId="2A5C4E6E" w14:textId="77777777" w:rsidR="00670AAD" w:rsidRDefault="00670AAD" w:rsidP="00435030">
            <w:pPr>
              <w:pStyle w:val="Bezproreda"/>
            </w:pPr>
          </w:p>
        </w:tc>
        <w:tc>
          <w:tcPr>
            <w:tcW w:w="1061" w:type="pct"/>
          </w:tcPr>
          <w:p w14:paraId="32399027" w14:textId="77777777" w:rsidR="00670AAD" w:rsidRDefault="00670AAD" w:rsidP="00435030">
            <w:pPr>
              <w:pStyle w:val="Bezproreda"/>
            </w:pPr>
          </w:p>
        </w:tc>
      </w:tr>
      <w:tr w:rsidR="00670AAD" w14:paraId="23A36646" w14:textId="77777777" w:rsidTr="00435030">
        <w:trPr>
          <w:trHeight w:val="454"/>
        </w:trPr>
        <w:tc>
          <w:tcPr>
            <w:tcW w:w="702" w:type="pct"/>
          </w:tcPr>
          <w:p w14:paraId="1467282E" w14:textId="77777777" w:rsidR="00670AAD" w:rsidRDefault="00670AAD" w:rsidP="00435030">
            <w:pPr>
              <w:pStyle w:val="Bezproreda"/>
            </w:pPr>
          </w:p>
        </w:tc>
        <w:tc>
          <w:tcPr>
            <w:tcW w:w="1618" w:type="pct"/>
          </w:tcPr>
          <w:p w14:paraId="547D23C8" w14:textId="77777777" w:rsidR="00670AAD" w:rsidRDefault="00670AAD" w:rsidP="00435030">
            <w:pPr>
              <w:pStyle w:val="Bezproreda"/>
            </w:pPr>
          </w:p>
        </w:tc>
        <w:tc>
          <w:tcPr>
            <w:tcW w:w="1619" w:type="pct"/>
          </w:tcPr>
          <w:p w14:paraId="5FD29CE6" w14:textId="77777777" w:rsidR="00670AAD" w:rsidRDefault="00670AAD" w:rsidP="00435030">
            <w:pPr>
              <w:pStyle w:val="Bezproreda"/>
            </w:pPr>
          </w:p>
        </w:tc>
        <w:tc>
          <w:tcPr>
            <w:tcW w:w="1061" w:type="pct"/>
          </w:tcPr>
          <w:p w14:paraId="2DDA1D51" w14:textId="77777777" w:rsidR="00670AAD" w:rsidRDefault="00670AAD" w:rsidP="00435030">
            <w:pPr>
              <w:pStyle w:val="Bezproreda"/>
            </w:pPr>
          </w:p>
        </w:tc>
      </w:tr>
      <w:tr w:rsidR="00670AAD" w14:paraId="35FF98E9" w14:textId="77777777" w:rsidTr="00435030">
        <w:trPr>
          <w:trHeight w:val="454"/>
        </w:trPr>
        <w:tc>
          <w:tcPr>
            <w:tcW w:w="702" w:type="pct"/>
          </w:tcPr>
          <w:p w14:paraId="4E974799" w14:textId="77777777" w:rsidR="00670AAD" w:rsidRDefault="00670AAD" w:rsidP="00435030">
            <w:pPr>
              <w:pStyle w:val="Bezproreda"/>
            </w:pPr>
          </w:p>
        </w:tc>
        <w:tc>
          <w:tcPr>
            <w:tcW w:w="1618" w:type="pct"/>
          </w:tcPr>
          <w:p w14:paraId="1CA28CF4" w14:textId="77777777" w:rsidR="00670AAD" w:rsidRDefault="00670AAD" w:rsidP="00435030">
            <w:pPr>
              <w:pStyle w:val="Bezproreda"/>
            </w:pPr>
          </w:p>
        </w:tc>
        <w:tc>
          <w:tcPr>
            <w:tcW w:w="1619" w:type="pct"/>
          </w:tcPr>
          <w:p w14:paraId="23063459" w14:textId="77777777" w:rsidR="00670AAD" w:rsidRDefault="00670AAD" w:rsidP="00435030">
            <w:pPr>
              <w:pStyle w:val="Bezproreda"/>
            </w:pPr>
          </w:p>
        </w:tc>
        <w:tc>
          <w:tcPr>
            <w:tcW w:w="1061" w:type="pct"/>
          </w:tcPr>
          <w:p w14:paraId="40130DA7" w14:textId="77777777" w:rsidR="00670AAD" w:rsidRDefault="00670AAD" w:rsidP="00435030">
            <w:pPr>
              <w:pStyle w:val="Bezproreda"/>
            </w:pPr>
          </w:p>
        </w:tc>
      </w:tr>
      <w:tr w:rsidR="00670AAD" w14:paraId="24E2731B" w14:textId="77777777" w:rsidTr="00435030">
        <w:trPr>
          <w:trHeight w:val="454"/>
        </w:trPr>
        <w:tc>
          <w:tcPr>
            <w:tcW w:w="702" w:type="pct"/>
          </w:tcPr>
          <w:p w14:paraId="2999E2EF" w14:textId="77777777" w:rsidR="00670AAD" w:rsidRDefault="00670AAD" w:rsidP="00435030">
            <w:pPr>
              <w:pStyle w:val="Bezproreda"/>
            </w:pPr>
          </w:p>
        </w:tc>
        <w:tc>
          <w:tcPr>
            <w:tcW w:w="1618" w:type="pct"/>
          </w:tcPr>
          <w:p w14:paraId="0FA3BED2" w14:textId="77777777" w:rsidR="00670AAD" w:rsidRDefault="00670AAD" w:rsidP="00435030">
            <w:pPr>
              <w:pStyle w:val="Bezproreda"/>
            </w:pPr>
          </w:p>
        </w:tc>
        <w:tc>
          <w:tcPr>
            <w:tcW w:w="1619" w:type="pct"/>
          </w:tcPr>
          <w:p w14:paraId="17DC4985" w14:textId="77777777" w:rsidR="00670AAD" w:rsidRDefault="00670AAD" w:rsidP="00435030">
            <w:pPr>
              <w:pStyle w:val="Bezproreda"/>
            </w:pPr>
          </w:p>
        </w:tc>
        <w:tc>
          <w:tcPr>
            <w:tcW w:w="1061" w:type="pct"/>
          </w:tcPr>
          <w:p w14:paraId="78FD34E0" w14:textId="77777777" w:rsidR="00670AAD" w:rsidRDefault="00670AAD" w:rsidP="00435030">
            <w:pPr>
              <w:pStyle w:val="Bezproreda"/>
            </w:pPr>
          </w:p>
        </w:tc>
      </w:tr>
      <w:tr w:rsidR="00670AAD" w14:paraId="08068DD9" w14:textId="77777777" w:rsidTr="00435030">
        <w:trPr>
          <w:trHeight w:val="454"/>
        </w:trPr>
        <w:tc>
          <w:tcPr>
            <w:tcW w:w="702" w:type="pct"/>
          </w:tcPr>
          <w:p w14:paraId="1E66A4DC" w14:textId="77777777" w:rsidR="00670AAD" w:rsidRDefault="00670AAD" w:rsidP="00435030">
            <w:pPr>
              <w:pStyle w:val="Bezproreda"/>
            </w:pPr>
          </w:p>
        </w:tc>
        <w:tc>
          <w:tcPr>
            <w:tcW w:w="1618" w:type="pct"/>
          </w:tcPr>
          <w:p w14:paraId="62CF3B6D" w14:textId="77777777" w:rsidR="00670AAD" w:rsidRDefault="00670AAD" w:rsidP="00435030">
            <w:pPr>
              <w:pStyle w:val="Bezproreda"/>
            </w:pPr>
          </w:p>
        </w:tc>
        <w:tc>
          <w:tcPr>
            <w:tcW w:w="1619" w:type="pct"/>
          </w:tcPr>
          <w:p w14:paraId="4327A495" w14:textId="77777777" w:rsidR="00670AAD" w:rsidRDefault="00670AAD" w:rsidP="00435030">
            <w:pPr>
              <w:pStyle w:val="Bezproreda"/>
            </w:pPr>
          </w:p>
        </w:tc>
        <w:tc>
          <w:tcPr>
            <w:tcW w:w="1061" w:type="pct"/>
          </w:tcPr>
          <w:p w14:paraId="62E1B5C1" w14:textId="77777777" w:rsidR="00670AAD" w:rsidRDefault="00670AAD" w:rsidP="00435030">
            <w:pPr>
              <w:pStyle w:val="Bezproreda"/>
            </w:pPr>
          </w:p>
        </w:tc>
      </w:tr>
      <w:tr w:rsidR="00670AAD" w14:paraId="37608A2E" w14:textId="77777777" w:rsidTr="00435030">
        <w:trPr>
          <w:trHeight w:val="454"/>
        </w:trPr>
        <w:tc>
          <w:tcPr>
            <w:tcW w:w="702" w:type="pct"/>
          </w:tcPr>
          <w:p w14:paraId="7E7C8469" w14:textId="77777777" w:rsidR="00670AAD" w:rsidRDefault="00670AAD" w:rsidP="00435030">
            <w:pPr>
              <w:pStyle w:val="Bezproreda"/>
            </w:pPr>
          </w:p>
        </w:tc>
        <w:tc>
          <w:tcPr>
            <w:tcW w:w="1618" w:type="pct"/>
          </w:tcPr>
          <w:p w14:paraId="09F0B466" w14:textId="77777777" w:rsidR="00670AAD" w:rsidRDefault="00670AAD" w:rsidP="00435030">
            <w:pPr>
              <w:pStyle w:val="Bezproreda"/>
            </w:pPr>
          </w:p>
        </w:tc>
        <w:tc>
          <w:tcPr>
            <w:tcW w:w="1619" w:type="pct"/>
          </w:tcPr>
          <w:p w14:paraId="72455118" w14:textId="77777777" w:rsidR="00670AAD" w:rsidRDefault="00670AAD" w:rsidP="00435030">
            <w:pPr>
              <w:pStyle w:val="Bezproreda"/>
            </w:pPr>
          </w:p>
        </w:tc>
        <w:tc>
          <w:tcPr>
            <w:tcW w:w="1061" w:type="pct"/>
          </w:tcPr>
          <w:p w14:paraId="6844EDB8" w14:textId="77777777" w:rsidR="00670AAD" w:rsidRDefault="00670AAD" w:rsidP="00435030">
            <w:pPr>
              <w:pStyle w:val="Bezproreda"/>
            </w:pPr>
          </w:p>
        </w:tc>
      </w:tr>
      <w:tr w:rsidR="00670AAD" w14:paraId="47CDEA7A" w14:textId="77777777" w:rsidTr="00435030">
        <w:trPr>
          <w:trHeight w:val="454"/>
        </w:trPr>
        <w:tc>
          <w:tcPr>
            <w:tcW w:w="702" w:type="pct"/>
          </w:tcPr>
          <w:p w14:paraId="0DA1D47D" w14:textId="77777777" w:rsidR="00670AAD" w:rsidRDefault="00670AAD" w:rsidP="00435030">
            <w:pPr>
              <w:pStyle w:val="Bezproreda"/>
            </w:pPr>
          </w:p>
        </w:tc>
        <w:tc>
          <w:tcPr>
            <w:tcW w:w="1618" w:type="pct"/>
          </w:tcPr>
          <w:p w14:paraId="146187B8" w14:textId="77777777" w:rsidR="00670AAD" w:rsidRDefault="00670AAD" w:rsidP="00435030">
            <w:pPr>
              <w:pStyle w:val="Bezproreda"/>
            </w:pPr>
          </w:p>
        </w:tc>
        <w:tc>
          <w:tcPr>
            <w:tcW w:w="1619" w:type="pct"/>
          </w:tcPr>
          <w:p w14:paraId="7CA05C2E" w14:textId="77777777" w:rsidR="00670AAD" w:rsidRDefault="00670AAD" w:rsidP="00435030">
            <w:pPr>
              <w:pStyle w:val="Bezproreda"/>
            </w:pPr>
          </w:p>
        </w:tc>
        <w:tc>
          <w:tcPr>
            <w:tcW w:w="1061" w:type="pct"/>
          </w:tcPr>
          <w:p w14:paraId="2EFD55B6" w14:textId="77777777" w:rsidR="00670AAD" w:rsidRDefault="00670AAD" w:rsidP="00435030">
            <w:pPr>
              <w:pStyle w:val="Bezproreda"/>
            </w:pPr>
          </w:p>
        </w:tc>
      </w:tr>
      <w:tr w:rsidR="00670AAD" w14:paraId="23765BE4" w14:textId="77777777" w:rsidTr="00435030">
        <w:trPr>
          <w:trHeight w:val="454"/>
        </w:trPr>
        <w:tc>
          <w:tcPr>
            <w:tcW w:w="702" w:type="pct"/>
          </w:tcPr>
          <w:p w14:paraId="41A92F79" w14:textId="77777777" w:rsidR="00670AAD" w:rsidRDefault="00670AAD" w:rsidP="00435030">
            <w:pPr>
              <w:pStyle w:val="Bezproreda"/>
            </w:pPr>
          </w:p>
        </w:tc>
        <w:tc>
          <w:tcPr>
            <w:tcW w:w="1618" w:type="pct"/>
          </w:tcPr>
          <w:p w14:paraId="128F170B" w14:textId="77777777" w:rsidR="00670AAD" w:rsidRDefault="00670AAD" w:rsidP="00435030">
            <w:pPr>
              <w:pStyle w:val="Bezproreda"/>
            </w:pPr>
          </w:p>
        </w:tc>
        <w:tc>
          <w:tcPr>
            <w:tcW w:w="1619" w:type="pct"/>
          </w:tcPr>
          <w:p w14:paraId="1673AB8F" w14:textId="77777777" w:rsidR="00670AAD" w:rsidRDefault="00670AAD" w:rsidP="00435030">
            <w:pPr>
              <w:pStyle w:val="Bezproreda"/>
            </w:pPr>
          </w:p>
        </w:tc>
        <w:tc>
          <w:tcPr>
            <w:tcW w:w="1061" w:type="pct"/>
          </w:tcPr>
          <w:p w14:paraId="6E894704" w14:textId="77777777" w:rsidR="00670AAD" w:rsidRDefault="00670AAD" w:rsidP="00435030">
            <w:pPr>
              <w:pStyle w:val="Bezproreda"/>
            </w:pPr>
          </w:p>
        </w:tc>
      </w:tr>
      <w:tr w:rsidR="00670AAD" w14:paraId="2C979F39" w14:textId="77777777" w:rsidTr="00435030">
        <w:trPr>
          <w:trHeight w:val="454"/>
        </w:trPr>
        <w:tc>
          <w:tcPr>
            <w:tcW w:w="702" w:type="pct"/>
          </w:tcPr>
          <w:p w14:paraId="0EB001FD" w14:textId="77777777" w:rsidR="00670AAD" w:rsidRDefault="00670AAD" w:rsidP="00435030">
            <w:pPr>
              <w:pStyle w:val="Bezproreda"/>
            </w:pPr>
          </w:p>
        </w:tc>
        <w:tc>
          <w:tcPr>
            <w:tcW w:w="1618" w:type="pct"/>
          </w:tcPr>
          <w:p w14:paraId="1148F751" w14:textId="77777777" w:rsidR="00670AAD" w:rsidRDefault="00670AAD" w:rsidP="00435030">
            <w:pPr>
              <w:pStyle w:val="Bezproreda"/>
            </w:pPr>
          </w:p>
        </w:tc>
        <w:tc>
          <w:tcPr>
            <w:tcW w:w="1619" w:type="pct"/>
          </w:tcPr>
          <w:p w14:paraId="37449EF1" w14:textId="77777777" w:rsidR="00670AAD" w:rsidRDefault="00670AAD" w:rsidP="00435030">
            <w:pPr>
              <w:pStyle w:val="Bezproreda"/>
            </w:pPr>
          </w:p>
        </w:tc>
        <w:tc>
          <w:tcPr>
            <w:tcW w:w="1061" w:type="pct"/>
          </w:tcPr>
          <w:p w14:paraId="5E924616" w14:textId="77777777" w:rsidR="00670AAD" w:rsidRDefault="00670AAD" w:rsidP="00435030">
            <w:pPr>
              <w:pStyle w:val="Bezproreda"/>
            </w:pPr>
          </w:p>
        </w:tc>
      </w:tr>
      <w:tr w:rsidR="00670AAD" w14:paraId="02BDF6FB" w14:textId="77777777" w:rsidTr="00435030">
        <w:trPr>
          <w:trHeight w:val="454"/>
        </w:trPr>
        <w:tc>
          <w:tcPr>
            <w:tcW w:w="702" w:type="pct"/>
          </w:tcPr>
          <w:p w14:paraId="4FC41064" w14:textId="77777777" w:rsidR="00670AAD" w:rsidRDefault="00670AAD" w:rsidP="00435030">
            <w:pPr>
              <w:pStyle w:val="Bezproreda"/>
            </w:pPr>
          </w:p>
        </w:tc>
        <w:tc>
          <w:tcPr>
            <w:tcW w:w="1618" w:type="pct"/>
          </w:tcPr>
          <w:p w14:paraId="2FB5BF7F" w14:textId="77777777" w:rsidR="00670AAD" w:rsidRDefault="00670AAD" w:rsidP="00435030">
            <w:pPr>
              <w:pStyle w:val="Bezproreda"/>
            </w:pPr>
          </w:p>
        </w:tc>
        <w:tc>
          <w:tcPr>
            <w:tcW w:w="1619" w:type="pct"/>
          </w:tcPr>
          <w:p w14:paraId="6A802594" w14:textId="77777777" w:rsidR="00670AAD" w:rsidRDefault="00670AAD" w:rsidP="00435030">
            <w:pPr>
              <w:pStyle w:val="Bezproreda"/>
            </w:pPr>
          </w:p>
        </w:tc>
        <w:tc>
          <w:tcPr>
            <w:tcW w:w="1061" w:type="pct"/>
          </w:tcPr>
          <w:p w14:paraId="512E92AE" w14:textId="77777777" w:rsidR="00670AAD" w:rsidRDefault="00670AAD" w:rsidP="00435030">
            <w:pPr>
              <w:pStyle w:val="Bezproreda"/>
            </w:pPr>
          </w:p>
        </w:tc>
      </w:tr>
      <w:tr w:rsidR="00670AAD" w14:paraId="1687F192" w14:textId="77777777" w:rsidTr="00435030">
        <w:trPr>
          <w:trHeight w:val="454"/>
        </w:trPr>
        <w:tc>
          <w:tcPr>
            <w:tcW w:w="702" w:type="pct"/>
          </w:tcPr>
          <w:p w14:paraId="4CB89F86" w14:textId="77777777" w:rsidR="00670AAD" w:rsidRDefault="00670AAD" w:rsidP="00435030">
            <w:pPr>
              <w:pStyle w:val="Bezproreda"/>
            </w:pPr>
          </w:p>
        </w:tc>
        <w:tc>
          <w:tcPr>
            <w:tcW w:w="1618" w:type="pct"/>
          </w:tcPr>
          <w:p w14:paraId="61CCB531" w14:textId="77777777" w:rsidR="00670AAD" w:rsidRDefault="00670AAD" w:rsidP="00435030">
            <w:pPr>
              <w:pStyle w:val="Bezproreda"/>
            </w:pPr>
          </w:p>
        </w:tc>
        <w:tc>
          <w:tcPr>
            <w:tcW w:w="1619" w:type="pct"/>
          </w:tcPr>
          <w:p w14:paraId="054FFDA8" w14:textId="77777777" w:rsidR="00670AAD" w:rsidRDefault="00670AAD" w:rsidP="00435030">
            <w:pPr>
              <w:pStyle w:val="Bezproreda"/>
            </w:pPr>
          </w:p>
        </w:tc>
        <w:tc>
          <w:tcPr>
            <w:tcW w:w="1061" w:type="pct"/>
          </w:tcPr>
          <w:p w14:paraId="68C2DC3D" w14:textId="77777777" w:rsidR="00670AAD" w:rsidRDefault="00670AAD" w:rsidP="00435030">
            <w:pPr>
              <w:pStyle w:val="Bezproreda"/>
            </w:pPr>
          </w:p>
        </w:tc>
      </w:tr>
      <w:tr w:rsidR="00670AAD" w14:paraId="01EFB036" w14:textId="77777777" w:rsidTr="00435030">
        <w:trPr>
          <w:trHeight w:val="454"/>
        </w:trPr>
        <w:tc>
          <w:tcPr>
            <w:tcW w:w="702" w:type="pct"/>
          </w:tcPr>
          <w:p w14:paraId="784B269B" w14:textId="77777777" w:rsidR="00670AAD" w:rsidRDefault="00670AAD" w:rsidP="00435030">
            <w:pPr>
              <w:pStyle w:val="Bezproreda"/>
            </w:pPr>
          </w:p>
        </w:tc>
        <w:tc>
          <w:tcPr>
            <w:tcW w:w="1618" w:type="pct"/>
          </w:tcPr>
          <w:p w14:paraId="76150DD4" w14:textId="77777777" w:rsidR="00670AAD" w:rsidRDefault="00670AAD" w:rsidP="00435030">
            <w:pPr>
              <w:pStyle w:val="Bezproreda"/>
            </w:pPr>
          </w:p>
        </w:tc>
        <w:tc>
          <w:tcPr>
            <w:tcW w:w="1619" w:type="pct"/>
          </w:tcPr>
          <w:p w14:paraId="20C0723B" w14:textId="77777777" w:rsidR="00670AAD" w:rsidRDefault="00670AAD" w:rsidP="00435030">
            <w:pPr>
              <w:pStyle w:val="Bezproreda"/>
            </w:pPr>
          </w:p>
        </w:tc>
        <w:tc>
          <w:tcPr>
            <w:tcW w:w="1061" w:type="pct"/>
          </w:tcPr>
          <w:p w14:paraId="11EB10C9" w14:textId="77777777" w:rsidR="00670AAD" w:rsidRDefault="00670AAD" w:rsidP="00435030">
            <w:pPr>
              <w:pStyle w:val="Bezproreda"/>
            </w:pPr>
          </w:p>
        </w:tc>
      </w:tr>
    </w:tbl>
    <w:p w14:paraId="1722DF42" w14:textId="6C01474B" w:rsidR="0067003C" w:rsidRDefault="0067003C" w:rsidP="00E25FBB">
      <w:pPr>
        <w:spacing w:line="276" w:lineRule="auto"/>
        <w:jc w:val="both"/>
        <w:rPr>
          <w:highlight w:val="yellow"/>
        </w:rPr>
      </w:pPr>
    </w:p>
    <w:p w14:paraId="2FDBB08F" w14:textId="77777777" w:rsidR="0067003C" w:rsidRDefault="0067003C" w:rsidP="00E25FBB">
      <w:pPr>
        <w:spacing w:line="276" w:lineRule="auto"/>
        <w:jc w:val="both"/>
        <w:rPr>
          <w:highlight w:val="yellow"/>
        </w:rPr>
      </w:pPr>
    </w:p>
    <w:p w14:paraId="14F01F1F" w14:textId="10CC9227" w:rsidR="000014AA" w:rsidRDefault="000014AA" w:rsidP="000014AA">
      <w:pPr>
        <w:spacing w:line="276" w:lineRule="auto"/>
        <w:jc w:val="both"/>
      </w:pPr>
      <w:r>
        <w:t>KLASA:601-07/20-01/04</w:t>
      </w:r>
    </w:p>
    <w:p w14:paraId="277EE11C" w14:textId="01A79760" w:rsidR="000014AA" w:rsidRDefault="000014AA" w:rsidP="000014AA">
      <w:pPr>
        <w:spacing w:line="276" w:lineRule="auto"/>
        <w:jc w:val="both"/>
      </w:pPr>
      <w:r>
        <w:t>URBROJ:2113-27-20-0</w:t>
      </w:r>
      <w:r w:rsidR="00453EBD">
        <w:t>2</w:t>
      </w:r>
    </w:p>
    <w:p w14:paraId="60AE4BAE" w14:textId="41F1F56C" w:rsidR="00545C36" w:rsidRPr="001432F3" w:rsidRDefault="00371B57" w:rsidP="000014AA">
      <w:pPr>
        <w:spacing w:line="276" w:lineRule="auto"/>
        <w:jc w:val="both"/>
      </w:pPr>
      <w:r w:rsidRPr="000014AA">
        <w:t>Stubičke Toplice,</w:t>
      </w:r>
      <w:r w:rsidR="00C246C2" w:rsidRPr="000014AA">
        <w:t xml:space="preserve"> </w:t>
      </w:r>
      <w:r w:rsidR="00453EBD">
        <w:t>29</w:t>
      </w:r>
      <w:r w:rsidR="002B44A5" w:rsidRPr="000014AA">
        <w:t>.</w:t>
      </w:r>
      <w:r w:rsidR="001432F3" w:rsidRPr="000014AA">
        <w:t xml:space="preserve"> 09</w:t>
      </w:r>
      <w:r w:rsidR="002B44A5" w:rsidRPr="000014AA">
        <w:t>.</w:t>
      </w:r>
      <w:r w:rsidR="00670AAD" w:rsidRPr="000014AA">
        <w:t xml:space="preserve"> 2020</w:t>
      </w:r>
      <w:r w:rsidR="002B44A5" w:rsidRPr="000014AA">
        <w:t>.</w:t>
      </w:r>
    </w:p>
    <w:p w14:paraId="199A4142" w14:textId="77777777" w:rsidR="00545C36" w:rsidRDefault="00545C36" w:rsidP="00E25FBB">
      <w:pPr>
        <w:spacing w:line="276" w:lineRule="auto"/>
        <w:jc w:val="both"/>
      </w:pPr>
    </w:p>
    <w:p w14:paraId="4DC63BCB" w14:textId="77777777" w:rsidR="00476F35" w:rsidRPr="001432F3" w:rsidRDefault="00476F35" w:rsidP="00E25FBB">
      <w:pPr>
        <w:spacing w:line="276" w:lineRule="auto"/>
        <w:jc w:val="both"/>
      </w:pPr>
    </w:p>
    <w:p w14:paraId="48F0CB23" w14:textId="77777777" w:rsidR="00755F53" w:rsidRPr="00E17FD9" w:rsidRDefault="00755F53" w:rsidP="00E25FBB">
      <w:pPr>
        <w:spacing w:line="276" w:lineRule="auto"/>
        <w:jc w:val="both"/>
        <w:rPr>
          <w:sz w:val="20"/>
          <w:szCs w:val="20"/>
        </w:rPr>
      </w:pPr>
    </w:p>
    <w:p w14:paraId="58ADE93C" w14:textId="77777777" w:rsidR="006722F0" w:rsidRDefault="00E17FD9" w:rsidP="00E17FD9">
      <w:pPr>
        <w:spacing w:line="276" w:lineRule="auto"/>
      </w:pPr>
      <w:r>
        <w:t>Ravnateljica</w:t>
      </w:r>
      <w:r w:rsidR="006722F0" w:rsidRPr="006722F0">
        <w:t xml:space="preserve"> </w:t>
      </w:r>
      <w:r w:rsidR="006722F0">
        <w:tab/>
      </w:r>
      <w:r w:rsidR="006722F0">
        <w:tab/>
      </w:r>
      <w:r w:rsidR="006722F0">
        <w:tab/>
      </w:r>
      <w:r w:rsidR="006722F0">
        <w:tab/>
      </w:r>
      <w:r w:rsidR="006722F0">
        <w:tab/>
      </w:r>
      <w:r w:rsidR="006722F0">
        <w:tab/>
        <w:t>Predsjednica</w:t>
      </w:r>
    </w:p>
    <w:p w14:paraId="22D995BD" w14:textId="77777777" w:rsidR="00545C36" w:rsidRDefault="00B374D9" w:rsidP="00E17FD9">
      <w:pPr>
        <w:spacing w:line="276" w:lineRule="auto"/>
      </w:pPr>
      <w:r>
        <w:t>Dječjeg vrtića ZVIREK</w:t>
      </w:r>
      <w:r w:rsidR="00E17FD9">
        <w:tab/>
      </w:r>
      <w:r w:rsidR="00E17FD9">
        <w:tab/>
      </w:r>
      <w:r w:rsidR="00E17FD9">
        <w:tab/>
      </w:r>
      <w:r w:rsidR="00E17FD9">
        <w:tab/>
        <w:t>Upravnog vijeća</w:t>
      </w:r>
      <w:r>
        <w:t xml:space="preserve"> Dječjeg vrtića ZVIREK</w:t>
      </w:r>
    </w:p>
    <w:p w14:paraId="10523F91" w14:textId="77777777" w:rsidR="00E17FD9" w:rsidRDefault="00E17FD9" w:rsidP="00E17FD9">
      <w:pPr>
        <w:spacing w:before="120" w:line="276" w:lineRule="auto"/>
      </w:pPr>
      <w:r>
        <w:t>____________________________</w:t>
      </w:r>
      <w:r>
        <w:tab/>
      </w:r>
      <w:r>
        <w:tab/>
      </w:r>
      <w:r>
        <w:tab/>
        <w:t>__________________________</w:t>
      </w:r>
    </w:p>
    <w:p w14:paraId="3E5D513A" w14:textId="13B614B5" w:rsidR="00E17FD9" w:rsidRPr="003E3967" w:rsidRDefault="00E17FD9" w:rsidP="00E17FD9">
      <w:pPr>
        <w:spacing w:line="276" w:lineRule="auto"/>
      </w:pPr>
      <w:r>
        <w:t xml:space="preserve">Kristina Ljubić, </w:t>
      </w:r>
      <w:proofErr w:type="spellStart"/>
      <w:r>
        <w:t>mag.praesc.educ</w:t>
      </w:r>
      <w:proofErr w:type="spellEnd"/>
      <w:r>
        <w:t>.</w:t>
      </w:r>
      <w:r>
        <w:tab/>
      </w:r>
      <w:r>
        <w:tab/>
      </w:r>
      <w:r>
        <w:tab/>
        <w:t xml:space="preserve">Dubravka </w:t>
      </w:r>
      <w:proofErr w:type="spellStart"/>
      <w:r>
        <w:t>Špiček</w:t>
      </w:r>
      <w:r w:rsidR="009D411F">
        <w:t>,mag.oec</w:t>
      </w:r>
      <w:proofErr w:type="spellEnd"/>
      <w:r w:rsidR="009D411F">
        <w:t>.</w:t>
      </w:r>
    </w:p>
    <w:sectPr w:rsidR="00E17FD9" w:rsidRPr="003E3967" w:rsidSect="003E224D">
      <w:footerReference w:type="even" r:id="rId22"/>
      <w:footerReference w:type="default" r:id="rId23"/>
      <w:pgSz w:w="11905" w:h="16837"/>
      <w:pgMar w:top="1693" w:right="1417" w:bottom="1693" w:left="1417" w:header="720" w:footer="720" w:gutter="0"/>
      <w:pgBorders w:offsetFrom="page">
        <w:top w:val="double" w:sz="4" w:space="24" w:color="B2B2B2" w:themeColor="accent4" w:themeTint="99"/>
        <w:left w:val="double" w:sz="4" w:space="24" w:color="B2B2B2" w:themeColor="accent4" w:themeTint="99"/>
        <w:bottom w:val="double" w:sz="4" w:space="24" w:color="B2B2B2" w:themeColor="accent4" w:themeTint="99"/>
        <w:right w:val="double" w:sz="4" w:space="24" w:color="B2B2B2" w:themeColor="accent4" w:themeTint="99"/>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9CE5EF" w14:textId="77777777" w:rsidR="00516143" w:rsidRDefault="00516143">
      <w:r>
        <w:separator/>
      </w:r>
    </w:p>
  </w:endnote>
  <w:endnote w:type="continuationSeparator" w:id="0">
    <w:p w14:paraId="40CEA6C6" w14:textId="77777777" w:rsidR="00516143" w:rsidRDefault="005161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MS Gothic"/>
    <w:charset w:val="80"/>
    <w:family w:val="auto"/>
    <w:pitch w:val="default"/>
  </w:font>
  <w:font w:name="Bookman Old Style">
    <w:panose1 w:val="02050604050505020204"/>
    <w:charset w:val="EE"/>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Franklin Gothic Book">
    <w:charset w:val="00"/>
    <w:family w:val="swiss"/>
    <w:pitch w:val="variable"/>
    <w:sig w:usb0="00000287" w:usb1="00000000" w:usb2="00000000" w:usb3="00000000" w:csb0="0000009F" w:csb1="00000000"/>
  </w:font>
  <w:font w:name="Constantia">
    <w:panose1 w:val="02030602050306030303"/>
    <w:charset w:val="EE"/>
    <w:family w:val="roman"/>
    <w:pitch w:val="variable"/>
    <w:sig w:usb0="A00002EF" w:usb1="4000204B" w:usb2="00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8835414"/>
      <w:docPartObj>
        <w:docPartGallery w:val="Page Numbers (Bottom of Page)"/>
        <w:docPartUnique/>
      </w:docPartObj>
    </w:sdtPr>
    <w:sdtEndPr/>
    <w:sdtContent>
      <w:p w14:paraId="71382E96" w14:textId="3ABB7726" w:rsidR="00E14E7E" w:rsidRDefault="00E14E7E">
        <w:pPr>
          <w:pStyle w:val="Podnoje"/>
          <w:jc w:val="right"/>
        </w:pPr>
        <w:r>
          <w:fldChar w:fldCharType="begin"/>
        </w:r>
        <w:r>
          <w:instrText>PAGE   \* MERGEFORMAT</w:instrText>
        </w:r>
        <w:r>
          <w:fldChar w:fldCharType="separate"/>
        </w:r>
        <w:r>
          <w:rPr>
            <w:noProof/>
          </w:rPr>
          <w:t>21</w:t>
        </w:r>
        <w:r>
          <w:fldChar w:fldCharType="end"/>
        </w:r>
      </w:p>
    </w:sdtContent>
  </w:sdt>
  <w:p w14:paraId="3519E410" w14:textId="0044FA04" w:rsidR="00435030" w:rsidRDefault="00435030" w:rsidP="00E14E7E">
    <w:pPr>
      <w:pStyle w:val="Podnoje"/>
      <w:tabs>
        <w:tab w:val="left" w:pos="3948"/>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5639EC" w14:textId="77777777" w:rsidR="00435030" w:rsidRDefault="00435030" w:rsidP="00DC166C">
    <w:pPr>
      <w:pStyle w:val="Podnoje"/>
      <w:framePr w:wrap="around" w:vAnchor="text" w:hAnchor="margin" w:xAlign="right" w:y="1"/>
      <w:rPr>
        <w:rStyle w:val="Brojstranice"/>
      </w:rPr>
    </w:pPr>
    <w:r>
      <w:rPr>
        <w:rStyle w:val="Brojstranice"/>
      </w:rPr>
      <w:fldChar w:fldCharType="begin"/>
    </w:r>
    <w:r>
      <w:rPr>
        <w:rStyle w:val="Brojstranice"/>
      </w:rPr>
      <w:instrText xml:space="preserve">PAGE  </w:instrText>
    </w:r>
    <w:r>
      <w:rPr>
        <w:rStyle w:val="Brojstranice"/>
      </w:rPr>
      <w:fldChar w:fldCharType="end"/>
    </w:r>
  </w:p>
  <w:p w14:paraId="09F904A1" w14:textId="77777777" w:rsidR="00435030" w:rsidRDefault="00435030" w:rsidP="007F1E6E">
    <w:pPr>
      <w:pStyle w:val="Podnoje"/>
      <w:ind w:right="360"/>
    </w:pPr>
  </w:p>
  <w:p w14:paraId="31334B90" w14:textId="77777777" w:rsidR="00435030" w:rsidRDefault="0043503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21025807"/>
      <w:docPartObj>
        <w:docPartGallery w:val="Page Numbers (Bottom of Page)"/>
        <w:docPartUnique/>
      </w:docPartObj>
    </w:sdtPr>
    <w:sdtEndPr/>
    <w:sdtContent>
      <w:p w14:paraId="7FF6434B" w14:textId="279EA315" w:rsidR="008242E3" w:rsidRDefault="008242E3">
        <w:pPr>
          <w:pStyle w:val="Podnoje"/>
          <w:jc w:val="right"/>
        </w:pPr>
        <w:r>
          <w:fldChar w:fldCharType="begin"/>
        </w:r>
        <w:r>
          <w:instrText>PAGE   \* MERGEFORMAT</w:instrText>
        </w:r>
        <w:r>
          <w:fldChar w:fldCharType="separate"/>
        </w:r>
        <w:r w:rsidR="00E14E7E">
          <w:rPr>
            <w:noProof/>
          </w:rPr>
          <w:t>92</w:t>
        </w:r>
        <w:r>
          <w:fldChar w:fldCharType="end"/>
        </w:r>
      </w:p>
    </w:sdtContent>
  </w:sdt>
  <w:p w14:paraId="4DAED210" w14:textId="77777777" w:rsidR="00435030" w:rsidRDefault="0043503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1B38C1" w14:textId="77777777" w:rsidR="00516143" w:rsidRDefault="00516143">
      <w:r>
        <w:separator/>
      </w:r>
    </w:p>
  </w:footnote>
  <w:footnote w:type="continuationSeparator" w:id="0">
    <w:p w14:paraId="1B259B6D" w14:textId="77777777" w:rsidR="00516143" w:rsidRDefault="005161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11.25pt;height:11.25pt" o:bullet="t">
        <v:imagedata r:id="rId1" o:title="msoA69"/>
      </v:shape>
    </w:pict>
  </w:numPicBullet>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06"/>
    <w:multiLevelType w:val="multilevel"/>
    <w:tmpl w:val="00000006"/>
    <w:name w:val="WW8Num6"/>
    <w:lvl w:ilvl="0">
      <w:start w:val="1"/>
      <w:numFmt w:val="bullet"/>
      <w:lvlText w:val=""/>
      <w:lvlJc w:val="left"/>
      <w:pPr>
        <w:tabs>
          <w:tab w:val="num" w:pos="1359"/>
        </w:tabs>
        <w:ind w:left="1359" w:hanging="360"/>
      </w:pPr>
      <w:rPr>
        <w:rFonts w:ascii="Symbol" w:hAnsi="Symbol" w:cs="OpenSymbol"/>
      </w:rPr>
    </w:lvl>
    <w:lvl w:ilvl="1">
      <w:start w:val="1"/>
      <w:numFmt w:val="bullet"/>
      <w:lvlText w:val="◦"/>
      <w:lvlJc w:val="left"/>
      <w:pPr>
        <w:tabs>
          <w:tab w:val="num" w:pos="1719"/>
        </w:tabs>
        <w:ind w:left="1719" w:hanging="360"/>
      </w:pPr>
      <w:rPr>
        <w:rFonts w:ascii="OpenSymbol" w:hAnsi="OpenSymbol" w:cs="OpenSymbol"/>
      </w:rPr>
    </w:lvl>
    <w:lvl w:ilvl="2">
      <w:start w:val="1"/>
      <w:numFmt w:val="bullet"/>
      <w:lvlText w:val="▪"/>
      <w:lvlJc w:val="left"/>
      <w:pPr>
        <w:tabs>
          <w:tab w:val="num" w:pos="2079"/>
        </w:tabs>
        <w:ind w:left="2079" w:hanging="360"/>
      </w:pPr>
      <w:rPr>
        <w:rFonts w:ascii="OpenSymbol" w:hAnsi="OpenSymbol" w:cs="OpenSymbol"/>
      </w:rPr>
    </w:lvl>
    <w:lvl w:ilvl="3">
      <w:start w:val="1"/>
      <w:numFmt w:val="bullet"/>
      <w:lvlText w:val=""/>
      <w:lvlJc w:val="left"/>
      <w:pPr>
        <w:tabs>
          <w:tab w:val="num" w:pos="2439"/>
        </w:tabs>
        <w:ind w:left="2439" w:hanging="360"/>
      </w:pPr>
      <w:rPr>
        <w:rFonts w:ascii="Symbol" w:hAnsi="Symbol" w:cs="OpenSymbol"/>
      </w:rPr>
    </w:lvl>
    <w:lvl w:ilvl="4">
      <w:start w:val="1"/>
      <w:numFmt w:val="bullet"/>
      <w:lvlText w:val="◦"/>
      <w:lvlJc w:val="left"/>
      <w:pPr>
        <w:tabs>
          <w:tab w:val="num" w:pos="2799"/>
        </w:tabs>
        <w:ind w:left="2799" w:hanging="360"/>
      </w:pPr>
      <w:rPr>
        <w:rFonts w:ascii="OpenSymbol" w:hAnsi="OpenSymbol" w:cs="OpenSymbol"/>
      </w:rPr>
    </w:lvl>
    <w:lvl w:ilvl="5">
      <w:start w:val="1"/>
      <w:numFmt w:val="bullet"/>
      <w:lvlText w:val="▪"/>
      <w:lvlJc w:val="left"/>
      <w:pPr>
        <w:tabs>
          <w:tab w:val="num" w:pos="3159"/>
        </w:tabs>
        <w:ind w:left="3159" w:hanging="360"/>
      </w:pPr>
      <w:rPr>
        <w:rFonts w:ascii="OpenSymbol" w:hAnsi="OpenSymbol" w:cs="OpenSymbol"/>
      </w:rPr>
    </w:lvl>
    <w:lvl w:ilvl="6">
      <w:start w:val="1"/>
      <w:numFmt w:val="bullet"/>
      <w:lvlText w:val=""/>
      <w:lvlJc w:val="left"/>
      <w:pPr>
        <w:tabs>
          <w:tab w:val="num" w:pos="3519"/>
        </w:tabs>
        <w:ind w:left="3519" w:hanging="360"/>
      </w:pPr>
      <w:rPr>
        <w:rFonts w:ascii="Symbol" w:hAnsi="Symbol" w:cs="OpenSymbol"/>
      </w:rPr>
    </w:lvl>
    <w:lvl w:ilvl="7">
      <w:start w:val="1"/>
      <w:numFmt w:val="bullet"/>
      <w:lvlText w:val="◦"/>
      <w:lvlJc w:val="left"/>
      <w:pPr>
        <w:tabs>
          <w:tab w:val="num" w:pos="3879"/>
        </w:tabs>
        <w:ind w:left="3879" w:hanging="360"/>
      </w:pPr>
      <w:rPr>
        <w:rFonts w:ascii="OpenSymbol" w:hAnsi="OpenSymbol" w:cs="OpenSymbol"/>
      </w:rPr>
    </w:lvl>
    <w:lvl w:ilvl="8">
      <w:start w:val="1"/>
      <w:numFmt w:val="bullet"/>
      <w:lvlText w:val="▪"/>
      <w:lvlJc w:val="left"/>
      <w:pPr>
        <w:tabs>
          <w:tab w:val="num" w:pos="4239"/>
        </w:tabs>
        <w:ind w:left="4239" w:hanging="360"/>
      </w:pPr>
      <w:rPr>
        <w:rFonts w:ascii="OpenSymbol" w:hAnsi="OpenSymbol" w:cs="OpenSymbol"/>
      </w:rPr>
    </w:lvl>
  </w:abstractNum>
  <w:abstractNum w:abstractNumId="5" w15:restartNumberingAfterBreak="0">
    <w:nsid w:val="00000007"/>
    <w:multiLevelType w:val="multilevel"/>
    <w:tmpl w:val="00000007"/>
    <w:name w:val="WW8Num7"/>
    <w:lvl w:ilvl="0">
      <w:start w:val="1"/>
      <w:numFmt w:val="bullet"/>
      <w:lvlText w:val=""/>
      <w:lvlJc w:val="left"/>
      <w:pPr>
        <w:tabs>
          <w:tab w:val="num" w:pos="1080"/>
        </w:tabs>
        <w:ind w:left="1080" w:hanging="360"/>
      </w:pPr>
      <w:rPr>
        <w:rFonts w:ascii="Symbol" w:hAnsi="Symbol" w:cs="OpenSymbol"/>
      </w:rPr>
    </w:lvl>
    <w:lvl w:ilvl="1">
      <w:start w:val="1"/>
      <w:numFmt w:val="bullet"/>
      <w:lvlText w:val="◦"/>
      <w:lvlJc w:val="left"/>
      <w:pPr>
        <w:tabs>
          <w:tab w:val="num" w:pos="1440"/>
        </w:tabs>
        <w:ind w:left="1440" w:hanging="360"/>
      </w:pPr>
      <w:rPr>
        <w:rFonts w:ascii="OpenSymbol" w:hAnsi="OpenSymbol" w:cs="OpenSymbol"/>
      </w:rPr>
    </w:lvl>
    <w:lvl w:ilvl="2">
      <w:start w:val="1"/>
      <w:numFmt w:val="bullet"/>
      <w:lvlText w:val="▪"/>
      <w:lvlJc w:val="left"/>
      <w:pPr>
        <w:tabs>
          <w:tab w:val="num" w:pos="1800"/>
        </w:tabs>
        <w:ind w:left="1800" w:hanging="360"/>
      </w:pPr>
      <w:rPr>
        <w:rFonts w:ascii="OpenSymbol" w:hAnsi="OpenSymbol" w:cs="OpenSymbol"/>
      </w:rPr>
    </w:lvl>
    <w:lvl w:ilvl="3">
      <w:start w:val="1"/>
      <w:numFmt w:val="bullet"/>
      <w:lvlText w:val=""/>
      <w:lvlJc w:val="left"/>
      <w:pPr>
        <w:tabs>
          <w:tab w:val="num" w:pos="2160"/>
        </w:tabs>
        <w:ind w:left="2160" w:hanging="360"/>
      </w:pPr>
      <w:rPr>
        <w:rFonts w:ascii="Symbol" w:hAnsi="Symbol" w:cs="OpenSymbol"/>
      </w:rPr>
    </w:lvl>
    <w:lvl w:ilvl="4">
      <w:start w:val="1"/>
      <w:numFmt w:val="bullet"/>
      <w:lvlText w:val="◦"/>
      <w:lvlJc w:val="left"/>
      <w:pPr>
        <w:tabs>
          <w:tab w:val="num" w:pos="2520"/>
        </w:tabs>
        <w:ind w:left="2520" w:hanging="360"/>
      </w:pPr>
      <w:rPr>
        <w:rFonts w:ascii="OpenSymbol" w:hAnsi="OpenSymbol" w:cs="OpenSymbol"/>
      </w:rPr>
    </w:lvl>
    <w:lvl w:ilvl="5">
      <w:start w:val="1"/>
      <w:numFmt w:val="bullet"/>
      <w:lvlText w:val="▪"/>
      <w:lvlJc w:val="left"/>
      <w:pPr>
        <w:tabs>
          <w:tab w:val="num" w:pos="2880"/>
        </w:tabs>
        <w:ind w:left="2880" w:hanging="360"/>
      </w:pPr>
      <w:rPr>
        <w:rFonts w:ascii="OpenSymbol" w:hAnsi="OpenSymbol" w:cs="OpenSymbol"/>
      </w:rPr>
    </w:lvl>
    <w:lvl w:ilvl="6">
      <w:start w:val="1"/>
      <w:numFmt w:val="bullet"/>
      <w:lvlText w:val=""/>
      <w:lvlJc w:val="left"/>
      <w:pPr>
        <w:tabs>
          <w:tab w:val="num" w:pos="3240"/>
        </w:tabs>
        <w:ind w:left="3240" w:hanging="360"/>
      </w:pPr>
      <w:rPr>
        <w:rFonts w:ascii="Symbol" w:hAnsi="Symbol" w:cs="OpenSymbol"/>
      </w:rPr>
    </w:lvl>
    <w:lvl w:ilvl="7">
      <w:start w:val="1"/>
      <w:numFmt w:val="bullet"/>
      <w:lvlText w:val="◦"/>
      <w:lvlJc w:val="left"/>
      <w:pPr>
        <w:tabs>
          <w:tab w:val="num" w:pos="3600"/>
        </w:tabs>
        <w:ind w:left="3600" w:hanging="360"/>
      </w:pPr>
      <w:rPr>
        <w:rFonts w:ascii="OpenSymbol" w:hAnsi="OpenSymbol" w:cs="OpenSymbol"/>
      </w:rPr>
    </w:lvl>
    <w:lvl w:ilvl="8">
      <w:start w:val="1"/>
      <w:numFmt w:val="bullet"/>
      <w:lvlText w:val="▪"/>
      <w:lvlJc w:val="left"/>
      <w:pPr>
        <w:tabs>
          <w:tab w:val="num" w:pos="3960"/>
        </w:tabs>
        <w:ind w:left="3960" w:hanging="360"/>
      </w:pPr>
      <w:rPr>
        <w:rFonts w:ascii="OpenSymbol" w:hAnsi="OpenSymbol" w:cs="OpenSymbol"/>
      </w:rPr>
    </w:lvl>
  </w:abstractNum>
  <w:abstractNum w:abstractNumId="6" w15:restartNumberingAfterBreak="0">
    <w:nsid w:val="00000008"/>
    <w:multiLevelType w:val="singleLevel"/>
    <w:tmpl w:val="00000008"/>
    <w:name w:val="WW8Num8"/>
    <w:lvl w:ilvl="0">
      <w:start w:val="1"/>
      <w:numFmt w:val="bullet"/>
      <w:lvlText w:val=""/>
      <w:lvlJc w:val="left"/>
      <w:pPr>
        <w:tabs>
          <w:tab w:val="num" w:pos="0"/>
        </w:tabs>
        <w:ind w:left="705" w:hanging="360"/>
      </w:pPr>
      <w:rPr>
        <w:rFonts w:ascii="Symbol" w:hAnsi="Symbol" w:cs="OpenSymbol"/>
      </w:rPr>
    </w:lvl>
  </w:abstractNum>
  <w:abstractNum w:abstractNumId="7" w15:restartNumberingAfterBreak="0">
    <w:nsid w:val="00000009"/>
    <w:multiLevelType w:val="singleLevel"/>
    <w:tmpl w:val="00000009"/>
    <w:name w:val="WW8Num9"/>
    <w:lvl w:ilvl="0">
      <w:start w:val="1"/>
      <w:numFmt w:val="bullet"/>
      <w:lvlText w:val=""/>
      <w:lvlJc w:val="left"/>
      <w:pPr>
        <w:tabs>
          <w:tab w:val="num" w:pos="0"/>
        </w:tabs>
        <w:ind w:left="705" w:hanging="360"/>
      </w:pPr>
      <w:rPr>
        <w:rFonts w:ascii="Symbol" w:hAnsi="Symbol"/>
      </w:rPr>
    </w:lvl>
  </w:abstractNum>
  <w:abstractNum w:abstractNumId="8" w15:restartNumberingAfterBreak="0">
    <w:nsid w:val="0000000A"/>
    <w:multiLevelType w:val="singleLevel"/>
    <w:tmpl w:val="0000000A"/>
    <w:name w:val="WW8Num10"/>
    <w:lvl w:ilvl="0">
      <w:start w:val="1"/>
      <w:numFmt w:val="bullet"/>
      <w:lvlText w:val=""/>
      <w:lvlJc w:val="left"/>
      <w:pPr>
        <w:tabs>
          <w:tab w:val="num" w:pos="0"/>
        </w:tabs>
        <w:ind w:left="705" w:hanging="360"/>
      </w:pPr>
      <w:rPr>
        <w:rFonts w:ascii="Symbol" w:hAnsi="Symbol" w:cs="OpenSymbol"/>
      </w:rPr>
    </w:lvl>
  </w:abstractNum>
  <w:abstractNum w:abstractNumId="9"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color w:va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C"/>
    <w:multiLevelType w:val="singleLevel"/>
    <w:tmpl w:val="0000000C"/>
    <w:name w:val="WW8Num12"/>
    <w:lvl w:ilvl="0">
      <w:start w:val="4"/>
      <w:numFmt w:val="bullet"/>
      <w:lvlText w:val="-"/>
      <w:lvlJc w:val="left"/>
      <w:pPr>
        <w:tabs>
          <w:tab w:val="num" w:pos="705"/>
        </w:tabs>
        <w:ind w:left="705" w:hanging="360"/>
      </w:pPr>
      <w:rPr>
        <w:rFonts w:ascii="Bookman Old Style" w:hAnsi="Bookman Old Style" w:cs="Courier"/>
      </w:rPr>
    </w:lvl>
  </w:abstractNum>
  <w:abstractNum w:abstractNumId="11" w15:restartNumberingAfterBreak="0">
    <w:nsid w:val="0000000D"/>
    <w:multiLevelType w:val="singleLevel"/>
    <w:tmpl w:val="0000000D"/>
    <w:name w:val="WW8Num13"/>
    <w:lvl w:ilvl="0">
      <w:start w:val="4"/>
      <w:numFmt w:val="bullet"/>
      <w:lvlText w:val="-"/>
      <w:lvlJc w:val="left"/>
      <w:pPr>
        <w:tabs>
          <w:tab w:val="num" w:pos="720"/>
        </w:tabs>
        <w:ind w:left="720" w:hanging="360"/>
      </w:pPr>
      <w:rPr>
        <w:rFonts w:ascii="Bookman Old Style" w:hAnsi="Bookman Old Style" w:cs="OpenSymbol"/>
      </w:rPr>
    </w:lvl>
  </w:abstractNum>
  <w:abstractNum w:abstractNumId="12" w15:restartNumberingAfterBreak="0">
    <w:nsid w:val="0000000E"/>
    <w:multiLevelType w:val="singleLevel"/>
    <w:tmpl w:val="0000000E"/>
    <w:name w:val="WW8Num14"/>
    <w:lvl w:ilvl="0">
      <w:start w:val="1"/>
      <w:numFmt w:val="bullet"/>
      <w:lvlText w:val=""/>
      <w:lvlJc w:val="left"/>
      <w:pPr>
        <w:tabs>
          <w:tab w:val="num" w:pos="1068"/>
        </w:tabs>
        <w:ind w:left="1068" w:hanging="360"/>
      </w:pPr>
      <w:rPr>
        <w:rFonts w:ascii="Symbol" w:hAnsi="Symbol"/>
      </w:rPr>
    </w:lvl>
  </w:abstractNum>
  <w:abstractNum w:abstractNumId="13" w15:restartNumberingAfterBreak="0">
    <w:nsid w:val="0000000F"/>
    <w:multiLevelType w:val="singleLevel"/>
    <w:tmpl w:val="0000000F"/>
    <w:name w:val="WW8Num15"/>
    <w:lvl w:ilvl="0">
      <w:start w:val="4"/>
      <w:numFmt w:val="bullet"/>
      <w:lvlText w:val="-"/>
      <w:lvlJc w:val="left"/>
      <w:pPr>
        <w:tabs>
          <w:tab w:val="num" w:pos="2160"/>
        </w:tabs>
        <w:ind w:left="2160" w:hanging="360"/>
      </w:pPr>
      <w:rPr>
        <w:rFonts w:ascii="Bookman Old Style" w:hAnsi="Bookman Old Style" w:cs="OpenSymbol"/>
      </w:rPr>
    </w:lvl>
  </w:abstractNum>
  <w:abstractNum w:abstractNumId="14" w15:restartNumberingAfterBreak="0">
    <w:nsid w:val="00000010"/>
    <w:multiLevelType w:val="singleLevel"/>
    <w:tmpl w:val="00000010"/>
    <w:name w:val="WW8Num16"/>
    <w:lvl w:ilvl="0">
      <w:start w:val="4"/>
      <w:numFmt w:val="bullet"/>
      <w:lvlText w:val="-"/>
      <w:lvlJc w:val="left"/>
      <w:pPr>
        <w:tabs>
          <w:tab w:val="num" w:pos="720"/>
        </w:tabs>
        <w:ind w:left="720" w:hanging="360"/>
      </w:pPr>
      <w:rPr>
        <w:rFonts w:ascii="Bookman Old Style" w:hAnsi="Bookman Old Style" w:cs="Courier"/>
      </w:rPr>
    </w:lvl>
  </w:abstractNum>
  <w:abstractNum w:abstractNumId="15" w15:restartNumberingAfterBreak="0">
    <w:nsid w:val="00000011"/>
    <w:multiLevelType w:val="singleLevel"/>
    <w:tmpl w:val="00000011"/>
    <w:name w:val="WW8Num17"/>
    <w:lvl w:ilvl="0">
      <w:start w:val="4"/>
      <w:numFmt w:val="bullet"/>
      <w:lvlText w:val="-"/>
      <w:lvlJc w:val="left"/>
      <w:pPr>
        <w:tabs>
          <w:tab w:val="num" w:pos="720"/>
        </w:tabs>
        <w:ind w:left="720" w:hanging="360"/>
      </w:pPr>
      <w:rPr>
        <w:rFonts w:ascii="Bookman Old Style" w:hAnsi="Bookman Old Style" w:cs="OpenSymbol"/>
      </w:rPr>
    </w:lvl>
  </w:abstractNum>
  <w:abstractNum w:abstractNumId="16" w15:restartNumberingAfterBreak="0">
    <w:nsid w:val="00000012"/>
    <w:multiLevelType w:val="singleLevel"/>
    <w:tmpl w:val="00000012"/>
    <w:name w:val="WW8Num18"/>
    <w:lvl w:ilvl="0">
      <w:start w:val="4"/>
      <w:numFmt w:val="bullet"/>
      <w:lvlText w:val="-"/>
      <w:lvlJc w:val="left"/>
      <w:pPr>
        <w:tabs>
          <w:tab w:val="num" w:pos="2160"/>
        </w:tabs>
        <w:ind w:left="2160" w:hanging="360"/>
      </w:pPr>
      <w:rPr>
        <w:rFonts w:ascii="Bookman Old Style" w:hAnsi="Bookman Old Style" w:cs="Courier"/>
      </w:rPr>
    </w:lvl>
  </w:abstractNum>
  <w:abstractNum w:abstractNumId="17" w15:restartNumberingAfterBreak="0">
    <w:nsid w:val="00000013"/>
    <w:multiLevelType w:val="singleLevel"/>
    <w:tmpl w:val="00000013"/>
    <w:name w:val="WW8Num19"/>
    <w:lvl w:ilvl="0">
      <w:start w:val="4"/>
      <w:numFmt w:val="bullet"/>
      <w:lvlText w:val="-"/>
      <w:lvlJc w:val="left"/>
      <w:pPr>
        <w:tabs>
          <w:tab w:val="num" w:pos="1068"/>
        </w:tabs>
        <w:ind w:left="1068" w:hanging="360"/>
      </w:pPr>
      <w:rPr>
        <w:rFonts w:ascii="Bookman Old Style" w:hAnsi="Bookman Old Style" w:cs="OpenSymbol"/>
      </w:rPr>
    </w:lvl>
  </w:abstractNum>
  <w:abstractNum w:abstractNumId="18" w15:restartNumberingAfterBreak="0">
    <w:nsid w:val="00000014"/>
    <w:multiLevelType w:val="singleLevel"/>
    <w:tmpl w:val="00000014"/>
    <w:name w:val="WW8Num20"/>
    <w:lvl w:ilvl="0">
      <w:start w:val="4"/>
      <w:numFmt w:val="bullet"/>
      <w:lvlText w:val="-"/>
      <w:lvlJc w:val="left"/>
      <w:pPr>
        <w:tabs>
          <w:tab w:val="num" w:pos="2160"/>
        </w:tabs>
        <w:ind w:left="2160" w:hanging="360"/>
      </w:pPr>
      <w:rPr>
        <w:rFonts w:ascii="Bookman Old Style" w:hAnsi="Bookman Old Style" w:cs="Courier"/>
      </w:rPr>
    </w:lvl>
  </w:abstractNum>
  <w:abstractNum w:abstractNumId="19" w15:restartNumberingAfterBreak="0">
    <w:nsid w:val="00000015"/>
    <w:multiLevelType w:val="singleLevel"/>
    <w:tmpl w:val="00000015"/>
    <w:name w:val="WW8Num21"/>
    <w:lvl w:ilvl="0">
      <w:start w:val="4"/>
      <w:numFmt w:val="bullet"/>
      <w:lvlText w:val="-"/>
      <w:lvlJc w:val="left"/>
      <w:pPr>
        <w:tabs>
          <w:tab w:val="num" w:pos="2160"/>
        </w:tabs>
        <w:ind w:left="2160" w:hanging="360"/>
      </w:pPr>
      <w:rPr>
        <w:rFonts w:ascii="Bookman Old Style" w:hAnsi="Bookman Old Style" w:cs="OpenSymbol"/>
      </w:rPr>
    </w:lvl>
  </w:abstractNum>
  <w:abstractNum w:abstractNumId="20" w15:restartNumberingAfterBreak="0">
    <w:nsid w:val="00000016"/>
    <w:multiLevelType w:val="singleLevel"/>
    <w:tmpl w:val="00000016"/>
    <w:name w:val="WW8Num22"/>
    <w:lvl w:ilvl="0">
      <w:start w:val="1"/>
      <w:numFmt w:val="decimal"/>
      <w:lvlText w:val="%1."/>
      <w:lvlJc w:val="left"/>
      <w:pPr>
        <w:tabs>
          <w:tab w:val="num" w:pos="720"/>
        </w:tabs>
        <w:ind w:left="720" w:hanging="360"/>
      </w:pPr>
    </w:lvl>
  </w:abstractNum>
  <w:abstractNum w:abstractNumId="21" w15:restartNumberingAfterBreak="0">
    <w:nsid w:val="00000017"/>
    <w:multiLevelType w:val="singleLevel"/>
    <w:tmpl w:val="00000017"/>
    <w:name w:val="WW8Num23"/>
    <w:lvl w:ilvl="0">
      <w:start w:val="4"/>
      <w:numFmt w:val="bullet"/>
      <w:lvlText w:val="-"/>
      <w:lvlJc w:val="left"/>
      <w:pPr>
        <w:tabs>
          <w:tab w:val="num" w:pos="2160"/>
        </w:tabs>
        <w:ind w:left="2160" w:hanging="360"/>
      </w:pPr>
      <w:rPr>
        <w:rFonts w:ascii="Bookman Old Style" w:hAnsi="Bookman Old Style" w:cs="OpenSymbol"/>
      </w:rPr>
    </w:lvl>
  </w:abstractNum>
  <w:abstractNum w:abstractNumId="22" w15:restartNumberingAfterBreak="0">
    <w:nsid w:val="00000018"/>
    <w:multiLevelType w:val="singleLevel"/>
    <w:tmpl w:val="00000018"/>
    <w:name w:val="WW8Num24"/>
    <w:lvl w:ilvl="0">
      <w:start w:val="4"/>
      <w:numFmt w:val="bullet"/>
      <w:lvlText w:val="-"/>
      <w:lvlJc w:val="left"/>
      <w:pPr>
        <w:tabs>
          <w:tab w:val="num" w:pos="720"/>
        </w:tabs>
        <w:ind w:left="720" w:hanging="360"/>
      </w:pPr>
      <w:rPr>
        <w:rFonts w:ascii="Bookman Old Style" w:hAnsi="Bookman Old Style" w:cs="Courier"/>
      </w:rPr>
    </w:lvl>
  </w:abstractNum>
  <w:abstractNum w:abstractNumId="23" w15:restartNumberingAfterBreak="0">
    <w:nsid w:val="00000019"/>
    <w:multiLevelType w:val="singleLevel"/>
    <w:tmpl w:val="00000019"/>
    <w:name w:val="WW8Num25"/>
    <w:lvl w:ilvl="0">
      <w:start w:val="4"/>
      <w:numFmt w:val="bullet"/>
      <w:lvlText w:val="-"/>
      <w:lvlJc w:val="left"/>
      <w:pPr>
        <w:tabs>
          <w:tab w:val="num" w:pos="720"/>
        </w:tabs>
        <w:ind w:left="720" w:hanging="360"/>
      </w:pPr>
      <w:rPr>
        <w:rFonts w:ascii="Bookman Old Style" w:hAnsi="Bookman Old Style" w:cs="OpenSymbol"/>
      </w:rPr>
    </w:lvl>
  </w:abstractNum>
  <w:abstractNum w:abstractNumId="24" w15:restartNumberingAfterBreak="0">
    <w:nsid w:val="0000001A"/>
    <w:multiLevelType w:val="singleLevel"/>
    <w:tmpl w:val="0000001A"/>
    <w:name w:val="WW8Num26"/>
    <w:lvl w:ilvl="0">
      <w:start w:val="4"/>
      <w:numFmt w:val="bullet"/>
      <w:lvlText w:val="-"/>
      <w:lvlJc w:val="left"/>
      <w:pPr>
        <w:tabs>
          <w:tab w:val="num" w:pos="720"/>
        </w:tabs>
        <w:ind w:left="720" w:hanging="360"/>
      </w:pPr>
      <w:rPr>
        <w:rFonts w:ascii="Bookman Old Style" w:hAnsi="Bookman Old Style" w:cs="Courier"/>
      </w:rPr>
    </w:lvl>
  </w:abstractNum>
  <w:abstractNum w:abstractNumId="25" w15:restartNumberingAfterBreak="0">
    <w:nsid w:val="0000001B"/>
    <w:multiLevelType w:val="singleLevel"/>
    <w:tmpl w:val="0000001B"/>
    <w:name w:val="WW8Num27"/>
    <w:lvl w:ilvl="0">
      <w:start w:val="4"/>
      <w:numFmt w:val="bullet"/>
      <w:lvlText w:val="-"/>
      <w:lvlJc w:val="left"/>
      <w:pPr>
        <w:tabs>
          <w:tab w:val="num" w:pos="705"/>
        </w:tabs>
        <w:ind w:left="705" w:hanging="360"/>
      </w:pPr>
      <w:rPr>
        <w:rFonts w:ascii="Bookman Old Style" w:hAnsi="Bookman Old Style" w:cs="OpenSymbol"/>
      </w:rPr>
    </w:lvl>
  </w:abstractNum>
  <w:abstractNum w:abstractNumId="26" w15:restartNumberingAfterBreak="0">
    <w:nsid w:val="0000001C"/>
    <w:multiLevelType w:val="singleLevel"/>
    <w:tmpl w:val="0000001C"/>
    <w:name w:val="WW8Num28"/>
    <w:lvl w:ilvl="0">
      <w:start w:val="4"/>
      <w:numFmt w:val="bullet"/>
      <w:lvlText w:val="-"/>
      <w:lvlJc w:val="left"/>
      <w:pPr>
        <w:tabs>
          <w:tab w:val="num" w:pos="720"/>
        </w:tabs>
        <w:ind w:left="720" w:hanging="360"/>
      </w:pPr>
      <w:rPr>
        <w:rFonts w:ascii="Bookman Old Style" w:hAnsi="Bookman Old Style" w:cs="Courier"/>
      </w:rPr>
    </w:lvl>
  </w:abstractNum>
  <w:abstractNum w:abstractNumId="27" w15:restartNumberingAfterBreak="0">
    <w:nsid w:val="0000001D"/>
    <w:multiLevelType w:val="multilevel"/>
    <w:tmpl w:val="0000001D"/>
    <w:name w:val="WW8Num29"/>
    <w:lvl w:ilvl="0">
      <w:start w:val="4"/>
      <w:numFmt w:val="bullet"/>
      <w:lvlText w:val="-"/>
      <w:lvlJc w:val="left"/>
      <w:pPr>
        <w:tabs>
          <w:tab w:val="num" w:pos="615"/>
        </w:tabs>
        <w:ind w:left="615" w:hanging="360"/>
      </w:pPr>
      <w:rPr>
        <w:rFonts w:ascii="Bookman Old Style" w:hAnsi="Bookman Old Style" w:cs="OpenSymbol"/>
      </w:rPr>
    </w:lvl>
    <w:lvl w:ilvl="1">
      <w:start w:val="1"/>
      <w:numFmt w:val="bullet"/>
      <w:lvlText w:val="o"/>
      <w:lvlJc w:val="left"/>
      <w:pPr>
        <w:tabs>
          <w:tab w:val="num" w:pos="-105"/>
        </w:tabs>
        <w:ind w:left="105" w:hanging="360"/>
      </w:pPr>
      <w:rPr>
        <w:rFonts w:ascii="Courier New" w:hAnsi="Courier New" w:cs="OpenSymbol"/>
      </w:rPr>
    </w:lvl>
    <w:lvl w:ilvl="2">
      <w:start w:val="1"/>
      <w:numFmt w:val="bullet"/>
      <w:lvlText w:val=""/>
      <w:lvlJc w:val="left"/>
      <w:pPr>
        <w:tabs>
          <w:tab w:val="num" w:pos="615"/>
        </w:tabs>
        <w:ind w:left="615" w:hanging="360"/>
      </w:pPr>
      <w:rPr>
        <w:rFonts w:ascii="Wingdings" w:hAnsi="Wingdings"/>
      </w:rPr>
    </w:lvl>
    <w:lvl w:ilvl="3">
      <w:start w:val="1"/>
      <w:numFmt w:val="bullet"/>
      <w:lvlText w:val=""/>
      <w:lvlJc w:val="left"/>
      <w:pPr>
        <w:tabs>
          <w:tab w:val="num" w:pos="1335"/>
        </w:tabs>
        <w:ind w:left="1335" w:hanging="360"/>
      </w:pPr>
      <w:rPr>
        <w:rFonts w:ascii="Symbol" w:hAnsi="Symbol"/>
      </w:rPr>
    </w:lvl>
    <w:lvl w:ilvl="4">
      <w:start w:val="4"/>
      <w:numFmt w:val="bullet"/>
      <w:lvlText w:val="-"/>
      <w:lvlJc w:val="left"/>
      <w:pPr>
        <w:tabs>
          <w:tab w:val="num" w:pos="2055"/>
        </w:tabs>
        <w:ind w:left="2055" w:hanging="360"/>
      </w:pPr>
      <w:rPr>
        <w:rFonts w:ascii="Bookman Old Style" w:hAnsi="Bookman Old Style" w:cs="OpenSymbol"/>
      </w:rPr>
    </w:lvl>
    <w:lvl w:ilvl="5">
      <w:start w:val="1"/>
      <w:numFmt w:val="bullet"/>
      <w:lvlText w:val=""/>
      <w:lvlJc w:val="left"/>
      <w:pPr>
        <w:tabs>
          <w:tab w:val="num" w:pos="2775"/>
        </w:tabs>
        <w:ind w:left="2775" w:hanging="360"/>
      </w:pPr>
      <w:rPr>
        <w:rFonts w:ascii="Wingdings" w:hAnsi="Wingdings"/>
      </w:rPr>
    </w:lvl>
    <w:lvl w:ilvl="6">
      <w:start w:val="1"/>
      <w:numFmt w:val="bullet"/>
      <w:lvlText w:val=""/>
      <w:lvlJc w:val="left"/>
      <w:pPr>
        <w:tabs>
          <w:tab w:val="num" w:pos="3495"/>
        </w:tabs>
        <w:ind w:left="3495" w:hanging="360"/>
      </w:pPr>
      <w:rPr>
        <w:rFonts w:ascii="Symbol" w:hAnsi="Symbol"/>
      </w:rPr>
    </w:lvl>
    <w:lvl w:ilvl="7">
      <w:start w:val="1"/>
      <w:numFmt w:val="bullet"/>
      <w:lvlText w:val="o"/>
      <w:lvlJc w:val="left"/>
      <w:pPr>
        <w:tabs>
          <w:tab w:val="num" w:pos="4215"/>
        </w:tabs>
        <w:ind w:left="4215" w:hanging="360"/>
      </w:pPr>
      <w:rPr>
        <w:rFonts w:ascii="Courier New" w:hAnsi="Courier New" w:cs="OpenSymbol"/>
      </w:rPr>
    </w:lvl>
    <w:lvl w:ilvl="8">
      <w:start w:val="1"/>
      <w:numFmt w:val="bullet"/>
      <w:lvlText w:val=""/>
      <w:lvlJc w:val="left"/>
      <w:pPr>
        <w:tabs>
          <w:tab w:val="num" w:pos="4935"/>
        </w:tabs>
        <w:ind w:left="4935" w:hanging="360"/>
      </w:pPr>
      <w:rPr>
        <w:rFonts w:ascii="Wingdings" w:hAnsi="Wingdings"/>
      </w:rPr>
    </w:lvl>
  </w:abstractNum>
  <w:abstractNum w:abstractNumId="28" w15:restartNumberingAfterBreak="0">
    <w:nsid w:val="0000001E"/>
    <w:multiLevelType w:val="singleLevel"/>
    <w:tmpl w:val="0000001E"/>
    <w:name w:val="WW8Num30"/>
    <w:lvl w:ilvl="0">
      <w:start w:val="4"/>
      <w:numFmt w:val="bullet"/>
      <w:lvlText w:val="-"/>
      <w:lvlJc w:val="left"/>
      <w:pPr>
        <w:tabs>
          <w:tab w:val="num" w:pos="2160"/>
        </w:tabs>
        <w:ind w:left="2160" w:hanging="360"/>
      </w:pPr>
      <w:rPr>
        <w:rFonts w:ascii="Bookman Old Style" w:hAnsi="Bookman Old Style" w:cs="Courier"/>
      </w:rPr>
    </w:lvl>
  </w:abstractNum>
  <w:abstractNum w:abstractNumId="29" w15:restartNumberingAfterBreak="0">
    <w:nsid w:val="0000001F"/>
    <w:multiLevelType w:val="multilevel"/>
    <w:tmpl w:val="260C1358"/>
    <w:name w:val="WW8Num31"/>
    <w:lvl w:ilvl="0">
      <w:start w:val="1"/>
      <w:numFmt w:val="decimal"/>
      <w:lvlText w:val="%1."/>
      <w:lvlJc w:val="left"/>
      <w:pPr>
        <w:tabs>
          <w:tab w:val="num" w:pos="720"/>
        </w:tabs>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00000020"/>
    <w:multiLevelType w:val="singleLevel"/>
    <w:tmpl w:val="00000020"/>
    <w:name w:val="WW8Num32"/>
    <w:lvl w:ilvl="0">
      <w:start w:val="4"/>
      <w:numFmt w:val="bullet"/>
      <w:lvlText w:val="-"/>
      <w:lvlJc w:val="left"/>
      <w:pPr>
        <w:tabs>
          <w:tab w:val="num" w:pos="2160"/>
        </w:tabs>
        <w:ind w:left="2160" w:hanging="360"/>
      </w:pPr>
      <w:rPr>
        <w:rFonts w:ascii="Bookman Old Style" w:hAnsi="Bookman Old Style" w:cs="Courier"/>
      </w:rPr>
    </w:lvl>
  </w:abstractNum>
  <w:abstractNum w:abstractNumId="31" w15:restartNumberingAfterBreak="0">
    <w:nsid w:val="00000021"/>
    <w:multiLevelType w:val="singleLevel"/>
    <w:tmpl w:val="00000021"/>
    <w:name w:val="WW8Num33"/>
    <w:lvl w:ilvl="0">
      <w:start w:val="4"/>
      <w:numFmt w:val="bullet"/>
      <w:lvlText w:val="-"/>
      <w:lvlJc w:val="left"/>
      <w:pPr>
        <w:tabs>
          <w:tab w:val="num" w:pos="720"/>
        </w:tabs>
        <w:ind w:left="720" w:hanging="360"/>
      </w:pPr>
      <w:rPr>
        <w:rFonts w:ascii="Bookman Old Style" w:hAnsi="Bookman Old Style" w:cs="OpenSymbol"/>
      </w:rPr>
    </w:lvl>
  </w:abstractNum>
  <w:abstractNum w:abstractNumId="32" w15:restartNumberingAfterBreak="0">
    <w:nsid w:val="00000022"/>
    <w:multiLevelType w:val="singleLevel"/>
    <w:tmpl w:val="00000022"/>
    <w:name w:val="WW8Num34"/>
    <w:lvl w:ilvl="0">
      <w:start w:val="4"/>
      <w:numFmt w:val="bullet"/>
      <w:lvlText w:val="-"/>
      <w:lvlJc w:val="left"/>
      <w:pPr>
        <w:tabs>
          <w:tab w:val="num" w:pos="720"/>
        </w:tabs>
        <w:ind w:left="720" w:hanging="360"/>
      </w:pPr>
      <w:rPr>
        <w:rFonts w:ascii="Bookman Old Style" w:hAnsi="Bookman Old Style" w:cs="Courier"/>
      </w:rPr>
    </w:lvl>
  </w:abstractNum>
  <w:abstractNum w:abstractNumId="33" w15:restartNumberingAfterBreak="0">
    <w:nsid w:val="00000023"/>
    <w:multiLevelType w:val="singleLevel"/>
    <w:tmpl w:val="00000023"/>
    <w:name w:val="WW8Num35"/>
    <w:lvl w:ilvl="0">
      <w:start w:val="1"/>
      <w:numFmt w:val="decimal"/>
      <w:lvlText w:val="%1."/>
      <w:lvlJc w:val="left"/>
      <w:pPr>
        <w:tabs>
          <w:tab w:val="num" w:pos="705"/>
        </w:tabs>
        <w:ind w:left="705" w:hanging="360"/>
      </w:pPr>
    </w:lvl>
  </w:abstractNum>
  <w:abstractNum w:abstractNumId="34" w15:restartNumberingAfterBreak="0">
    <w:nsid w:val="00000024"/>
    <w:multiLevelType w:val="singleLevel"/>
    <w:tmpl w:val="00000024"/>
    <w:name w:val="WW8Num36"/>
    <w:lvl w:ilvl="0">
      <w:start w:val="4"/>
      <w:numFmt w:val="bullet"/>
      <w:lvlText w:val="-"/>
      <w:lvlJc w:val="left"/>
      <w:pPr>
        <w:tabs>
          <w:tab w:val="num" w:pos="2160"/>
        </w:tabs>
        <w:ind w:left="2160" w:hanging="360"/>
      </w:pPr>
      <w:rPr>
        <w:rFonts w:ascii="Bookman Old Style" w:hAnsi="Bookman Old Style"/>
      </w:rPr>
    </w:lvl>
  </w:abstractNum>
  <w:abstractNum w:abstractNumId="35" w15:restartNumberingAfterBreak="0">
    <w:nsid w:val="00000025"/>
    <w:multiLevelType w:val="singleLevel"/>
    <w:tmpl w:val="00000025"/>
    <w:name w:val="WW8Num37"/>
    <w:lvl w:ilvl="0">
      <w:start w:val="4"/>
      <w:numFmt w:val="bullet"/>
      <w:lvlText w:val="-"/>
      <w:lvlJc w:val="left"/>
      <w:pPr>
        <w:tabs>
          <w:tab w:val="num" w:pos="720"/>
        </w:tabs>
        <w:ind w:left="720" w:hanging="360"/>
      </w:pPr>
      <w:rPr>
        <w:rFonts w:ascii="Bookman Old Style" w:hAnsi="Bookman Old Style" w:cs="Courier"/>
      </w:rPr>
    </w:lvl>
  </w:abstractNum>
  <w:abstractNum w:abstractNumId="36" w15:restartNumberingAfterBreak="0">
    <w:nsid w:val="00000026"/>
    <w:multiLevelType w:val="singleLevel"/>
    <w:tmpl w:val="00000026"/>
    <w:name w:val="WW8Num38"/>
    <w:lvl w:ilvl="0">
      <w:start w:val="4"/>
      <w:numFmt w:val="bullet"/>
      <w:lvlText w:val="-"/>
      <w:lvlJc w:val="left"/>
      <w:pPr>
        <w:tabs>
          <w:tab w:val="num" w:pos="720"/>
        </w:tabs>
        <w:ind w:left="720" w:hanging="360"/>
      </w:pPr>
      <w:rPr>
        <w:rFonts w:ascii="Bookman Old Style" w:hAnsi="Bookman Old Style"/>
      </w:rPr>
    </w:lvl>
  </w:abstractNum>
  <w:abstractNum w:abstractNumId="37" w15:restartNumberingAfterBreak="0">
    <w:nsid w:val="00000027"/>
    <w:multiLevelType w:val="singleLevel"/>
    <w:tmpl w:val="00000027"/>
    <w:name w:val="WW8Num39"/>
    <w:lvl w:ilvl="0">
      <w:start w:val="4"/>
      <w:numFmt w:val="bullet"/>
      <w:lvlText w:val="-"/>
      <w:lvlJc w:val="left"/>
      <w:pPr>
        <w:tabs>
          <w:tab w:val="num" w:pos="2160"/>
        </w:tabs>
        <w:ind w:left="2160" w:hanging="360"/>
      </w:pPr>
      <w:rPr>
        <w:rFonts w:ascii="Bookman Old Style" w:hAnsi="Bookman Old Style" w:cs="Courier"/>
      </w:rPr>
    </w:lvl>
  </w:abstractNum>
  <w:abstractNum w:abstractNumId="38" w15:restartNumberingAfterBreak="0">
    <w:nsid w:val="00000028"/>
    <w:multiLevelType w:val="singleLevel"/>
    <w:tmpl w:val="00000028"/>
    <w:name w:val="WW8Num40"/>
    <w:lvl w:ilvl="0">
      <w:start w:val="4"/>
      <w:numFmt w:val="bullet"/>
      <w:lvlText w:val="-"/>
      <w:lvlJc w:val="left"/>
      <w:pPr>
        <w:tabs>
          <w:tab w:val="num" w:pos="2160"/>
        </w:tabs>
        <w:ind w:left="2160" w:hanging="360"/>
      </w:pPr>
      <w:rPr>
        <w:rFonts w:ascii="Bookman Old Style" w:hAnsi="Bookman Old Style"/>
      </w:rPr>
    </w:lvl>
  </w:abstractNum>
  <w:abstractNum w:abstractNumId="39" w15:restartNumberingAfterBreak="0">
    <w:nsid w:val="00000029"/>
    <w:multiLevelType w:val="singleLevel"/>
    <w:tmpl w:val="00000029"/>
    <w:name w:val="WW8Num41"/>
    <w:lvl w:ilvl="0">
      <w:start w:val="4"/>
      <w:numFmt w:val="bullet"/>
      <w:lvlText w:val="-"/>
      <w:lvlJc w:val="left"/>
      <w:pPr>
        <w:tabs>
          <w:tab w:val="num" w:pos="720"/>
        </w:tabs>
        <w:ind w:left="720" w:hanging="360"/>
      </w:pPr>
      <w:rPr>
        <w:rFonts w:ascii="Bookman Old Style" w:hAnsi="Bookman Old Style"/>
      </w:rPr>
    </w:lvl>
  </w:abstractNum>
  <w:abstractNum w:abstractNumId="40" w15:restartNumberingAfterBreak="0">
    <w:nsid w:val="0000002A"/>
    <w:multiLevelType w:val="singleLevel"/>
    <w:tmpl w:val="0000002A"/>
    <w:name w:val="WW8Num42"/>
    <w:lvl w:ilvl="0">
      <w:start w:val="4"/>
      <w:numFmt w:val="bullet"/>
      <w:lvlText w:val="-"/>
      <w:lvlJc w:val="left"/>
      <w:pPr>
        <w:tabs>
          <w:tab w:val="num" w:pos="2160"/>
        </w:tabs>
        <w:ind w:left="2160" w:hanging="360"/>
      </w:pPr>
      <w:rPr>
        <w:rFonts w:ascii="Bookman Old Style" w:hAnsi="Bookman Old Style"/>
      </w:rPr>
    </w:lvl>
  </w:abstractNum>
  <w:abstractNum w:abstractNumId="41" w15:restartNumberingAfterBreak="0">
    <w:nsid w:val="0000002B"/>
    <w:multiLevelType w:val="multilevel"/>
    <w:tmpl w:val="0000002B"/>
    <w:name w:val="WW8Num4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15:restartNumberingAfterBreak="0">
    <w:nsid w:val="0000002C"/>
    <w:multiLevelType w:val="multilevel"/>
    <w:tmpl w:val="0000002C"/>
    <w:name w:val="WW8Num44"/>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3" w15:restartNumberingAfterBreak="0">
    <w:nsid w:val="0000002D"/>
    <w:multiLevelType w:val="multilevel"/>
    <w:tmpl w:val="0000002D"/>
    <w:name w:val="WW8Num45"/>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15:restartNumberingAfterBreak="0">
    <w:nsid w:val="0000002E"/>
    <w:multiLevelType w:val="multilevel"/>
    <w:tmpl w:val="0000002E"/>
    <w:name w:val="WW8Num46"/>
    <w:lvl w:ilvl="0">
      <w:start w:val="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0000002F"/>
    <w:multiLevelType w:val="multilevel"/>
    <w:tmpl w:val="0000002F"/>
    <w:name w:val="WW8Num47"/>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15:restartNumberingAfterBreak="0">
    <w:nsid w:val="00000030"/>
    <w:multiLevelType w:val="multilevel"/>
    <w:tmpl w:val="00000030"/>
    <w:name w:val="WW8Num48"/>
    <w:lvl w:ilvl="0">
      <w:start w:val="1"/>
      <w:numFmt w:val="decimal"/>
      <w:lvlText w:val="%1."/>
      <w:lvlJc w:val="left"/>
      <w:pPr>
        <w:tabs>
          <w:tab w:val="num" w:pos="0"/>
        </w:tabs>
        <w:ind w:left="1050" w:hanging="360"/>
      </w:pPr>
    </w:lvl>
    <w:lvl w:ilvl="1">
      <w:start w:val="1"/>
      <w:numFmt w:val="decimal"/>
      <w:lvlText w:val="%2."/>
      <w:lvlJc w:val="left"/>
      <w:pPr>
        <w:tabs>
          <w:tab w:val="num" w:pos="0"/>
        </w:tabs>
        <w:ind w:left="1770" w:hanging="360"/>
      </w:pPr>
      <w:rPr>
        <w:color w:val="auto"/>
      </w:rPr>
    </w:lvl>
    <w:lvl w:ilvl="2">
      <w:start w:val="1"/>
      <w:numFmt w:val="lowerRoman"/>
      <w:lvlText w:val="%3."/>
      <w:lvlJc w:val="left"/>
      <w:pPr>
        <w:tabs>
          <w:tab w:val="num" w:pos="0"/>
        </w:tabs>
        <w:ind w:left="2490" w:hanging="180"/>
      </w:pPr>
    </w:lvl>
    <w:lvl w:ilvl="3">
      <w:start w:val="1"/>
      <w:numFmt w:val="decimal"/>
      <w:lvlText w:val="%4."/>
      <w:lvlJc w:val="left"/>
      <w:pPr>
        <w:tabs>
          <w:tab w:val="num" w:pos="0"/>
        </w:tabs>
        <w:ind w:left="3210" w:hanging="360"/>
      </w:pPr>
    </w:lvl>
    <w:lvl w:ilvl="4">
      <w:start w:val="1"/>
      <w:numFmt w:val="lowerLetter"/>
      <w:lvlText w:val="%5."/>
      <w:lvlJc w:val="left"/>
      <w:pPr>
        <w:tabs>
          <w:tab w:val="num" w:pos="0"/>
        </w:tabs>
        <w:ind w:left="3930" w:hanging="360"/>
      </w:pPr>
    </w:lvl>
    <w:lvl w:ilvl="5">
      <w:start w:val="1"/>
      <w:numFmt w:val="lowerRoman"/>
      <w:lvlText w:val="%6."/>
      <w:lvlJc w:val="left"/>
      <w:pPr>
        <w:tabs>
          <w:tab w:val="num" w:pos="0"/>
        </w:tabs>
        <w:ind w:left="4650" w:hanging="180"/>
      </w:pPr>
    </w:lvl>
    <w:lvl w:ilvl="6">
      <w:start w:val="1"/>
      <w:numFmt w:val="decimal"/>
      <w:lvlText w:val="%7."/>
      <w:lvlJc w:val="left"/>
      <w:pPr>
        <w:tabs>
          <w:tab w:val="num" w:pos="0"/>
        </w:tabs>
        <w:ind w:left="5370" w:hanging="360"/>
      </w:pPr>
    </w:lvl>
    <w:lvl w:ilvl="7">
      <w:start w:val="1"/>
      <w:numFmt w:val="lowerLetter"/>
      <w:lvlText w:val="%8."/>
      <w:lvlJc w:val="left"/>
      <w:pPr>
        <w:tabs>
          <w:tab w:val="num" w:pos="0"/>
        </w:tabs>
        <w:ind w:left="6090" w:hanging="360"/>
      </w:pPr>
    </w:lvl>
    <w:lvl w:ilvl="8">
      <w:start w:val="1"/>
      <w:numFmt w:val="lowerRoman"/>
      <w:lvlText w:val="%9."/>
      <w:lvlJc w:val="left"/>
      <w:pPr>
        <w:tabs>
          <w:tab w:val="num" w:pos="0"/>
        </w:tabs>
        <w:ind w:left="6810" w:hanging="180"/>
      </w:pPr>
    </w:lvl>
  </w:abstractNum>
  <w:abstractNum w:abstractNumId="47" w15:restartNumberingAfterBreak="0">
    <w:nsid w:val="00000031"/>
    <w:multiLevelType w:val="multilevel"/>
    <w:tmpl w:val="00000031"/>
    <w:name w:val="WW8Num49"/>
    <w:lvl w:ilvl="0">
      <w:start w:val="1"/>
      <w:numFmt w:val="upperLetter"/>
      <w:lvlText w:val="%1."/>
      <w:lvlJc w:val="left"/>
      <w:pPr>
        <w:tabs>
          <w:tab w:val="num" w:pos="-203"/>
        </w:tabs>
        <w:ind w:left="502" w:hanging="360"/>
      </w:pPr>
      <w:rPr>
        <w:rFonts w:ascii="Symbol" w:hAnsi="Symbol"/>
        <w:b/>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15:restartNumberingAfterBreak="0">
    <w:nsid w:val="00000032"/>
    <w:multiLevelType w:val="multilevel"/>
    <w:tmpl w:val="00000032"/>
    <w:name w:val="WW8Num50"/>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9" w15:restartNumberingAfterBreak="0">
    <w:nsid w:val="00000033"/>
    <w:multiLevelType w:val="multilevel"/>
    <w:tmpl w:val="00000033"/>
    <w:name w:val="WW8Num51"/>
    <w:lvl w:ilvl="0">
      <w:start w:val="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15:restartNumberingAfterBreak="0">
    <w:nsid w:val="00000034"/>
    <w:multiLevelType w:val="multilevel"/>
    <w:tmpl w:val="00000034"/>
    <w:name w:val="WW8Num52"/>
    <w:lvl w:ilvl="0">
      <w:start w:val="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1" w15:restartNumberingAfterBreak="0">
    <w:nsid w:val="00000035"/>
    <w:multiLevelType w:val="multilevel"/>
    <w:tmpl w:val="00000035"/>
    <w:name w:val="WW8Num53"/>
    <w:lvl w:ilvl="0">
      <w:start w:val="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2" w15:restartNumberingAfterBreak="0">
    <w:nsid w:val="00000036"/>
    <w:multiLevelType w:val="multilevel"/>
    <w:tmpl w:val="00000036"/>
    <w:name w:val="WW8Num54"/>
    <w:lvl w:ilvl="0">
      <w:start w:val="1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3" w15:restartNumberingAfterBreak="0">
    <w:nsid w:val="00000037"/>
    <w:multiLevelType w:val="multilevel"/>
    <w:tmpl w:val="00000037"/>
    <w:name w:val="WW8Num55"/>
    <w:lvl w:ilvl="0">
      <w:start w:val="1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4" w15:restartNumberingAfterBreak="0">
    <w:nsid w:val="00000038"/>
    <w:multiLevelType w:val="multilevel"/>
    <w:tmpl w:val="00000038"/>
    <w:name w:val="WW8Num56"/>
    <w:lvl w:ilvl="0">
      <w:start w:val="1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5" w15:restartNumberingAfterBreak="0">
    <w:nsid w:val="00000039"/>
    <w:multiLevelType w:val="multilevel"/>
    <w:tmpl w:val="00000039"/>
    <w:name w:val="WW8Num57"/>
    <w:lvl w:ilvl="0">
      <w:start w:val="1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6" w15:restartNumberingAfterBreak="0">
    <w:nsid w:val="0000003A"/>
    <w:multiLevelType w:val="multilevel"/>
    <w:tmpl w:val="0000003A"/>
    <w:name w:val="WW8Num58"/>
    <w:lvl w:ilvl="0">
      <w:start w:val="1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7" w15:restartNumberingAfterBreak="0">
    <w:nsid w:val="0000003B"/>
    <w:multiLevelType w:val="singleLevel"/>
    <w:tmpl w:val="0000003B"/>
    <w:name w:val="WW8Num59"/>
    <w:lvl w:ilvl="0">
      <w:start w:val="1"/>
      <w:numFmt w:val="bullet"/>
      <w:lvlText w:val=""/>
      <w:lvlJc w:val="left"/>
      <w:pPr>
        <w:tabs>
          <w:tab w:val="num" w:pos="720"/>
        </w:tabs>
        <w:ind w:left="720" w:hanging="360"/>
      </w:pPr>
      <w:rPr>
        <w:rFonts w:ascii="Symbol" w:hAnsi="Symbol"/>
      </w:rPr>
    </w:lvl>
  </w:abstractNum>
  <w:abstractNum w:abstractNumId="58" w15:restartNumberingAfterBreak="0">
    <w:nsid w:val="0000003C"/>
    <w:multiLevelType w:val="singleLevel"/>
    <w:tmpl w:val="0000003C"/>
    <w:name w:val="WW8Num60"/>
    <w:lvl w:ilvl="0">
      <w:start w:val="1"/>
      <w:numFmt w:val="bullet"/>
      <w:lvlText w:val=""/>
      <w:lvlJc w:val="left"/>
      <w:pPr>
        <w:tabs>
          <w:tab w:val="num" w:pos="720"/>
        </w:tabs>
        <w:ind w:left="720" w:hanging="360"/>
      </w:pPr>
      <w:rPr>
        <w:rFonts w:ascii="Symbol" w:hAnsi="Symbol"/>
      </w:rPr>
    </w:lvl>
  </w:abstractNum>
  <w:abstractNum w:abstractNumId="59" w15:restartNumberingAfterBreak="0">
    <w:nsid w:val="0000003D"/>
    <w:multiLevelType w:val="singleLevel"/>
    <w:tmpl w:val="0000003D"/>
    <w:name w:val="WW8Num61"/>
    <w:lvl w:ilvl="0">
      <w:start w:val="1"/>
      <w:numFmt w:val="bullet"/>
      <w:lvlText w:val=""/>
      <w:lvlJc w:val="left"/>
      <w:pPr>
        <w:tabs>
          <w:tab w:val="num" w:pos="720"/>
        </w:tabs>
        <w:ind w:left="720" w:hanging="360"/>
      </w:pPr>
      <w:rPr>
        <w:rFonts w:ascii="Wingdings" w:hAnsi="Wingdings"/>
      </w:rPr>
    </w:lvl>
  </w:abstractNum>
  <w:abstractNum w:abstractNumId="60" w15:restartNumberingAfterBreak="0">
    <w:nsid w:val="0000003E"/>
    <w:multiLevelType w:val="singleLevel"/>
    <w:tmpl w:val="0000003E"/>
    <w:name w:val="WW8Num62"/>
    <w:lvl w:ilvl="0">
      <w:start w:val="1"/>
      <w:numFmt w:val="bullet"/>
      <w:lvlText w:val=""/>
      <w:lvlJc w:val="left"/>
      <w:pPr>
        <w:tabs>
          <w:tab w:val="num" w:pos="720"/>
        </w:tabs>
        <w:ind w:left="720" w:hanging="360"/>
      </w:pPr>
      <w:rPr>
        <w:rFonts w:ascii="Symbol" w:hAnsi="Symbol"/>
      </w:rPr>
    </w:lvl>
  </w:abstractNum>
  <w:abstractNum w:abstractNumId="61" w15:restartNumberingAfterBreak="0">
    <w:nsid w:val="0000003F"/>
    <w:multiLevelType w:val="singleLevel"/>
    <w:tmpl w:val="0000003F"/>
    <w:name w:val="WW8Num63"/>
    <w:lvl w:ilvl="0">
      <w:start w:val="1"/>
      <w:numFmt w:val="decimal"/>
      <w:lvlText w:val="%1."/>
      <w:lvlJc w:val="left"/>
      <w:pPr>
        <w:tabs>
          <w:tab w:val="num" w:pos="720"/>
        </w:tabs>
        <w:ind w:left="720" w:hanging="360"/>
      </w:pPr>
    </w:lvl>
  </w:abstractNum>
  <w:abstractNum w:abstractNumId="62" w15:restartNumberingAfterBreak="0">
    <w:nsid w:val="00000040"/>
    <w:multiLevelType w:val="multilevel"/>
    <w:tmpl w:val="00000040"/>
    <w:name w:val="WW8Num64"/>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63" w15:restartNumberingAfterBreak="0">
    <w:nsid w:val="00000041"/>
    <w:multiLevelType w:val="singleLevel"/>
    <w:tmpl w:val="00000041"/>
    <w:name w:val="WW8Num65"/>
    <w:lvl w:ilvl="0">
      <w:start w:val="1"/>
      <w:numFmt w:val="bullet"/>
      <w:lvlText w:val=""/>
      <w:lvlJc w:val="left"/>
      <w:pPr>
        <w:tabs>
          <w:tab w:val="num" w:pos="720"/>
        </w:tabs>
        <w:ind w:left="720" w:hanging="360"/>
      </w:pPr>
      <w:rPr>
        <w:rFonts w:ascii="Symbol" w:hAnsi="Symbol"/>
      </w:rPr>
    </w:lvl>
  </w:abstractNum>
  <w:abstractNum w:abstractNumId="64" w15:restartNumberingAfterBreak="0">
    <w:nsid w:val="00000042"/>
    <w:multiLevelType w:val="singleLevel"/>
    <w:tmpl w:val="00000042"/>
    <w:name w:val="WW8Num66"/>
    <w:lvl w:ilvl="0">
      <w:start w:val="1"/>
      <w:numFmt w:val="bullet"/>
      <w:lvlText w:val=""/>
      <w:lvlJc w:val="left"/>
      <w:pPr>
        <w:tabs>
          <w:tab w:val="num" w:pos="720"/>
        </w:tabs>
        <w:ind w:left="720" w:hanging="360"/>
      </w:pPr>
      <w:rPr>
        <w:rFonts w:ascii="Symbol" w:hAnsi="Symbol"/>
      </w:rPr>
    </w:lvl>
  </w:abstractNum>
  <w:abstractNum w:abstractNumId="65" w15:restartNumberingAfterBreak="0">
    <w:nsid w:val="00000043"/>
    <w:multiLevelType w:val="singleLevel"/>
    <w:tmpl w:val="00000043"/>
    <w:name w:val="WW8Num67"/>
    <w:lvl w:ilvl="0">
      <w:start w:val="1"/>
      <w:numFmt w:val="bullet"/>
      <w:lvlText w:val=""/>
      <w:lvlJc w:val="left"/>
      <w:pPr>
        <w:tabs>
          <w:tab w:val="num" w:pos="720"/>
        </w:tabs>
        <w:ind w:left="720" w:hanging="360"/>
      </w:pPr>
      <w:rPr>
        <w:rFonts w:ascii="Symbol" w:hAnsi="Symbol"/>
      </w:rPr>
    </w:lvl>
  </w:abstractNum>
  <w:abstractNum w:abstractNumId="66" w15:restartNumberingAfterBreak="0">
    <w:nsid w:val="00000044"/>
    <w:multiLevelType w:val="singleLevel"/>
    <w:tmpl w:val="00000044"/>
    <w:name w:val="WW8Num68"/>
    <w:lvl w:ilvl="0">
      <w:start w:val="1"/>
      <w:numFmt w:val="bullet"/>
      <w:lvlText w:val=""/>
      <w:lvlJc w:val="left"/>
      <w:pPr>
        <w:tabs>
          <w:tab w:val="num" w:pos="720"/>
        </w:tabs>
        <w:ind w:left="720" w:hanging="360"/>
      </w:pPr>
      <w:rPr>
        <w:rFonts w:ascii="Symbol" w:hAnsi="Symbol"/>
      </w:rPr>
    </w:lvl>
  </w:abstractNum>
  <w:abstractNum w:abstractNumId="67" w15:restartNumberingAfterBreak="0">
    <w:nsid w:val="00000045"/>
    <w:multiLevelType w:val="singleLevel"/>
    <w:tmpl w:val="00000045"/>
    <w:name w:val="WW8Num69"/>
    <w:lvl w:ilvl="0">
      <w:start w:val="1"/>
      <w:numFmt w:val="bullet"/>
      <w:lvlText w:val=""/>
      <w:lvlJc w:val="left"/>
      <w:pPr>
        <w:tabs>
          <w:tab w:val="num" w:pos="720"/>
        </w:tabs>
        <w:ind w:left="720" w:hanging="360"/>
      </w:pPr>
      <w:rPr>
        <w:rFonts w:ascii="Symbol" w:hAnsi="Symbol"/>
      </w:rPr>
    </w:lvl>
  </w:abstractNum>
  <w:abstractNum w:abstractNumId="68" w15:restartNumberingAfterBreak="0">
    <w:nsid w:val="00000046"/>
    <w:multiLevelType w:val="singleLevel"/>
    <w:tmpl w:val="00000046"/>
    <w:name w:val="WW8Num70"/>
    <w:lvl w:ilvl="0">
      <w:start w:val="1"/>
      <w:numFmt w:val="bullet"/>
      <w:lvlText w:val=""/>
      <w:lvlJc w:val="left"/>
      <w:pPr>
        <w:tabs>
          <w:tab w:val="num" w:pos="720"/>
        </w:tabs>
        <w:ind w:left="720" w:hanging="360"/>
      </w:pPr>
      <w:rPr>
        <w:rFonts w:ascii="Symbol" w:hAnsi="Symbol"/>
      </w:rPr>
    </w:lvl>
  </w:abstractNum>
  <w:abstractNum w:abstractNumId="69" w15:restartNumberingAfterBreak="0">
    <w:nsid w:val="00000047"/>
    <w:multiLevelType w:val="singleLevel"/>
    <w:tmpl w:val="00000047"/>
    <w:name w:val="WW8Num71"/>
    <w:lvl w:ilvl="0">
      <w:start w:val="1"/>
      <w:numFmt w:val="bullet"/>
      <w:lvlText w:val=""/>
      <w:lvlJc w:val="left"/>
      <w:pPr>
        <w:tabs>
          <w:tab w:val="num" w:pos="720"/>
        </w:tabs>
        <w:ind w:left="720" w:hanging="360"/>
      </w:pPr>
      <w:rPr>
        <w:rFonts w:ascii="Symbol" w:hAnsi="Symbol"/>
      </w:rPr>
    </w:lvl>
  </w:abstractNum>
  <w:abstractNum w:abstractNumId="70" w15:restartNumberingAfterBreak="0">
    <w:nsid w:val="00000048"/>
    <w:multiLevelType w:val="singleLevel"/>
    <w:tmpl w:val="00000048"/>
    <w:name w:val="WW8Num72"/>
    <w:lvl w:ilvl="0">
      <w:start w:val="1"/>
      <w:numFmt w:val="bullet"/>
      <w:lvlText w:val=""/>
      <w:lvlJc w:val="left"/>
      <w:pPr>
        <w:tabs>
          <w:tab w:val="num" w:pos="720"/>
        </w:tabs>
        <w:ind w:left="720" w:hanging="360"/>
      </w:pPr>
      <w:rPr>
        <w:rFonts w:ascii="Symbol" w:hAnsi="Symbol"/>
      </w:rPr>
    </w:lvl>
  </w:abstractNum>
  <w:abstractNum w:abstractNumId="71" w15:restartNumberingAfterBreak="0">
    <w:nsid w:val="00000049"/>
    <w:multiLevelType w:val="multilevel"/>
    <w:tmpl w:val="00000049"/>
    <w:name w:val="WW8Num73"/>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72" w15:restartNumberingAfterBreak="0">
    <w:nsid w:val="0000004A"/>
    <w:multiLevelType w:val="singleLevel"/>
    <w:tmpl w:val="0000004A"/>
    <w:name w:val="WW8Num74"/>
    <w:lvl w:ilvl="0">
      <w:start w:val="1"/>
      <w:numFmt w:val="bullet"/>
      <w:lvlText w:val=""/>
      <w:lvlJc w:val="left"/>
      <w:pPr>
        <w:tabs>
          <w:tab w:val="num" w:pos="720"/>
        </w:tabs>
        <w:ind w:left="720" w:hanging="360"/>
      </w:pPr>
      <w:rPr>
        <w:rFonts w:ascii="Symbol" w:hAnsi="Symbol"/>
      </w:rPr>
    </w:lvl>
  </w:abstractNum>
  <w:abstractNum w:abstractNumId="73" w15:restartNumberingAfterBreak="0">
    <w:nsid w:val="0000004B"/>
    <w:multiLevelType w:val="multilevel"/>
    <w:tmpl w:val="0000004B"/>
    <w:name w:val="WW8Num75"/>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74" w15:restartNumberingAfterBreak="0">
    <w:nsid w:val="0000004C"/>
    <w:multiLevelType w:val="singleLevel"/>
    <w:tmpl w:val="0000004C"/>
    <w:name w:val="WW8Num76"/>
    <w:lvl w:ilvl="0">
      <w:start w:val="1"/>
      <w:numFmt w:val="bullet"/>
      <w:lvlText w:val=""/>
      <w:lvlJc w:val="left"/>
      <w:pPr>
        <w:tabs>
          <w:tab w:val="num" w:pos="720"/>
        </w:tabs>
        <w:ind w:left="720" w:hanging="360"/>
      </w:pPr>
      <w:rPr>
        <w:rFonts w:ascii="Symbol" w:hAnsi="Symbol"/>
      </w:rPr>
    </w:lvl>
  </w:abstractNum>
  <w:abstractNum w:abstractNumId="75" w15:restartNumberingAfterBreak="0">
    <w:nsid w:val="0000004D"/>
    <w:multiLevelType w:val="singleLevel"/>
    <w:tmpl w:val="0000004D"/>
    <w:name w:val="WW8Num77"/>
    <w:lvl w:ilvl="0">
      <w:start w:val="1"/>
      <w:numFmt w:val="bullet"/>
      <w:lvlText w:val=""/>
      <w:lvlJc w:val="left"/>
      <w:pPr>
        <w:tabs>
          <w:tab w:val="num" w:pos="720"/>
        </w:tabs>
        <w:ind w:left="720" w:hanging="360"/>
      </w:pPr>
      <w:rPr>
        <w:rFonts w:ascii="Symbol" w:hAnsi="Symbol"/>
      </w:rPr>
    </w:lvl>
  </w:abstractNum>
  <w:abstractNum w:abstractNumId="76" w15:restartNumberingAfterBreak="0">
    <w:nsid w:val="0000004E"/>
    <w:multiLevelType w:val="singleLevel"/>
    <w:tmpl w:val="0000004E"/>
    <w:name w:val="WW8Num78"/>
    <w:lvl w:ilvl="0">
      <w:start w:val="1"/>
      <w:numFmt w:val="bullet"/>
      <w:lvlText w:val=""/>
      <w:lvlJc w:val="left"/>
      <w:pPr>
        <w:tabs>
          <w:tab w:val="num" w:pos="720"/>
        </w:tabs>
        <w:ind w:left="720" w:hanging="360"/>
      </w:pPr>
      <w:rPr>
        <w:rFonts w:ascii="Symbol" w:hAnsi="Symbol"/>
      </w:rPr>
    </w:lvl>
  </w:abstractNum>
  <w:abstractNum w:abstractNumId="77" w15:restartNumberingAfterBreak="0">
    <w:nsid w:val="0000004F"/>
    <w:multiLevelType w:val="singleLevel"/>
    <w:tmpl w:val="0000004F"/>
    <w:name w:val="WW8Num79"/>
    <w:lvl w:ilvl="0">
      <w:start w:val="1"/>
      <w:numFmt w:val="bullet"/>
      <w:lvlText w:val=""/>
      <w:lvlJc w:val="left"/>
      <w:pPr>
        <w:tabs>
          <w:tab w:val="num" w:pos="720"/>
        </w:tabs>
        <w:ind w:left="720" w:hanging="360"/>
      </w:pPr>
      <w:rPr>
        <w:rFonts w:ascii="Symbol" w:hAnsi="Symbol"/>
      </w:rPr>
    </w:lvl>
  </w:abstractNum>
  <w:abstractNum w:abstractNumId="78" w15:restartNumberingAfterBreak="0">
    <w:nsid w:val="00000050"/>
    <w:multiLevelType w:val="multilevel"/>
    <w:tmpl w:val="00000050"/>
    <w:name w:val="WW8Num80"/>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79" w15:restartNumberingAfterBreak="0">
    <w:nsid w:val="00000051"/>
    <w:multiLevelType w:val="singleLevel"/>
    <w:tmpl w:val="00000051"/>
    <w:name w:val="WW8Num81"/>
    <w:lvl w:ilvl="0">
      <w:start w:val="1"/>
      <w:numFmt w:val="bullet"/>
      <w:lvlText w:val=""/>
      <w:lvlJc w:val="left"/>
      <w:pPr>
        <w:tabs>
          <w:tab w:val="num" w:pos="720"/>
        </w:tabs>
        <w:ind w:left="720" w:hanging="360"/>
      </w:pPr>
      <w:rPr>
        <w:rFonts w:ascii="Symbol" w:hAnsi="Symbol"/>
      </w:rPr>
    </w:lvl>
  </w:abstractNum>
  <w:abstractNum w:abstractNumId="80" w15:restartNumberingAfterBreak="0">
    <w:nsid w:val="00000052"/>
    <w:multiLevelType w:val="multilevel"/>
    <w:tmpl w:val="00000052"/>
    <w:name w:val="WW8Num82"/>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81" w15:restartNumberingAfterBreak="0">
    <w:nsid w:val="00000053"/>
    <w:multiLevelType w:val="multilevel"/>
    <w:tmpl w:val="413893DC"/>
    <w:name w:val="WW8Num83"/>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lowerLetter"/>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00000054"/>
    <w:multiLevelType w:val="singleLevel"/>
    <w:tmpl w:val="00000054"/>
    <w:name w:val="WW8Num84"/>
    <w:lvl w:ilvl="0">
      <w:start w:val="1"/>
      <w:numFmt w:val="bullet"/>
      <w:lvlText w:val=""/>
      <w:lvlJc w:val="left"/>
      <w:pPr>
        <w:tabs>
          <w:tab w:val="num" w:pos="720"/>
        </w:tabs>
        <w:ind w:left="720" w:hanging="360"/>
      </w:pPr>
      <w:rPr>
        <w:rFonts w:ascii="Symbol" w:hAnsi="Symbol"/>
      </w:rPr>
    </w:lvl>
  </w:abstractNum>
  <w:abstractNum w:abstractNumId="83" w15:restartNumberingAfterBreak="0">
    <w:nsid w:val="00000055"/>
    <w:multiLevelType w:val="multilevel"/>
    <w:tmpl w:val="00000055"/>
    <w:name w:val="WW8Num85"/>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84" w15:restartNumberingAfterBreak="0">
    <w:nsid w:val="00000056"/>
    <w:multiLevelType w:val="singleLevel"/>
    <w:tmpl w:val="00000056"/>
    <w:name w:val="WW8Num86"/>
    <w:lvl w:ilvl="0">
      <w:start w:val="1"/>
      <w:numFmt w:val="bullet"/>
      <w:lvlText w:val=""/>
      <w:lvlJc w:val="left"/>
      <w:pPr>
        <w:tabs>
          <w:tab w:val="num" w:pos="720"/>
        </w:tabs>
        <w:ind w:left="720" w:hanging="360"/>
      </w:pPr>
      <w:rPr>
        <w:rFonts w:ascii="Symbol" w:hAnsi="Symbol"/>
      </w:rPr>
    </w:lvl>
  </w:abstractNum>
  <w:abstractNum w:abstractNumId="85" w15:restartNumberingAfterBreak="0">
    <w:nsid w:val="00000057"/>
    <w:multiLevelType w:val="singleLevel"/>
    <w:tmpl w:val="00000057"/>
    <w:name w:val="WW8Num87"/>
    <w:lvl w:ilvl="0">
      <w:start w:val="1"/>
      <w:numFmt w:val="bullet"/>
      <w:lvlText w:val=""/>
      <w:lvlJc w:val="left"/>
      <w:pPr>
        <w:tabs>
          <w:tab w:val="num" w:pos="720"/>
        </w:tabs>
        <w:ind w:left="720" w:hanging="360"/>
      </w:pPr>
      <w:rPr>
        <w:rFonts w:ascii="Symbol" w:hAnsi="Symbol"/>
      </w:rPr>
    </w:lvl>
  </w:abstractNum>
  <w:abstractNum w:abstractNumId="86" w15:restartNumberingAfterBreak="0">
    <w:nsid w:val="00000058"/>
    <w:multiLevelType w:val="singleLevel"/>
    <w:tmpl w:val="00000058"/>
    <w:name w:val="WW8Num88"/>
    <w:lvl w:ilvl="0">
      <w:start w:val="1"/>
      <w:numFmt w:val="bullet"/>
      <w:lvlText w:val=""/>
      <w:lvlJc w:val="left"/>
      <w:pPr>
        <w:tabs>
          <w:tab w:val="num" w:pos="720"/>
        </w:tabs>
        <w:ind w:left="720" w:hanging="360"/>
      </w:pPr>
      <w:rPr>
        <w:rFonts w:ascii="Symbol" w:hAnsi="Symbol"/>
      </w:rPr>
    </w:lvl>
  </w:abstractNum>
  <w:abstractNum w:abstractNumId="87" w15:restartNumberingAfterBreak="0">
    <w:nsid w:val="00000059"/>
    <w:multiLevelType w:val="singleLevel"/>
    <w:tmpl w:val="00000059"/>
    <w:name w:val="WW8Num89"/>
    <w:lvl w:ilvl="0">
      <w:start w:val="1"/>
      <w:numFmt w:val="bullet"/>
      <w:lvlText w:val=""/>
      <w:lvlJc w:val="left"/>
      <w:pPr>
        <w:tabs>
          <w:tab w:val="num" w:pos="720"/>
        </w:tabs>
        <w:ind w:left="720" w:hanging="360"/>
      </w:pPr>
      <w:rPr>
        <w:rFonts w:ascii="Symbol" w:hAnsi="Symbol"/>
      </w:rPr>
    </w:lvl>
  </w:abstractNum>
  <w:abstractNum w:abstractNumId="88" w15:restartNumberingAfterBreak="0">
    <w:nsid w:val="0000005A"/>
    <w:multiLevelType w:val="multilevel"/>
    <w:tmpl w:val="0000005A"/>
    <w:name w:val="WW8Num90"/>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89" w15:restartNumberingAfterBreak="0">
    <w:nsid w:val="0000005B"/>
    <w:multiLevelType w:val="singleLevel"/>
    <w:tmpl w:val="0000005B"/>
    <w:name w:val="WW8Num91"/>
    <w:lvl w:ilvl="0">
      <w:start w:val="1"/>
      <w:numFmt w:val="bullet"/>
      <w:lvlText w:val=""/>
      <w:lvlJc w:val="left"/>
      <w:pPr>
        <w:tabs>
          <w:tab w:val="num" w:pos="720"/>
        </w:tabs>
        <w:ind w:left="720" w:hanging="360"/>
      </w:pPr>
      <w:rPr>
        <w:rFonts w:ascii="Symbol" w:hAnsi="Symbol"/>
      </w:rPr>
    </w:lvl>
  </w:abstractNum>
  <w:abstractNum w:abstractNumId="90" w15:restartNumberingAfterBreak="0">
    <w:nsid w:val="0000005C"/>
    <w:multiLevelType w:val="singleLevel"/>
    <w:tmpl w:val="0000005C"/>
    <w:name w:val="WW8Num92"/>
    <w:lvl w:ilvl="0">
      <w:start w:val="1"/>
      <w:numFmt w:val="bullet"/>
      <w:lvlText w:val=""/>
      <w:lvlJc w:val="left"/>
      <w:pPr>
        <w:tabs>
          <w:tab w:val="num" w:pos="720"/>
        </w:tabs>
        <w:ind w:left="720" w:hanging="360"/>
      </w:pPr>
      <w:rPr>
        <w:rFonts w:ascii="Symbol" w:hAnsi="Symbol"/>
      </w:rPr>
    </w:lvl>
  </w:abstractNum>
  <w:abstractNum w:abstractNumId="91" w15:restartNumberingAfterBreak="0">
    <w:nsid w:val="0000005D"/>
    <w:multiLevelType w:val="singleLevel"/>
    <w:tmpl w:val="0000005D"/>
    <w:name w:val="WW8Num93"/>
    <w:lvl w:ilvl="0">
      <w:start w:val="1"/>
      <w:numFmt w:val="bullet"/>
      <w:lvlText w:val=""/>
      <w:lvlJc w:val="left"/>
      <w:pPr>
        <w:tabs>
          <w:tab w:val="num" w:pos="720"/>
        </w:tabs>
        <w:ind w:left="720" w:hanging="360"/>
      </w:pPr>
      <w:rPr>
        <w:rFonts w:ascii="Symbol" w:hAnsi="Symbol"/>
      </w:rPr>
    </w:lvl>
  </w:abstractNum>
  <w:abstractNum w:abstractNumId="92" w15:restartNumberingAfterBreak="0">
    <w:nsid w:val="0000005E"/>
    <w:multiLevelType w:val="singleLevel"/>
    <w:tmpl w:val="0000005E"/>
    <w:name w:val="WW8Num94"/>
    <w:lvl w:ilvl="0">
      <w:start w:val="1"/>
      <w:numFmt w:val="bullet"/>
      <w:lvlText w:val=""/>
      <w:lvlJc w:val="left"/>
      <w:pPr>
        <w:tabs>
          <w:tab w:val="num" w:pos="720"/>
        </w:tabs>
        <w:ind w:left="720" w:hanging="360"/>
      </w:pPr>
      <w:rPr>
        <w:rFonts w:ascii="Symbol" w:hAnsi="Symbol"/>
      </w:rPr>
    </w:lvl>
  </w:abstractNum>
  <w:abstractNum w:abstractNumId="93" w15:restartNumberingAfterBreak="0">
    <w:nsid w:val="0000005F"/>
    <w:multiLevelType w:val="singleLevel"/>
    <w:tmpl w:val="0000005F"/>
    <w:name w:val="WW8Num95"/>
    <w:lvl w:ilvl="0">
      <w:start w:val="1"/>
      <w:numFmt w:val="bullet"/>
      <w:lvlText w:val=""/>
      <w:lvlJc w:val="left"/>
      <w:pPr>
        <w:tabs>
          <w:tab w:val="num" w:pos="720"/>
        </w:tabs>
        <w:ind w:left="720" w:hanging="360"/>
      </w:pPr>
      <w:rPr>
        <w:rFonts w:ascii="Symbol" w:hAnsi="Symbol"/>
      </w:rPr>
    </w:lvl>
  </w:abstractNum>
  <w:abstractNum w:abstractNumId="94" w15:restartNumberingAfterBreak="0">
    <w:nsid w:val="00000060"/>
    <w:multiLevelType w:val="multilevel"/>
    <w:tmpl w:val="00000060"/>
    <w:name w:val="WW8Num96"/>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95" w15:restartNumberingAfterBreak="0">
    <w:nsid w:val="00000061"/>
    <w:multiLevelType w:val="singleLevel"/>
    <w:tmpl w:val="00000061"/>
    <w:name w:val="WW8Num97"/>
    <w:lvl w:ilvl="0">
      <w:start w:val="1"/>
      <w:numFmt w:val="bullet"/>
      <w:lvlText w:val=""/>
      <w:lvlJc w:val="left"/>
      <w:pPr>
        <w:tabs>
          <w:tab w:val="num" w:pos="720"/>
        </w:tabs>
        <w:ind w:left="720" w:hanging="360"/>
      </w:pPr>
      <w:rPr>
        <w:rFonts w:ascii="Symbol" w:hAnsi="Symbol"/>
      </w:rPr>
    </w:lvl>
  </w:abstractNum>
  <w:abstractNum w:abstractNumId="96" w15:restartNumberingAfterBreak="0">
    <w:nsid w:val="00000062"/>
    <w:multiLevelType w:val="singleLevel"/>
    <w:tmpl w:val="00000062"/>
    <w:name w:val="WW8Num98"/>
    <w:lvl w:ilvl="0">
      <w:start w:val="1"/>
      <w:numFmt w:val="bullet"/>
      <w:lvlText w:val=""/>
      <w:lvlJc w:val="left"/>
      <w:pPr>
        <w:tabs>
          <w:tab w:val="num" w:pos="720"/>
        </w:tabs>
        <w:ind w:left="720" w:hanging="360"/>
      </w:pPr>
      <w:rPr>
        <w:rFonts w:ascii="Symbol" w:hAnsi="Symbol"/>
      </w:rPr>
    </w:lvl>
  </w:abstractNum>
  <w:abstractNum w:abstractNumId="97" w15:restartNumberingAfterBreak="0">
    <w:nsid w:val="00000063"/>
    <w:multiLevelType w:val="singleLevel"/>
    <w:tmpl w:val="00000063"/>
    <w:name w:val="WW8Num99"/>
    <w:lvl w:ilvl="0">
      <w:start w:val="1"/>
      <w:numFmt w:val="bullet"/>
      <w:lvlText w:val=""/>
      <w:lvlJc w:val="left"/>
      <w:pPr>
        <w:tabs>
          <w:tab w:val="num" w:pos="720"/>
        </w:tabs>
        <w:ind w:left="720" w:hanging="360"/>
      </w:pPr>
      <w:rPr>
        <w:rFonts w:ascii="Symbol" w:hAnsi="Symbol"/>
      </w:rPr>
    </w:lvl>
  </w:abstractNum>
  <w:abstractNum w:abstractNumId="98" w15:restartNumberingAfterBreak="0">
    <w:nsid w:val="00000064"/>
    <w:multiLevelType w:val="singleLevel"/>
    <w:tmpl w:val="00000064"/>
    <w:name w:val="WW8Num100"/>
    <w:lvl w:ilvl="0">
      <w:start w:val="1"/>
      <w:numFmt w:val="bullet"/>
      <w:lvlText w:val=""/>
      <w:lvlJc w:val="left"/>
      <w:pPr>
        <w:tabs>
          <w:tab w:val="num" w:pos="720"/>
        </w:tabs>
        <w:ind w:left="720" w:hanging="360"/>
      </w:pPr>
      <w:rPr>
        <w:rFonts w:ascii="Symbol" w:hAnsi="Symbol"/>
      </w:rPr>
    </w:lvl>
  </w:abstractNum>
  <w:abstractNum w:abstractNumId="99" w15:restartNumberingAfterBreak="0">
    <w:nsid w:val="00000065"/>
    <w:multiLevelType w:val="singleLevel"/>
    <w:tmpl w:val="00000065"/>
    <w:name w:val="WW8Num101"/>
    <w:lvl w:ilvl="0">
      <w:start w:val="1"/>
      <w:numFmt w:val="bullet"/>
      <w:lvlText w:val=""/>
      <w:lvlJc w:val="left"/>
      <w:pPr>
        <w:tabs>
          <w:tab w:val="num" w:pos="720"/>
        </w:tabs>
        <w:ind w:left="720" w:hanging="360"/>
      </w:pPr>
      <w:rPr>
        <w:rFonts w:ascii="Symbol" w:hAnsi="Symbol"/>
      </w:rPr>
    </w:lvl>
  </w:abstractNum>
  <w:abstractNum w:abstractNumId="100" w15:restartNumberingAfterBreak="0">
    <w:nsid w:val="00000066"/>
    <w:multiLevelType w:val="singleLevel"/>
    <w:tmpl w:val="00000066"/>
    <w:name w:val="WW8Num102"/>
    <w:lvl w:ilvl="0">
      <w:start w:val="1"/>
      <w:numFmt w:val="decimal"/>
      <w:lvlText w:val="%1."/>
      <w:lvlJc w:val="left"/>
      <w:pPr>
        <w:tabs>
          <w:tab w:val="num" w:pos="720"/>
        </w:tabs>
        <w:ind w:left="720" w:hanging="360"/>
      </w:pPr>
    </w:lvl>
  </w:abstractNum>
  <w:abstractNum w:abstractNumId="101" w15:restartNumberingAfterBreak="0">
    <w:nsid w:val="00000067"/>
    <w:multiLevelType w:val="singleLevel"/>
    <w:tmpl w:val="00000067"/>
    <w:name w:val="WW8Num103"/>
    <w:lvl w:ilvl="0">
      <w:start w:val="1"/>
      <w:numFmt w:val="bullet"/>
      <w:lvlText w:val=""/>
      <w:lvlJc w:val="left"/>
      <w:pPr>
        <w:tabs>
          <w:tab w:val="num" w:pos="720"/>
        </w:tabs>
        <w:ind w:left="720" w:hanging="360"/>
      </w:pPr>
      <w:rPr>
        <w:rFonts w:ascii="Symbol" w:hAnsi="Symbol"/>
      </w:rPr>
    </w:lvl>
  </w:abstractNum>
  <w:abstractNum w:abstractNumId="102" w15:restartNumberingAfterBreak="0">
    <w:nsid w:val="00000068"/>
    <w:multiLevelType w:val="multilevel"/>
    <w:tmpl w:val="00000068"/>
    <w:name w:val="WW8Num104"/>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103" w15:restartNumberingAfterBreak="0">
    <w:nsid w:val="00000069"/>
    <w:multiLevelType w:val="multilevel"/>
    <w:tmpl w:val="00000069"/>
    <w:name w:val="WW8Num1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4" w15:restartNumberingAfterBreak="0">
    <w:nsid w:val="0000006A"/>
    <w:multiLevelType w:val="multilevel"/>
    <w:tmpl w:val="0000006A"/>
    <w:name w:val="WW8Num1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5" w15:restartNumberingAfterBreak="0">
    <w:nsid w:val="0000006B"/>
    <w:multiLevelType w:val="multilevel"/>
    <w:tmpl w:val="0000006B"/>
    <w:name w:val="WW8Num1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6" w15:restartNumberingAfterBreak="0">
    <w:nsid w:val="0000006C"/>
    <w:multiLevelType w:val="multilevel"/>
    <w:tmpl w:val="0000006C"/>
    <w:name w:val="WW8Num1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7" w15:restartNumberingAfterBreak="0">
    <w:nsid w:val="0000006D"/>
    <w:multiLevelType w:val="multilevel"/>
    <w:tmpl w:val="0000006D"/>
    <w:name w:val="WW8Num1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8" w15:restartNumberingAfterBreak="0">
    <w:nsid w:val="0000006E"/>
    <w:multiLevelType w:val="multilevel"/>
    <w:tmpl w:val="0000006E"/>
    <w:name w:val="WW8Num1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9" w15:restartNumberingAfterBreak="0">
    <w:nsid w:val="0000006F"/>
    <w:multiLevelType w:val="multilevel"/>
    <w:tmpl w:val="0000006F"/>
    <w:name w:val="WW8Num1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0" w15:restartNumberingAfterBreak="0">
    <w:nsid w:val="00000070"/>
    <w:multiLevelType w:val="multilevel"/>
    <w:tmpl w:val="00000070"/>
    <w:name w:val="WW8Num1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1" w15:restartNumberingAfterBreak="0">
    <w:nsid w:val="00000071"/>
    <w:multiLevelType w:val="multilevel"/>
    <w:tmpl w:val="00000071"/>
    <w:name w:val="WW8Num1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2" w15:restartNumberingAfterBreak="0">
    <w:nsid w:val="00000072"/>
    <w:multiLevelType w:val="multilevel"/>
    <w:tmpl w:val="00000072"/>
    <w:name w:val="WW8Num1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3" w15:restartNumberingAfterBreak="0">
    <w:nsid w:val="00000073"/>
    <w:multiLevelType w:val="multilevel"/>
    <w:tmpl w:val="00000073"/>
    <w:name w:val="WW8Num1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4" w15:restartNumberingAfterBreak="0">
    <w:nsid w:val="00000074"/>
    <w:multiLevelType w:val="multilevel"/>
    <w:tmpl w:val="00000074"/>
    <w:name w:val="WW8Num1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5" w15:restartNumberingAfterBreak="0">
    <w:nsid w:val="00000075"/>
    <w:multiLevelType w:val="multilevel"/>
    <w:tmpl w:val="00000075"/>
    <w:name w:val="WW8Num1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6" w15:restartNumberingAfterBreak="0">
    <w:nsid w:val="00000076"/>
    <w:multiLevelType w:val="multilevel"/>
    <w:tmpl w:val="00000076"/>
    <w:name w:val="WW8Num1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7" w15:restartNumberingAfterBreak="0">
    <w:nsid w:val="00000077"/>
    <w:multiLevelType w:val="multilevel"/>
    <w:tmpl w:val="00000077"/>
    <w:name w:val="WW8Num1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8" w15:restartNumberingAfterBreak="0">
    <w:nsid w:val="00000078"/>
    <w:multiLevelType w:val="multilevel"/>
    <w:tmpl w:val="00000078"/>
    <w:name w:val="WW8Num1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9" w15:restartNumberingAfterBreak="0">
    <w:nsid w:val="00000079"/>
    <w:multiLevelType w:val="multilevel"/>
    <w:tmpl w:val="00000079"/>
    <w:name w:val="WW8Num1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0" w15:restartNumberingAfterBreak="0">
    <w:nsid w:val="0000007A"/>
    <w:multiLevelType w:val="multilevel"/>
    <w:tmpl w:val="0000007A"/>
    <w:name w:val="WW8Num12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1" w15:restartNumberingAfterBreak="0">
    <w:nsid w:val="0000007B"/>
    <w:multiLevelType w:val="multilevel"/>
    <w:tmpl w:val="0000007B"/>
    <w:name w:val="WW8Num12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2" w15:restartNumberingAfterBreak="0">
    <w:nsid w:val="0000007C"/>
    <w:multiLevelType w:val="multilevel"/>
    <w:tmpl w:val="0000007C"/>
    <w:name w:val="WW8Num12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3" w15:restartNumberingAfterBreak="0">
    <w:nsid w:val="0000007D"/>
    <w:multiLevelType w:val="multilevel"/>
    <w:tmpl w:val="0000007D"/>
    <w:name w:val="WW8Num12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4" w15:restartNumberingAfterBreak="0">
    <w:nsid w:val="0000007E"/>
    <w:multiLevelType w:val="multilevel"/>
    <w:tmpl w:val="0000007E"/>
    <w:name w:val="WW8Num126"/>
    <w:lvl w:ilvl="0">
      <w:start w:val="500"/>
      <w:numFmt w:val="upperRoman"/>
      <w:lvlText w:val="%1."/>
      <w:lvlJc w:val="left"/>
      <w:pPr>
        <w:tabs>
          <w:tab w:val="num" w:pos="720"/>
        </w:tabs>
        <w:ind w:left="720" w:hanging="360"/>
      </w:pPr>
      <w:rPr>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5" w15:restartNumberingAfterBreak="0">
    <w:nsid w:val="0000047E"/>
    <w:multiLevelType w:val="multilevel"/>
    <w:tmpl w:val="0000047E"/>
    <w:lvl w:ilvl="0">
      <w:start w:val="1"/>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00000FC9"/>
    <w:multiLevelType w:val="multilevel"/>
    <w:tmpl w:val="00000FC9"/>
    <w:lvl w:ilvl="0">
      <w:start w:val="1"/>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000019D9"/>
    <w:multiLevelType w:val="multilevel"/>
    <w:tmpl w:val="000019D9"/>
    <w:lvl w:ilvl="0">
      <w:start w:val="1"/>
      <w:numFmt w:val="bullet"/>
      <w:lvlText w:val=""/>
      <w:lvlJc w:val="left"/>
      <w:pPr>
        <w:tabs>
          <w:tab w:val="left" w:pos="720"/>
        </w:tabs>
        <w:ind w:left="720" w:hanging="360"/>
      </w:pPr>
    </w:lvl>
    <w:lvl w:ilvl="1">
      <w:start w:val="1"/>
      <w:numFmt w:val="bullet"/>
      <w:lvlText w:val="-"/>
      <w:lvlJc w:val="left"/>
      <w:pPr>
        <w:tabs>
          <w:tab w:val="left" w:pos="1440"/>
        </w:tabs>
        <w:ind w:left="1440" w:hanging="360"/>
      </w:pPr>
    </w:lvl>
    <w:lvl w:ilvl="2">
      <w:start w:val="1"/>
      <w:numFmt w:val="decimal"/>
      <w:lvlText w:val="%3."/>
      <w:lvlJc w:val="left"/>
      <w:pPr>
        <w:tabs>
          <w:tab w:val="left" w:pos="2160"/>
        </w:tabs>
        <w:ind w:left="2160"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00001AD4"/>
    <w:multiLevelType w:val="multilevel"/>
    <w:tmpl w:val="00001AD4"/>
    <w:lvl w:ilvl="0">
      <w:start w:val="1"/>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00002213"/>
    <w:multiLevelType w:val="multilevel"/>
    <w:tmpl w:val="00002213"/>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0000288F"/>
    <w:multiLevelType w:val="multilevel"/>
    <w:tmpl w:val="0000288F"/>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5"/>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00002B0C"/>
    <w:multiLevelType w:val="multilevel"/>
    <w:tmpl w:val="00002B0C"/>
    <w:lvl w:ilvl="0">
      <w:start w:val="7"/>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00002E40"/>
    <w:multiLevelType w:val="multilevel"/>
    <w:tmpl w:val="00002E40"/>
    <w:lvl w:ilvl="0">
      <w:start w:val="1"/>
      <w:numFmt w:val="decimal"/>
      <w:lvlText w:val="%1."/>
      <w:lvlJc w:val="left"/>
      <w:pPr>
        <w:tabs>
          <w:tab w:val="left" w:pos="720"/>
        </w:tabs>
        <w:ind w:left="720" w:hanging="360"/>
      </w:p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0000314F"/>
    <w:multiLevelType w:val="multilevel"/>
    <w:tmpl w:val="0000314F"/>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000033EA"/>
    <w:multiLevelType w:val="multilevel"/>
    <w:tmpl w:val="000033E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0000368E"/>
    <w:multiLevelType w:val="multilevel"/>
    <w:tmpl w:val="0000368E"/>
    <w:lvl w:ilvl="0">
      <w:start w:val="1"/>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00003B25"/>
    <w:multiLevelType w:val="multilevel"/>
    <w:tmpl w:val="00003B25"/>
    <w:lvl w:ilvl="0">
      <w:start w:val="17"/>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000057D3"/>
    <w:multiLevelType w:val="multilevel"/>
    <w:tmpl w:val="000057D3"/>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000058B0"/>
    <w:multiLevelType w:val="multilevel"/>
    <w:tmpl w:val="000058B0"/>
    <w:lvl w:ilvl="0">
      <w:start w:val="1"/>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00006AD4"/>
    <w:multiLevelType w:val="multilevel"/>
    <w:tmpl w:val="00006AD4"/>
    <w:lvl w:ilvl="0">
      <w:start w:val="1"/>
      <w:numFmt w:val="bullet"/>
      <w:lvlText w:val=""/>
      <w:lvlJc w:val="left"/>
      <w:pPr>
        <w:tabs>
          <w:tab w:val="left" w:pos="720"/>
        </w:tabs>
        <w:ind w:left="720" w:hanging="360"/>
      </w:pPr>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0000767D"/>
    <w:multiLevelType w:val="multilevel"/>
    <w:tmpl w:val="0000767D"/>
    <w:lvl w:ilvl="0">
      <w:start w:val="1"/>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0000798B"/>
    <w:multiLevelType w:val="multilevel"/>
    <w:tmpl w:val="0000798B"/>
    <w:lvl w:ilvl="0">
      <w:start w:val="1"/>
      <w:numFmt w:val="decimal"/>
      <w:lvlText w:val="%1."/>
      <w:lvlJc w:val="left"/>
      <w:pPr>
        <w:tabs>
          <w:tab w:val="left"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009A44D9"/>
    <w:multiLevelType w:val="hybridMultilevel"/>
    <w:tmpl w:val="D22A1392"/>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00A971E4"/>
    <w:multiLevelType w:val="hybridMultilevel"/>
    <w:tmpl w:val="016E1A02"/>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4" w15:restartNumberingAfterBreak="0">
    <w:nsid w:val="023F5777"/>
    <w:multiLevelType w:val="hybridMultilevel"/>
    <w:tmpl w:val="4E684D46"/>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5" w15:restartNumberingAfterBreak="0">
    <w:nsid w:val="02E110E3"/>
    <w:multiLevelType w:val="hybridMultilevel"/>
    <w:tmpl w:val="177C5E40"/>
    <w:lvl w:ilvl="0" w:tplc="041A0007">
      <w:start w:val="1"/>
      <w:numFmt w:val="bullet"/>
      <w:lvlText w:val=""/>
      <w:lvlPicBulletId w:val="0"/>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46" w15:restartNumberingAfterBreak="0">
    <w:nsid w:val="03CC57E5"/>
    <w:multiLevelType w:val="hybridMultilevel"/>
    <w:tmpl w:val="BB4CF08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15:restartNumberingAfterBreak="0">
    <w:nsid w:val="06A92AD7"/>
    <w:multiLevelType w:val="hybridMultilevel"/>
    <w:tmpl w:val="754A07F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8" w15:restartNumberingAfterBreak="0">
    <w:nsid w:val="06D428B5"/>
    <w:multiLevelType w:val="hybridMultilevel"/>
    <w:tmpl w:val="5EA8DB64"/>
    <w:lvl w:ilvl="0" w:tplc="041A000F">
      <w:start w:val="5"/>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49" w15:restartNumberingAfterBreak="0">
    <w:nsid w:val="074808E3"/>
    <w:multiLevelType w:val="hybridMultilevel"/>
    <w:tmpl w:val="15BC29A6"/>
    <w:lvl w:ilvl="0" w:tplc="041A000B">
      <w:start w:val="1"/>
      <w:numFmt w:val="bullet"/>
      <w:lvlText w:val=""/>
      <w:lvlJc w:val="left"/>
      <w:pPr>
        <w:ind w:left="727" w:hanging="360"/>
      </w:pPr>
      <w:rPr>
        <w:rFonts w:ascii="Wingdings" w:hAnsi="Wingdings" w:hint="default"/>
      </w:rPr>
    </w:lvl>
    <w:lvl w:ilvl="1" w:tplc="041A0003" w:tentative="1">
      <w:start w:val="1"/>
      <w:numFmt w:val="bullet"/>
      <w:lvlText w:val="o"/>
      <w:lvlJc w:val="left"/>
      <w:pPr>
        <w:ind w:left="1447" w:hanging="360"/>
      </w:pPr>
      <w:rPr>
        <w:rFonts w:ascii="Courier New" w:hAnsi="Courier New" w:cs="Courier New" w:hint="default"/>
      </w:rPr>
    </w:lvl>
    <w:lvl w:ilvl="2" w:tplc="041A0005" w:tentative="1">
      <w:start w:val="1"/>
      <w:numFmt w:val="bullet"/>
      <w:lvlText w:val=""/>
      <w:lvlJc w:val="left"/>
      <w:pPr>
        <w:ind w:left="2167" w:hanging="360"/>
      </w:pPr>
      <w:rPr>
        <w:rFonts w:ascii="Wingdings" w:hAnsi="Wingdings" w:hint="default"/>
      </w:rPr>
    </w:lvl>
    <w:lvl w:ilvl="3" w:tplc="041A0001" w:tentative="1">
      <w:start w:val="1"/>
      <w:numFmt w:val="bullet"/>
      <w:lvlText w:val=""/>
      <w:lvlJc w:val="left"/>
      <w:pPr>
        <w:ind w:left="2887" w:hanging="360"/>
      </w:pPr>
      <w:rPr>
        <w:rFonts w:ascii="Symbol" w:hAnsi="Symbol" w:hint="default"/>
      </w:rPr>
    </w:lvl>
    <w:lvl w:ilvl="4" w:tplc="041A0003" w:tentative="1">
      <w:start w:val="1"/>
      <w:numFmt w:val="bullet"/>
      <w:lvlText w:val="o"/>
      <w:lvlJc w:val="left"/>
      <w:pPr>
        <w:ind w:left="3607" w:hanging="360"/>
      </w:pPr>
      <w:rPr>
        <w:rFonts w:ascii="Courier New" w:hAnsi="Courier New" w:cs="Courier New" w:hint="default"/>
      </w:rPr>
    </w:lvl>
    <w:lvl w:ilvl="5" w:tplc="041A0005" w:tentative="1">
      <w:start w:val="1"/>
      <w:numFmt w:val="bullet"/>
      <w:lvlText w:val=""/>
      <w:lvlJc w:val="left"/>
      <w:pPr>
        <w:ind w:left="4327" w:hanging="360"/>
      </w:pPr>
      <w:rPr>
        <w:rFonts w:ascii="Wingdings" w:hAnsi="Wingdings" w:hint="default"/>
      </w:rPr>
    </w:lvl>
    <w:lvl w:ilvl="6" w:tplc="041A0001" w:tentative="1">
      <w:start w:val="1"/>
      <w:numFmt w:val="bullet"/>
      <w:lvlText w:val=""/>
      <w:lvlJc w:val="left"/>
      <w:pPr>
        <w:ind w:left="5047" w:hanging="360"/>
      </w:pPr>
      <w:rPr>
        <w:rFonts w:ascii="Symbol" w:hAnsi="Symbol" w:hint="default"/>
      </w:rPr>
    </w:lvl>
    <w:lvl w:ilvl="7" w:tplc="041A0003" w:tentative="1">
      <w:start w:val="1"/>
      <w:numFmt w:val="bullet"/>
      <w:lvlText w:val="o"/>
      <w:lvlJc w:val="left"/>
      <w:pPr>
        <w:ind w:left="5767" w:hanging="360"/>
      </w:pPr>
      <w:rPr>
        <w:rFonts w:ascii="Courier New" w:hAnsi="Courier New" w:cs="Courier New" w:hint="default"/>
      </w:rPr>
    </w:lvl>
    <w:lvl w:ilvl="8" w:tplc="041A0005" w:tentative="1">
      <w:start w:val="1"/>
      <w:numFmt w:val="bullet"/>
      <w:lvlText w:val=""/>
      <w:lvlJc w:val="left"/>
      <w:pPr>
        <w:ind w:left="6487" w:hanging="360"/>
      </w:pPr>
      <w:rPr>
        <w:rFonts w:ascii="Wingdings" w:hAnsi="Wingdings" w:hint="default"/>
      </w:rPr>
    </w:lvl>
  </w:abstractNum>
  <w:abstractNum w:abstractNumId="150" w15:restartNumberingAfterBreak="0">
    <w:nsid w:val="087D5F82"/>
    <w:multiLevelType w:val="multilevel"/>
    <w:tmpl w:val="087D5F8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0C37536F"/>
    <w:multiLevelType w:val="hybridMultilevel"/>
    <w:tmpl w:val="BFAA7E6A"/>
    <w:lvl w:ilvl="0" w:tplc="041A0007">
      <w:start w:val="1"/>
      <w:numFmt w:val="bullet"/>
      <w:lvlText w:val=""/>
      <w:lvlPicBulletId w:val="0"/>
      <w:lvlJc w:val="left"/>
      <w:pPr>
        <w:ind w:left="1428" w:hanging="360"/>
      </w:pPr>
      <w:rPr>
        <w:rFonts w:ascii="Symbol" w:hAnsi="Symbol"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52" w15:restartNumberingAfterBreak="0">
    <w:nsid w:val="0E3A7907"/>
    <w:multiLevelType w:val="hybridMultilevel"/>
    <w:tmpl w:val="CD9EB8DA"/>
    <w:lvl w:ilvl="0" w:tplc="8A22C16C">
      <w:numFmt w:val="bullet"/>
      <w:lvlText w:val="-"/>
      <w:lvlJc w:val="left"/>
      <w:pPr>
        <w:ind w:left="720"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3" w15:restartNumberingAfterBreak="0">
    <w:nsid w:val="0EF5078B"/>
    <w:multiLevelType w:val="hybridMultilevel"/>
    <w:tmpl w:val="08249B0A"/>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4" w15:restartNumberingAfterBreak="0">
    <w:nsid w:val="0FB13BE3"/>
    <w:multiLevelType w:val="hybridMultilevel"/>
    <w:tmpl w:val="8A0A403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5" w15:restartNumberingAfterBreak="0">
    <w:nsid w:val="15760F37"/>
    <w:multiLevelType w:val="hybridMultilevel"/>
    <w:tmpl w:val="36A8358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15:restartNumberingAfterBreak="0">
    <w:nsid w:val="16160B1F"/>
    <w:multiLevelType w:val="hybridMultilevel"/>
    <w:tmpl w:val="8758A408"/>
    <w:lvl w:ilvl="0" w:tplc="041A0001">
      <w:start w:val="1"/>
      <w:numFmt w:val="bullet"/>
      <w:lvlText w:val=""/>
      <w:lvlJc w:val="left"/>
      <w:pPr>
        <w:tabs>
          <w:tab w:val="num" w:pos="1080"/>
        </w:tabs>
        <w:ind w:left="1080" w:hanging="360"/>
      </w:pPr>
      <w:rPr>
        <w:rFonts w:ascii="Symbol" w:hAnsi="Symbol" w:hint="default"/>
      </w:rPr>
    </w:lvl>
    <w:lvl w:ilvl="1" w:tplc="041A0003" w:tentative="1">
      <w:start w:val="1"/>
      <w:numFmt w:val="bullet"/>
      <w:lvlText w:val="o"/>
      <w:lvlJc w:val="left"/>
      <w:pPr>
        <w:tabs>
          <w:tab w:val="num" w:pos="1800"/>
        </w:tabs>
        <w:ind w:left="1800" w:hanging="360"/>
      </w:pPr>
      <w:rPr>
        <w:rFonts w:ascii="Courier New" w:hAnsi="Courier New" w:cs="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cs="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cs="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157" w15:restartNumberingAfterBreak="0">
    <w:nsid w:val="193A060C"/>
    <w:multiLevelType w:val="hybridMultilevel"/>
    <w:tmpl w:val="4ECE988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8" w15:restartNumberingAfterBreak="0">
    <w:nsid w:val="1B8B5384"/>
    <w:multiLevelType w:val="hybridMultilevel"/>
    <w:tmpl w:val="B2B093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9" w15:restartNumberingAfterBreak="0">
    <w:nsid w:val="1BCA4E52"/>
    <w:multiLevelType w:val="hybridMultilevel"/>
    <w:tmpl w:val="CC987FF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60" w15:restartNumberingAfterBreak="0">
    <w:nsid w:val="1D51600F"/>
    <w:multiLevelType w:val="hybridMultilevel"/>
    <w:tmpl w:val="E356F56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1" w15:restartNumberingAfterBreak="0">
    <w:nsid w:val="22D573D9"/>
    <w:multiLevelType w:val="hybridMultilevel"/>
    <w:tmpl w:val="377887C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2" w15:restartNumberingAfterBreak="0">
    <w:nsid w:val="24602AD2"/>
    <w:multiLevelType w:val="hybridMultilevel"/>
    <w:tmpl w:val="DCB4A1E0"/>
    <w:lvl w:ilvl="0" w:tplc="041A0001">
      <w:start w:val="1"/>
      <w:numFmt w:val="bullet"/>
      <w:lvlText w:val=""/>
      <w:lvlJc w:val="left"/>
      <w:pPr>
        <w:ind w:left="720" w:hanging="360"/>
      </w:pPr>
      <w:rPr>
        <w:rFonts w:ascii="Symbol" w:hAnsi="Symbol" w:hint="default"/>
      </w:rPr>
    </w:lvl>
    <w:lvl w:ilvl="1" w:tplc="8228E21E">
      <w:numFmt w:val="bullet"/>
      <w:lvlText w:val="-"/>
      <w:lvlJc w:val="left"/>
      <w:pPr>
        <w:ind w:left="1440" w:hanging="360"/>
      </w:pPr>
      <w:rPr>
        <w:rFonts w:ascii="Bookman Old Style" w:eastAsiaTheme="minorEastAsia" w:hAnsi="Bookman Old Style" w:cstheme="minorBid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3" w15:restartNumberingAfterBreak="0">
    <w:nsid w:val="28127A79"/>
    <w:multiLevelType w:val="hybridMultilevel"/>
    <w:tmpl w:val="22E8634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4" w15:restartNumberingAfterBreak="0">
    <w:nsid w:val="2AF41C04"/>
    <w:multiLevelType w:val="hybridMultilevel"/>
    <w:tmpl w:val="06183FFC"/>
    <w:lvl w:ilvl="0" w:tplc="0000000F">
      <w:start w:val="4"/>
      <w:numFmt w:val="bullet"/>
      <w:lvlText w:val="-"/>
      <w:lvlJc w:val="left"/>
      <w:pPr>
        <w:ind w:left="720" w:hanging="360"/>
      </w:pPr>
      <w:rPr>
        <w:rFonts w:ascii="Bookman Old Style" w:hAnsi="Bookman Old Style" w:cs="OpenSymbol"/>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5" w15:restartNumberingAfterBreak="0">
    <w:nsid w:val="2C5B68A4"/>
    <w:multiLevelType w:val="hybridMultilevel"/>
    <w:tmpl w:val="4C023F72"/>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6" w15:restartNumberingAfterBreak="0">
    <w:nsid w:val="2E5822F4"/>
    <w:multiLevelType w:val="hybridMultilevel"/>
    <w:tmpl w:val="6D02512C"/>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7" w15:restartNumberingAfterBreak="0">
    <w:nsid w:val="2F9C24B7"/>
    <w:multiLevelType w:val="hybridMultilevel"/>
    <w:tmpl w:val="51EE92F8"/>
    <w:lvl w:ilvl="0" w:tplc="041A0001">
      <w:start w:val="1"/>
      <w:numFmt w:val="bullet"/>
      <w:lvlText w:val=""/>
      <w:lvlJc w:val="left"/>
      <w:pPr>
        <w:ind w:left="705" w:hanging="360"/>
      </w:pPr>
      <w:rPr>
        <w:rFonts w:ascii="Symbol" w:hAnsi="Symbol" w:hint="default"/>
      </w:rPr>
    </w:lvl>
    <w:lvl w:ilvl="1" w:tplc="041A0003" w:tentative="1">
      <w:start w:val="1"/>
      <w:numFmt w:val="bullet"/>
      <w:lvlText w:val="o"/>
      <w:lvlJc w:val="left"/>
      <w:pPr>
        <w:ind w:left="1425" w:hanging="360"/>
      </w:pPr>
      <w:rPr>
        <w:rFonts w:ascii="Courier New" w:hAnsi="Courier New" w:cs="Courier New" w:hint="default"/>
      </w:rPr>
    </w:lvl>
    <w:lvl w:ilvl="2" w:tplc="041A0005" w:tentative="1">
      <w:start w:val="1"/>
      <w:numFmt w:val="bullet"/>
      <w:lvlText w:val=""/>
      <w:lvlJc w:val="left"/>
      <w:pPr>
        <w:ind w:left="2145" w:hanging="360"/>
      </w:pPr>
      <w:rPr>
        <w:rFonts w:ascii="Wingdings" w:hAnsi="Wingdings" w:hint="default"/>
      </w:rPr>
    </w:lvl>
    <w:lvl w:ilvl="3" w:tplc="041A0001" w:tentative="1">
      <w:start w:val="1"/>
      <w:numFmt w:val="bullet"/>
      <w:lvlText w:val=""/>
      <w:lvlJc w:val="left"/>
      <w:pPr>
        <w:ind w:left="2865" w:hanging="360"/>
      </w:pPr>
      <w:rPr>
        <w:rFonts w:ascii="Symbol" w:hAnsi="Symbol" w:hint="default"/>
      </w:rPr>
    </w:lvl>
    <w:lvl w:ilvl="4" w:tplc="041A0003" w:tentative="1">
      <w:start w:val="1"/>
      <w:numFmt w:val="bullet"/>
      <w:lvlText w:val="o"/>
      <w:lvlJc w:val="left"/>
      <w:pPr>
        <w:ind w:left="3585" w:hanging="360"/>
      </w:pPr>
      <w:rPr>
        <w:rFonts w:ascii="Courier New" w:hAnsi="Courier New" w:cs="Courier New" w:hint="default"/>
      </w:rPr>
    </w:lvl>
    <w:lvl w:ilvl="5" w:tplc="041A0005" w:tentative="1">
      <w:start w:val="1"/>
      <w:numFmt w:val="bullet"/>
      <w:lvlText w:val=""/>
      <w:lvlJc w:val="left"/>
      <w:pPr>
        <w:ind w:left="4305" w:hanging="360"/>
      </w:pPr>
      <w:rPr>
        <w:rFonts w:ascii="Wingdings" w:hAnsi="Wingdings" w:hint="default"/>
      </w:rPr>
    </w:lvl>
    <w:lvl w:ilvl="6" w:tplc="041A0001" w:tentative="1">
      <w:start w:val="1"/>
      <w:numFmt w:val="bullet"/>
      <w:lvlText w:val=""/>
      <w:lvlJc w:val="left"/>
      <w:pPr>
        <w:ind w:left="5025" w:hanging="360"/>
      </w:pPr>
      <w:rPr>
        <w:rFonts w:ascii="Symbol" w:hAnsi="Symbol" w:hint="default"/>
      </w:rPr>
    </w:lvl>
    <w:lvl w:ilvl="7" w:tplc="041A0003" w:tentative="1">
      <w:start w:val="1"/>
      <w:numFmt w:val="bullet"/>
      <w:lvlText w:val="o"/>
      <w:lvlJc w:val="left"/>
      <w:pPr>
        <w:ind w:left="5745" w:hanging="360"/>
      </w:pPr>
      <w:rPr>
        <w:rFonts w:ascii="Courier New" w:hAnsi="Courier New" w:cs="Courier New" w:hint="default"/>
      </w:rPr>
    </w:lvl>
    <w:lvl w:ilvl="8" w:tplc="041A0005" w:tentative="1">
      <w:start w:val="1"/>
      <w:numFmt w:val="bullet"/>
      <w:lvlText w:val=""/>
      <w:lvlJc w:val="left"/>
      <w:pPr>
        <w:ind w:left="6465" w:hanging="360"/>
      </w:pPr>
      <w:rPr>
        <w:rFonts w:ascii="Wingdings" w:hAnsi="Wingdings" w:hint="default"/>
      </w:rPr>
    </w:lvl>
  </w:abstractNum>
  <w:abstractNum w:abstractNumId="168" w15:restartNumberingAfterBreak="0">
    <w:nsid w:val="306D7C8E"/>
    <w:multiLevelType w:val="hybridMultilevel"/>
    <w:tmpl w:val="398280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9" w15:restartNumberingAfterBreak="0">
    <w:nsid w:val="31FA7C69"/>
    <w:multiLevelType w:val="hybridMultilevel"/>
    <w:tmpl w:val="E33C2FFC"/>
    <w:lvl w:ilvl="0" w:tplc="0000000F">
      <w:start w:val="4"/>
      <w:numFmt w:val="bullet"/>
      <w:lvlText w:val="-"/>
      <w:lvlJc w:val="left"/>
      <w:pPr>
        <w:ind w:left="720" w:hanging="360"/>
      </w:pPr>
      <w:rPr>
        <w:rFonts w:ascii="Bookman Old Style" w:hAnsi="Bookman Old Style" w:cs="Open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0" w15:restartNumberingAfterBreak="0">
    <w:nsid w:val="32703F67"/>
    <w:multiLevelType w:val="hybridMultilevel"/>
    <w:tmpl w:val="2DFA27B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1" w15:restartNumberingAfterBreak="0">
    <w:nsid w:val="33CE31FB"/>
    <w:multiLevelType w:val="hybridMultilevel"/>
    <w:tmpl w:val="0496554C"/>
    <w:lvl w:ilvl="0" w:tplc="041A000B">
      <w:start w:val="1"/>
      <w:numFmt w:val="bullet"/>
      <w:lvlText w:val=""/>
      <w:lvlJc w:val="left"/>
      <w:pPr>
        <w:ind w:left="578" w:hanging="360"/>
      </w:pPr>
      <w:rPr>
        <w:rFonts w:ascii="Wingdings" w:hAnsi="Wingdings" w:hint="default"/>
      </w:rPr>
    </w:lvl>
    <w:lvl w:ilvl="1" w:tplc="041A0003" w:tentative="1">
      <w:start w:val="1"/>
      <w:numFmt w:val="bullet"/>
      <w:lvlText w:val="o"/>
      <w:lvlJc w:val="left"/>
      <w:pPr>
        <w:ind w:left="1298" w:hanging="360"/>
      </w:pPr>
      <w:rPr>
        <w:rFonts w:ascii="Courier New" w:hAnsi="Courier New" w:cs="Courier New" w:hint="default"/>
      </w:rPr>
    </w:lvl>
    <w:lvl w:ilvl="2" w:tplc="041A0005" w:tentative="1">
      <w:start w:val="1"/>
      <w:numFmt w:val="bullet"/>
      <w:lvlText w:val=""/>
      <w:lvlJc w:val="left"/>
      <w:pPr>
        <w:ind w:left="2018" w:hanging="360"/>
      </w:pPr>
      <w:rPr>
        <w:rFonts w:ascii="Wingdings" w:hAnsi="Wingdings" w:hint="default"/>
      </w:rPr>
    </w:lvl>
    <w:lvl w:ilvl="3" w:tplc="041A0001" w:tentative="1">
      <w:start w:val="1"/>
      <w:numFmt w:val="bullet"/>
      <w:lvlText w:val=""/>
      <w:lvlJc w:val="left"/>
      <w:pPr>
        <w:ind w:left="2738" w:hanging="360"/>
      </w:pPr>
      <w:rPr>
        <w:rFonts w:ascii="Symbol" w:hAnsi="Symbol" w:hint="default"/>
      </w:rPr>
    </w:lvl>
    <w:lvl w:ilvl="4" w:tplc="041A0003" w:tentative="1">
      <w:start w:val="1"/>
      <w:numFmt w:val="bullet"/>
      <w:lvlText w:val="o"/>
      <w:lvlJc w:val="left"/>
      <w:pPr>
        <w:ind w:left="3458" w:hanging="360"/>
      </w:pPr>
      <w:rPr>
        <w:rFonts w:ascii="Courier New" w:hAnsi="Courier New" w:cs="Courier New" w:hint="default"/>
      </w:rPr>
    </w:lvl>
    <w:lvl w:ilvl="5" w:tplc="041A0005" w:tentative="1">
      <w:start w:val="1"/>
      <w:numFmt w:val="bullet"/>
      <w:lvlText w:val=""/>
      <w:lvlJc w:val="left"/>
      <w:pPr>
        <w:ind w:left="4178" w:hanging="360"/>
      </w:pPr>
      <w:rPr>
        <w:rFonts w:ascii="Wingdings" w:hAnsi="Wingdings" w:hint="default"/>
      </w:rPr>
    </w:lvl>
    <w:lvl w:ilvl="6" w:tplc="041A0001" w:tentative="1">
      <w:start w:val="1"/>
      <w:numFmt w:val="bullet"/>
      <w:lvlText w:val=""/>
      <w:lvlJc w:val="left"/>
      <w:pPr>
        <w:ind w:left="4898" w:hanging="360"/>
      </w:pPr>
      <w:rPr>
        <w:rFonts w:ascii="Symbol" w:hAnsi="Symbol" w:hint="default"/>
      </w:rPr>
    </w:lvl>
    <w:lvl w:ilvl="7" w:tplc="041A0003" w:tentative="1">
      <w:start w:val="1"/>
      <w:numFmt w:val="bullet"/>
      <w:lvlText w:val="o"/>
      <w:lvlJc w:val="left"/>
      <w:pPr>
        <w:ind w:left="5618" w:hanging="360"/>
      </w:pPr>
      <w:rPr>
        <w:rFonts w:ascii="Courier New" w:hAnsi="Courier New" w:cs="Courier New" w:hint="default"/>
      </w:rPr>
    </w:lvl>
    <w:lvl w:ilvl="8" w:tplc="041A0005" w:tentative="1">
      <w:start w:val="1"/>
      <w:numFmt w:val="bullet"/>
      <w:lvlText w:val=""/>
      <w:lvlJc w:val="left"/>
      <w:pPr>
        <w:ind w:left="6338" w:hanging="360"/>
      </w:pPr>
      <w:rPr>
        <w:rFonts w:ascii="Wingdings" w:hAnsi="Wingdings" w:hint="default"/>
      </w:rPr>
    </w:lvl>
  </w:abstractNum>
  <w:abstractNum w:abstractNumId="172" w15:restartNumberingAfterBreak="0">
    <w:nsid w:val="38803A19"/>
    <w:multiLevelType w:val="hybridMultilevel"/>
    <w:tmpl w:val="DABA89C6"/>
    <w:lvl w:ilvl="0" w:tplc="041A000B">
      <w:start w:val="1"/>
      <w:numFmt w:val="bullet"/>
      <w:lvlText w:val=""/>
      <w:lvlJc w:val="left"/>
      <w:pPr>
        <w:ind w:left="1428" w:hanging="360"/>
      </w:pPr>
      <w:rPr>
        <w:rFonts w:ascii="Wingdings" w:hAnsi="Wingdings"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73" w15:restartNumberingAfterBreak="0">
    <w:nsid w:val="3BD22D78"/>
    <w:multiLevelType w:val="hybridMultilevel"/>
    <w:tmpl w:val="0E3A1776"/>
    <w:lvl w:ilvl="0" w:tplc="041A0015">
      <w:start w:val="1"/>
      <w:numFmt w:val="upp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4" w15:restartNumberingAfterBreak="0">
    <w:nsid w:val="3C886E8E"/>
    <w:multiLevelType w:val="hybridMultilevel"/>
    <w:tmpl w:val="1C880BD4"/>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5" w15:restartNumberingAfterBreak="0">
    <w:nsid w:val="3E4D5D07"/>
    <w:multiLevelType w:val="multilevel"/>
    <w:tmpl w:val="213EBD5C"/>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6" w15:restartNumberingAfterBreak="0">
    <w:nsid w:val="3E700DCE"/>
    <w:multiLevelType w:val="hybridMultilevel"/>
    <w:tmpl w:val="0BAACD40"/>
    <w:lvl w:ilvl="0" w:tplc="C734D23E">
      <w:start w:val="3"/>
      <w:numFmt w:val="bullet"/>
      <w:lvlText w:val="-"/>
      <w:lvlJc w:val="left"/>
      <w:pPr>
        <w:ind w:left="720" w:hanging="360"/>
      </w:pPr>
      <w:rPr>
        <w:rFonts w:ascii="Bookman Old Style" w:eastAsiaTheme="minorEastAsia" w:hAnsi="Bookman Old Style"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7" w15:restartNumberingAfterBreak="0">
    <w:nsid w:val="3EAD392C"/>
    <w:multiLevelType w:val="hybridMultilevel"/>
    <w:tmpl w:val="0FF0ED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8" w15:restartNumberingAfterBreak="0">
    <w:nsid w:val="3F782CEC"/>
    <w:multiLevelType w:val="hybridMultilevel"/>
    <w:tmpl w:val="2E6A15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9" w15:restartNumberingAfterBreak="0">
    <w:nsid w:val="418C6670"/>
    <w:multiLevelType w:val="hybridMultilevel"/>
    <w:tmpl w:val="674A1118"/>
    <w:lvl w:ilvl="0" w:tplc="041A0007">
      <w:start w:val="1"/>
      <w:numFmt w:val="bullet"/>
      <w:lvlText w:val=""/>
      <w:lvlPicBulletId w:val="0"/>
      <w:lvlJc w:val="left"/>
      <w:pPr>
        <w:ind w:left="1428" w:hanging="360"/>
      </w:pPr>
      <w:rPr>
        <w:rFonts w:ascii="Symbol" w:hAnsi="Symbol"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80" w15:restartNumberingAfterBreak="0">
    <w:nsid w:val="428F3714"/>
    <w:multiLevelType w:val="hybridMultilevel"/>
    <w:tmpl w:val="D4F2CC8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1" w15:restartNumberingAfterBreak="0">
    <w:nsid w:val="46B6090C"/>
    <w:multiLevelType w:val="hybridMultilevel"/>
    <w:tmpl w:val="62F47F9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2" w15:restartNumberingAfterBreak="0">
    <w:nsid w:val="48466F79"/>
    <w:multiLevelType w:val="hybridMultilevel"/>
    <w:tmpl w:val="151668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3" w15:restartNumberingAfterBreak="0">
    <w:nsid w:val="49017229"/>
    <w:multiLevelType w:val="multilevel"/>
    <w:tmpl w:val="F9DCFEE6"/>
    <w:lvl w:ilvl="0">
      <w:start w:val="1"/>
      <w:numFmt w:val="decimal"/>
      <w:lvlText w:val="%1."/>
      <w:lvlJc w:val="left"/>
      <w:pPr>
        <w:ind w:left="345" w:hanging="360"/>
      </w:pPr>
      <w:rPr>
        <w:rFonts w:hint="default"/>
      </w:rPr>
    </w:lvl>
    <w:lvl w:ilvl="1">
      <w:start w:val="1"/>
      <w:numFmt w:val="decimal"/>
      <w:isLgl/>
      <w:lvlText w:val="%1.%2"/>
      <w:lvlJc w:val="left"/>
      <w:pPr>
        <w:ind w:left="705" w:hanging="36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785" w:hanging="720"/>
      </w:pPr>
      <w:rPr>
        <w:rFonts w:hint="default"/>
      </w:rPr>
    </w:lvl>
    <w:lvl w:ilvl="4">
      <w:start w:val="1"/>
      <w:numFmt w:val="decimal"/>
      <w:isLgl/>
      <w:lvlText w:val="%1.%2.%3.%4.%5"/>
      <w:lvlJc w:val="left"/>
      <w:pPr>
        <w:ind w:left="2505" w:hanging="1080"/>
      </w:pPr>
      <w:rPr>
        <w:rFonts w:hint="default"/>
      </w:rPr>
    </w:lvl>
    <w:lvl w:ilvl="5">
      <w:start w:val="1"/>
      <w:numFmt w:val="decimal"/>
      <w:isLgl/>
      <w:lvlText w:val="%1.%2.%3.%4.%5.%6"/>
      <w:lvlJc w:val="left"/>
      <w:pPr>
        <w:ind w:left="2865" w:hanging="1080"/>
      </w:pPr>
      <w:rPr>
        <w:rFonts w:hint="default"/>
      </w:rPr>
    </w:lvl>
    <w:lvl w:ilvl="6">
      <w:start w:val="1"/>
      <w:numFmt w:val="decimal"/>
      <w:isLgl/>
      <w:lvlText w:val="%1.%2.%3.%4.%5.%6.%7"/>
      <w:lvlJc w:val="left"/>
      <w:pPr>
        <w:ind w:left="3585" w:hanging="1440"/>
      </w:pPr>
      <w:rPr>
        <w:rFonts w:hint="default"/>
      </w:rPr>
    </w:lvl>
    <w:lvl w:ilvl="7">
      <w:start w:val="1"/>
      <w:numFmt w:val="decimal"/>
      <w:isLgl/>
      <w:lvlText w:val="%1.%2.%3.%4.%5.%6.%7.%8"/>
      <w:lvlJc w:val="left"/>
      <w:pPr>
        <w:ind w:left="3945" w:hanging="1440"/>
      </w:pPr>
      <w:rPr>
        <w:rFonts w:hint="default"/>
      </w:rPr>
    </w:lvl>
    <w:lvl w:ilvl="8">
      <w:start w:val="1"/>
      <w:numFmt w:val="decimal"/>
      <w:isLgl/>
      <w:lvlText w:val="%1.%2.%3.%4.%5.%6.%7.%8.%9"/>
      <w:lvlJc w:val="left"/>
      <w:pPr>
        <w:ind w:left="4665" w:hanging="1800"/>
      </w:pPr>
      <w:rPr>
        <w:rFonts w:hint="default"/>
      </w:rPr>
    </w:lvl>
  </w:abstractNum>
  <w:abstractNum w:abstractNumId="184" w15:restartNumberingAfterBreak="0">
    <w:nsid w:val="495161F3"/>
    <w:multiLevelType w:val="hybridMultilevel"/>
    <w:tmpl w:val="6FF47D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5" w15:restartNumberingAfterBreak="0">
    <w:nsid w:val="49C25509"/>
    <w:multiLevelType w:val="hybridMultilevel"/>
    <w:tmpl w:val="6FA2216E"/>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6" w15:restartNumberingAfterBreak="0">
    <w:nsid w:val="4AFA16FA"/>
    <w:multiLevelType w:val="hybridMultilevel"/>
    <w:tmpl w:val="68AC2776"/>
    <w:lvl w:ilvl="0" w:tplc="041A000B">
      <w:start w:val="1"/>
      <w:numFmt w:val="bullet"/>
      <w:lvlText w:val=""/>
      <w:lvlJc w:val="left"/>
      <w:pPr>
        <w:ind w:left="1428" w:hanging="360"/>
      </w:pPr>
      <w:rPr>
        <w:rFonts w:ascii="Wingdings" w:hAnsi="Wingdings"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87" w15:restartNumberingAfterBreak="0">
    <w:nsid w:val="4B827D30"/>
    <w:multiLevelType w:val="hybridMultilevel"/>
    <w:tmpl w:val="FFD425E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8" w15:restartNumberingAfterBreak="0">
    <w:nsid w:val="4BAC59D0"/>
    <w:multiLevelType w:val="hybridMultilevel"/>
    <w:tmpl w:val="78CA5D0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9" w15:restartNumberingAfterBreak="0">
    <w:nsid w:val="4BB92F40"/>
    <w:multiLevelType w:val="hybridMultilevel"/>
    <w:tmpl w:val="785CF378"/>
    <w:lvl w:ilvl="0" w:tplc="041A000F">
      <w:start w:val="3"/>
      <w:numFmt w:val="decimal"/>
      <w:lvlText w:val="%1."/>
      <w:lvlJc w:val="left"/>
      <w:pPr>
        <w:tabs>
          <w:tab w:val="num" w:pos="720"/>
        </w:tabs>
        <w:ind w:left="720" w:hanging="360"/>
      </w:pPr>
      <w:rPr>
        <w:rFonts w:hint="default"/>
      </w:rPr>
    </w:lvl>
    <w:lvl w:ilvl="1" w:tplc="041A0001">
      <w:start w:val="1"/>
      <w:numFmt w:val="bullet"/>
      <w:lvlText w:val=""/>
      <w:lvlJc w:val="left"/>
      <w:pPr>
        <w:tabs>
          <w:tab w:val="num" w:pos="1440"/>
        </w:tabs>
        <w:ind w:left="1440" w:hanging="360"/>
      </w:pPr>
      <w:rPr>
        <w:rFonts w:ascii="Symbol" w:hAnsi="Symbol" w:hint="default"/>
      </w:r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90" w15:restartNumberingAfterBreak="0">
    <w:nsid w:val="4CD1222C"/>
    <w:multiLevelType w:val="hybridMultilevel"/>
    <w:tmpl w:val="49360CD6"/>
    <w:lvl w:ilvl="0" w:tplc="041A000B">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91" w15:restartNumberingAfterBreak="0">
    <w:nsid w:val="4CD845AF"/>
    <w:multiLevelType w:val="hybridMultilevel"/>
    <w:tmpl w:val="A4E8FE1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92" w15:restartNumberingAfterBreak="0">
    <w:nsid w:val="4F286D25"/>
    <w:multiLevelType w:val="hybridMultilevel"/>
    <w:tmpl w:val="FFF29EA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3" w15:restartNumberingAfterBreak="0">
    <w:nsid w:val="50B0372F"/>
    <w:multiLevelType w:val="hybridMultilevel"/>
    <w:tmpl w:val="71D8F2B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4" w15:restartNumberingAfterBreak="0">
    <w:nsid w:val="518820ED"/>
    <w:multiLevelType w:val="multilevel"/>
    <w:tmpl w:val="D06E9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521C4D2C"/>
    <w:multiLevelType w:val="hybridMultilevel"/>
    <w:tmpl w:val="F1341206"/>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6" w15:restartNumberingAfterBreak="0">
    <w:nsid w:val="53E257EF"/>
    <w:multiLevelType w:val="hybridMultilevel"/>
    <w:tmpl w:val="72DE2CD2"/>
    <w:lvl w:ilvl="0" w:tplc="897031A8">
      <w:numFmt w:val="bullet"/>
      <w:lvlText w:val="-"/>
      <w:lvlJc w:val="left"/>
      <w:pPr>
        <w:ind w:left="171" w:hanging="360"/>
      </w:pPr>
      <w:rPr>
        <w:rFonts w:ascii="Times New Roman" w:eastAsiaTheme="minorEastAsia" w:hAnsi="Times New Roman" w:cs="Times New Roman" w:hint="default"/>
      </w:rPr>
    </w:lvl>
    <w:lvl w:ilvl="1" w:tplc="041A0003" w:tentative="1">
      <w:start w:val="1"/>
      <w:numFmt w:val="bullet"/>
      <w:lvlText w:val="o"/>
      <w:lvlJc w:val="left"/>
      <w:pPr>
        <w:ind w:left="891" w:hanging="360"/>
      </w:pPr>
      <w:rPr>
        <w:rFonts w:ascii="Courier New" w:hAnsi="Courier New" w:cs="Courier New" w:hint="default"/>
      </w:rPr>
    </w:lvl>
    <w:lvl w:ilvl="2" w:tplc="041A0005" w:tentative="1">
      <w:start w:val="1"/>
      <w:numFmt w:val="bullet"/>
      <w:lvlText w:val=""/>
      <w:lvlJc w:val="left"/>
      <w:pPr>
        <w:ind w:left="1611" w:hanging="360"/>
      </w:pPr>
      <w:rPr>
        <w:rFonts w:ascii="Wingdings" w:hAnsi="Wingdings" w:hint="default"/>
      </w:rPr>
    </w:lvl>
    <w:lvl w:ilvl="3" w:tplc="041A0001" w:tentative="1">
      <w:start w:val="1"/>
      <w:numFmt w:val="bullet"/>
      <w:lvlText w:val=""/>
      <w:lvlJc w:val="left"/>
      <w:pPr>
        <w:ind w:left="2331" w:hanging="360"/>
      </w:pPr>
      <w:rPr>
        <w:rFonts w:ascii="Symbol" w:hAnsi="Symbol" w:hint="default"/>
      </w:rPr>
    </w:lvl>
    <w:lvl w:ilvl="4" w:tplc="041A0003" w:tentative="1">
      <w:start w:val="1"/>
      <w:numFmt w:val="bullet"/>
      <w:lvlText w:val="o"/>
      <w:lvlJc w:val="left"/>
      <w:pPr>
        <w:ind w:left="3051" w:hanging="360"/>
      </w:pPr>
      <w:rPr>
        <w:rFonts w:ascii="Courier New" w:hAnsi="Courier New" w:cs="Courier New" w:hint="default"/>
      </w:rPr>
    </w:lvl>
    <w:lvl w:ilvl="5" w:tplc="041A0005" w:tentative="1">
      <w:start w:val="1"/>
      <w:numFmt w:val="bullet"/>
      <w:lvlText w:val=""/>
      <w:lvlJc w:val="left"/>
      <w:pPr>
        <w:ind w:left="3771" w:hanging="360"/>
      </w:pPr>
      <w:rPr>
        <w:rFonts w:ascii="Wingdings" w:hAnsi="Wingdings" w:hint="default"/>
      </w:rPr>
    </w:lvl>
    <w:lvl w:ilvl="6" w:tplc="041A0001" w:tentative="1">
      <w:start w:val="1"/>
      <w:numFmt w:val="bullet"/>
      <w:lvlText w:val=""/>
      <w:lvlJc w:val="left"/>
      <w:pPr>
        <w:ind w:left="4491" w:hanging="360"/>
      </w:pPr>
      <w:rPr>
        <w:rFonts w:ascii="Symbol" w:hAnsi="Symbol" w:hint="default"/>
      </w:rPr>
    </w:lvl>
    <w:lvl w:ilvl="7" w:tplc="041A0003" w:tentative="1">
      <w:start w:val="1"/>
      <w:numFmt w:val="bullet"/>
      <w:lvlText w:val="o"/>
      <w:lvlJc w:val="left"/>
      <w:pPr>
        <w:ind w:left="5211" w:hanging="360"/>
      </w:pPr>
      <w:rPr>
        <w:rFonts w:ascii="Courier New" w:hAnsi="Courier New" w:cs="Courier New" w:hint="default"/>
      </w:rPr>
    </w:lvl>
    <w:lvl w:ilvl="8" w:tplc="041A0005" w:tentative="1">
      <w:start w:val="1"/>
      <w:numFmt w:val="bullet"/>
      <w:lvlText w:val=""/>
      <w:lvlJc w:val="left"/>
      <w:pPr>
        <w:ind w:left="5931" w:hanging="360"/>
      </w:pPr>
      <w:rPr>
        <w:rFonts w:ascii="Wingdings" w:hAnsi="Wingdings" w:hint="default"/>
      </w:rPr>
    </w:lvl>
  </w:abstractNum>
  <w:abstractNum w:abstractNumId="197" w15:restartNumberingAfterBreak="0">
    <w:nsid w:val="553775ED"/>
    <w:multiLevelType w:val="hybridMultilevel"/>
    <w:tmpl w:val="96388172"/>
    <w:lvl w:ilvl="0" w:tplc="CDC236B4">
      <w:start w:val="1"/>
      <w:numFmt w:val="bullet"/>
      <w:lvlText w:val="-"/>
      <w:lvlJc w:val="left"/>
      <w:pPr>
        <w:tabs>
          <w:tab w:val="num" w:pos="780"/>
        </w:tabs>
        <w:ind w:left="780" w:hanging="360"/>
      </w:pPr>
      <w:rPr>
        <w:rFonts w:ascii="Arial" w:eastAsia="Times New Roman" w:hAnsi="Arial" w:cs="Aria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56276822"/>
    <w:multiLevelType w:val="hybridMultilevel"/>
    <w:tmpl w:val="3E92DE74"/>
    <w:lvl w:ilvl="0" w:tplc="041A0013">
      <w:start w:val="1"/>
      <w:numFmt w:val="upperRoman"/>
      <w:lvlText w:val="%1."/>
      <w:lvlJc w:val="right"/>
      <w:pPr>
        <w:ind w:left="723" w:hanging="360"/>
      </w:pPr>
    </w:lvl>
    <w:lvl w:ilvl="1" w:tplc="041A0019" w:tentative="1">
      <w:start w:val="1"/>
      <w:numFmt w:val="lowerLetter"/>
      <w:lvlText w:val="%2."/>
      <w:lvlJc w:val="left"/>
      <w:pPr>
        <w:ind w:left="1443" w:hanging="360"/>
      </w:pPr>
    </w:lvl>
    <w:lvl w:ilvl="2" w:tplc="041A001B" w:tentative="1">
      <w:start w:val="1"/>
      <w:numFmt w:val="lowerRoman"/>
      <w:lvlText w:val="%3."/>
      <w:lvlJc w:val="right"/>
      <w:pPr>
        <w:ind w:left="2163" w:hanging="180"/>
      </w:pPr>
    </w:lvl>
    <w:lvl w:ilvl="3" w:tplc="041A000F" w:tentative="1">
      <w:start w:val="1"/>
      <w:numFmt w:val="decimal"/>
      <w:lvlText w:val="%4."/>
      <w:lvlJc w:val="left"/>
      <w:pPr>
        <w:ind w:left="2883" w:hanging="360"/>
      </w:pPr>
    </w:lvl>
    <w:lvl w:ilvl="4" w:tplc="041A0019" w:tentative="1">
      <w:start w:val="1"/>
      <w:numFmt w:val="lowerLetter"/>
      <w:lvlText w:val="%5."/>
      <w:lvlJc w:val="left"/>
      <w:pPr>
        <w:ind w:left="3603" w:hanging="360"/>
      </w:pPr>
    </w:lvl>
    <w:lvl w:ilvl="5" w:tplc="041A001B" w:tentative="1">
      <w:start w:val="1"/>
      <w:numFmt w:val="lowerRoman"/>
      <w:lvlText w:val="%6."/>
      <w:lvlJc w:val="right"/>
      <w:pPr>
        <w:ind w:left="4323" w:hanging="180"/>
      </w:pPr>
    </w:lvl>
    <w:lvl w:ilvl="6" w:tplc="041A000F" w:tentative="1">
      <w:start w:val="1"/>
      <w:numFmt w:val="decimal"/>
      <w:lvlText w:val="%7."/>
      <w:lvlJc w:val="left"/>
      <w:pPr>
        <w:ind w:left="5043" w:hanging="360"/>
      </w:pPr>
    </w:lvl>
    <w:lvl w:ilvl="7" w:tplc="041A0019" w:tentative="1">
      <w:start w:val="1"/>
      <w:numFmt w:val="lowerLetter"/>
      <w:lvlText w:val="%8."/>
      <w:lvlJc w:val="left"/>
      <w:pPr>
        <w:ind w:left="5763" w:hanging="360"/>
      </w:pPr>
    </w:lvl>
    <w:lvl w:ilvl="8" w:tplc="041A001B" w:tentative="1">
      <w:start w:val="1"/>
      <w:numFmt w:val="lowerRoman"/>
      <w:lvlText w:val="%9."/>
      <w:lvlJc w:val="right"/>
      <w:pPr>
        <w:ind w:left="6483" w:hanging="180"/>
      </w:pPr>
    </w:lvl>
  </w:abstractNum>
  <w:abstractNum w:abstractNumId="199" w15:restartNumberingAfterBreak="0">
    <w:nsid w:val="57F75C50"/>
    <w:multiLevelType w:val="hybridMultilevel"/>
    <w:tmpl w:val="83107A5A"/>
    <w:lvl w:ilvl="0" w:tplc="041A0007">
      <w:start w:val="1"/>
      <w:numFmt w:val="bullet"/>
      <w:lvlText w:val=""/>
      <w:lvlPicBulletId w:val="0"/>
      <w:lvlJc w:val="left"/>
      <w:pPr>
        <w:ind w:left="1428" w:hanging="360"/>
      </w:pPr>
      <w:rPr>
        <w:rFonts w:ascii="Symbol" w:hAnsi="Symbol"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00" w15:restartNumberingAfterBreak="0">
    <w:nsid w:val="587A0DA5"/>
    <w:multiLevelType w:val="hybridMultilevel"/>
    <w:tmpl w:val="56B843E4"/>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1" w15:restartNumberingAfterBreak="0">
    <w:nsid w:val="5DD62C73"/>
    <w:multiLevelType w:val="hybridMultilevel"/>
    <w:tmpl w:val="C16AB144"/>
    <w:lvl w:ilvl="0" w:tplc="06D45F6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2" w15:restartNumberingAfterBreak="0">
    <w:nsid w:val="60FB3756"/>
    <w:multiLevelType w:val="hybridMultilevel"/>
    <w:tmpl w:val="D14CFE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3" w15:restartNumberingAfterBreak="0">
    <w:nsid w:val="61652B3E"/>
    <w:multiLevelType w:val="multilevel"/>
    <w:tmpl w:val="61652B3E"/>
    <w:lvl w:ilvl="0">
      <w:start w:val="1"/>
      <w:numFmt w:val="decimal"/>
      <w:lvlText w:val="%1."/>
      <w:lvlJc w:val="left"/>
      <w:pPr>
        <w:ind w:left="1037" w:hanging="360"/>
      </w:pPr>
      <w:rPr>
        <w:rFonts w:hint="default"/>
      </w:rPr>
    </w:lvl>
    <w:lvl w:ilvl="1">
      <w:start w:val="1"/>
      <w:numFmt w:val="lowerLetter"/>
      <w:lvlText w:val="%2."/>
      <w:lvlJc w:val="left"/>
      <w:pPr>
        <w:ind w:left="1757" w:hanging="360"/>
      </w:pPr>
    </w:lvl>
    <w:lvl w:ilvl="2">
      <w:start w:val="1"/>
      <w:numFmt w:val="lowerRoman"/>
      <w:lvlText w:val="%3."/>
      <w:lvlJc w:val="right"/>
      <w:pPr>
        <w:ind w:left="2477" w:hanging="180"/>
      </w:pPr>
    </w:lvl>
    <w:lvl w:ilvl="3">
      <w:start w:val="1"/>
      <w:numFmt w:val="decimal"/>
      <w:lvlText w:val="%4."/>
      <w:lvlJc w:val="left"/>
      <w:pPr>
        <w:ind w:left="3197" w:hanging="360"/>
      </w:pPr>
    </w:lvl>
    <w:lvl w:ilvl="4">
      <w:start w:val="1"/>
      <w:numFmt w:val="lowerLetter"/>
      <w:lvlText w:val="%5."/>
      <w:lvlJc w:val="left"/>
      <w:pPr>
        <w:ind w:left="3917" w:hanging="360"/>
      </w:pPr>
    </w:lvl>
    <w:lvl w:ilvl="5">
      <w:start w:val="1"/>
      <w:numFmt w:val="lowerRoman"/>
      <w:lvlText w:val="%6."/>
      <w:lvlJc w:val="right"/>
      <w:pPr>
        <w:ind w:left="4637" w:hanging="180"/>
      </w:pPr>
    </w:lvl>
    <w:lvl w:ilvl="6">
      <w:start w:val="1"/>
      <w:numFmt w:val="decimal"/>
      <w:lvlText w:val="%7."/>
      <w:lvlJc w:val="left"/>
      <w:pPr>
        <w:ind w:left="5357" w:hanging="360"/>
      </w:pPr>
    </w:lvl>
    <w:lvl w:ilvl="7">
      <w:start w:val="1"/>
      <w:numFmt w:val="lowerLetter"/>
      <w:lvlText w:val="%8."/>
      <w:lvlJc w:val="left"/>
      <w:pPr>
        <w:ind w:left="6077" w:hanging="360"/>
      </w:pPr>
    </w:lvl>
    <w:lvl w:ilvl="8">
      <w:start w:val="1"/>
      <w:numFmt w:val="lowerRoman"/>
      <w:lvlText w:val="%9."/>
      <w:lvlJc w:val="right"/>
      <w:pPr>
        <w:ind w:left="6797" w:hanging="180"/>
      </w:pPr>
    </w:lvl>
  </w:abstractNum>
  <w:abstractNum w:abstractNumId="204" w15:restartNumberingAfterBreak="0">
    <w:nsid w:val="635463F5"/>
    <w:multiLevelType w:val="hybridMultilevel"/>
    <w:tmpl w:val="E9A4E3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5" w15:restartNumberingAfterBreak="0">
    <w:nsid w:val="647C3FCA"/>
    <w:multiLevelType w:val="hybridMultilevel"/>
    <w:tmpl w:val="EBA47BA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6" w15:restartNumberingAfterBreak="0">
    <w:nsid w:val="65AB0B09"/>
    <w:multiLevelType w:val="hybridMultilevel"/>
    <w:tmpl w:val="3618AEE8"/>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7" w15:restartNumberingAfterBreak="0">
    <w:nsid w:val="675B62CF"/>
    <w:multiLevelType w:val="hybridMultilevel"/>
    <w:tmpl w:val="80DE6BF4"/>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8" w15:restartNumberingAfterBreak="0">
    <w:nsid w:val="67E2086F"/>
    <w:multiLevelType w:val="hybridMultilevel"/>
    <w:tmpl w:val="B928C1BA"/>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9" w15:restartNumberingAfterBreak="0">
    <w:nsid w:val="69872AF7"/>
    <w:multiLevelType w:val="hybridMultilevel"/>
    <w:tmpl w:val="AA3C6526"/>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0" w15:restartNumberingAfterBreak="0">
    <w:nsid w:val="6A6D2957"/>
    <w:multiLevelType w:val="hybridMultilevel"/>
    <w:tmpl w:val="70D662E6"/>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1" w15:restartNumberingAfterBreak="0">
    <w:nsid w:val="6C77720B"/>
    <w:multiLevelType w:val="multilevel"/>
    <w:tmpl w:val="E51C2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6D2D2F32"/>
    <w:multiLevelType w:val="hybridMultilevel"/>
    <w:tmpl w:val="7666AD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3" w15:restartNumberingAfterBreak="0">
    <w:nsid w:val="6F571913"/>
    <w:multiLevelType w:val="hybridMultilevel"/>
    <w:tmpl w:val="4666206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4" w15:restartNumberingAfterBreak="0">
    <w:nsid w:val="6FA60884"/>
    <w:multiLevelType w:val="hybridMultilevel"/>
    <w:tmpl w:val="A3E864DC"/>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15" w15:restartNumberingAfterBreak="0">
    <w:nsid w:val="70967268"/>
    <w:multiLevelType w:val="hybridMultilevel"/>
    <w:tmpl w:val="8BE42ED2"/>
    <w:lvl w:ilvl="0" w:tplc="CDC236B4">
      <w:start w:val="1"/>
      <w:numFmt w:val="bullet"/>
      <w:lvlText w:val="-"/>
      <w:lvlJc w:val="left"/>
      <w:pPr>
        <w:tabs>
          <w:tab w:val="num" w:pos="780"/>
        </w:tabs>
        <w:ind w:left="780" w:hanging="360"/>
      </w:pPr>
      <w:rPr>
        <w:rFonts w:ascii="Arial" w:eastAsia="Times New Roman" w:hAnsi="Arial" w:cs="Arial" w:hint="default"/>
      </w:rPr>
    </w:lvl>
    <w:lvl w:ilvl="1" w:tplc="041A000F">
      <w:start w:val="1"/>
      <w:numFmt w:val="decimal"/>
      <w:lvlText w:val="%2."/>
      <w:lvlJc w:val="left"/>
      <w:pPr>
        <w:tabs>
          <w:tab w:val="num" w:pos="1500"/>
        </w:tabs>
        <w:ind w:left="1500" w:hanging="360"/>
      </w:pPr>
      <w:rPr>
        <w:rFonts w:hint="default"/>
      </w:rPr>
    </w:lvl>
    <w:lvl w:ilvl="2" w:tplc="041A0005" w:tentative="1">
      <w:start w:val="1"/>
      <w:numFmt w:val="bullet"/>
      <w:lvlText w:val=""/>
      <w:lvlJc w:val="left"/>
      <w:pPr>
        <w:tabs>
          <w:tab w:val="num" w:pos="2220"/>
        </w:tabs>
        <w:ind w:left="2220" w:hanging="360"/>
      </w:pPr>
      <w:rPr>
        <w:rFonts w:ascii="Wingdings" w:hAnsi="Wingdings" w:hint="default"/>
      </w:rPr>
    </w:lvl>
    <w:lvl w:ilvl="3" w:tplc="041A0001" w:tentative="1">
      <w:start w:val="1"/>
      <w:numFmt w:val="bullet"/>
      <w:lvlText w:val=""/>
      <w:lvlJc w:val="left"/>
      <w:pPr>
        <w:tabs>
          <w:tab w:val="num" w:pos="2940"/>
        </w:tabs>
        <w:ind w:left="2940" w:hanging="360"/>
      </w:pPr>
      <w:rPr>
        <w:rFonts w:ascii="Symbol" w:hAnsi="Symbol" w:hint="default"/>
      </w:rPr>
    </w:lvl>
    <w:lvl w:ilvl="4" w:tplc="041A0003" w:tentative="1">
      <w:start w:val="1"/>
      <w:numFmt w:val="bullet"/>
      <w:lvlText w:val="o"/>
      <w:lvlJc w:val="left"/>
      <w:pPr>
        <w:tabs>
          <w:tab w:val="num" w:pos="3660"/>
        </w:tabs>
        <w:ind w:left="3660" w:hanging="360"/>
      </w:pPr>
      <w:rPr>
        <w:rFonts w:ascii="Courier New" w:hAnsi="Courier New" w:cs="Courier New" w:hint="default"/>
      </w:rPr>
    </w:lvl>
    <w:lvl w:ilvl="5" w:tplc="041A0005" w:tentative="1">
      <w:start w:val="1"/>
      <w:numFmt w:val="bullet"/>
      <w:lvlText w:val=""/>
      <w:lvlJc w:val="left"/>
      <w:pPr>
        <w:tabs>
          <w:tab w:val="num" w:pos="4380"/>
        </w:tabs>
        <w:ind w:left="4380" w:hanging="360"/>
      </w:pPr>
      <w:rPr>
        <w:rFonts w:ascii="Wingdings" w:hAnsi="Wingdings" w:hint="default"/>
      </w:rPr>
    </w:lvl>
    <w:lvl w:ilvl="6" w:tplc="041A0001" w:tentative="1">
      <w:start w:val="1"/>
      <w:numFmt w:val="bullet"/>
      <w:lvlText w:val=""/>
      <w:lvlJc w:val="left"/>
      <w:pPr>
        <w:tabs>
          <w:tab w:val="num" w:pos="5100"/>
        </w:tabs>
        <w:ind w:left="5100" w:hanging="360"/>
      </w:pPr>
      <w:rPr>
        <w:rFonts w:ascii="Symbol" w:hAnsi="Symbol" w:hint="default"/>
      </w:rPr>
    </w:lvl>
    <w:lvl w:ilvl="7" w:tplc="041A0003" w:tentative="1">
      <w:start w:val="1"/>
      <w:numFmt w:val="bullet"/>
      <w:lvlText w:val="o"/>
      <w:lvlJc w:val="left"/>
      <w:pPr>
        <w:tabs>
          <w:tab w:val="num" w:pos="5820"/>
        </w:tabs>
        <w:ind w:left="5820" w:hanging="360"/>
      </w:pPr>
      <w:rPr>
        <w:rFonts w:ascii="Courier New" w:hAnsi="Courier New" w:cs="Courier New" w:hint="default"/>
      </w:rPr>
    </w:lvl>
    <w:lvl w:ilvl="8" w:tplc="041A0005" w:tentative="1">
      <w:start w:val="1"/>
      <w:numFmt w:val="bullet"/>
      <w:lvlText w:val=""/>
      <w:lvlJc w:val="left"/>
      <w:pPr>
        <w:tabs>
          <w:tab w:val="num" w:pos="6540"/>
        </w:tabs>
        <w:ind w:left="6540" w:hanging="360"/>
      </w:pPr>
      <w:rPr>
        <w:rFonts w:ascii="Wingdings" w:hAnsi="Wingdings" w:hint="default"/>
      </w:rPr>
    </w:lvl>
  </w:abstractNum>
  <w:abstractNum w:abstractNumId="216" w15:restartNumberingAfterBreak="0">
    <w:nsid w:val="72CE2931"/>
    <w:multiLevelType w:val="hybridMultilevel"/>
    <w:tmpl w:val="0858753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7" w15:restartNumberingAfterBreak="0">
    <w:nsid w:val="756A37F1"/>
    <w:multiLevelType w:val="multilevel"/>
    <w:tmpl w:val="4D622CE2"/>
    <w:lvl w:ilvl="0">
      <w:start w:val="1"/>
      <w:numFmt w:val="decimal"/>
      <w:lvlText w:val="%1."/>
      <w:lvlJc w:val="left"/>
      <w:pPr>
        <w:ind w:left="720" w:hanging="360"/>
      </w:pPr>
      <w:rPr>
        <w:rFonts w:hint="default"/>
      </w:rPr>
    </w:lvl>
    <w:lvl w:ilvl="1">
      <w:start w:val="4"/>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8" w15:restartNumberingAfterBreak="0">
    <w:nsid w:val="77664553"/>
    <w:multiLevelType w:val="hybridMultilevel"/>
    <w:tmpl w:val="7DCA21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9" w15:restartNumberingAfterBreak="0">
    <w:nsid w:val="77832E10"/>
    <w:multiLevelType w:val="hybridMultilevel"/>
    <w:tmpl w:val="C5F4ABB0"/>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20" w15:restartNumberingAfterBreak="0">
    <w:nsid w:val="7AEF6CDF"/>
    <w:multiLevelType w:val="hybridMultilevel"/>
    <w:tmpl w:val="28DA7A78"/>
    <w:lvl w:ilvl="0" w:tplc="C5A029E8">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1" w15:restartNumberingAfterBreak="0">
    <w:nsid w:val="7CD01644"/>
    <w:multiLevelType w:val="hybridMultilevel"/>
    <w:tmpl w:val="ABD6C4C0"/>
    <w:lvl w:ilvl="0" w:tplc="715C61E2">
      <w:start w:val="3"/>
      <w:numFmt w:val="bullet"/>
      <w:lvlText w:val="-"/>
      <w:lvlJc w:val="left"/>
      <w:pPr>
        <w:ind w:left="720" w:hanging="360"/>
      </w:pPr>
      <w:rPr>
        <w:rFonts w:ascii="Bookman Old Style" w:eastAsiaTheme="minorEastAsia" w:hAnsi="Bookman Old Style"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6"/>
  </w:num>
  <w:num w:numId="4">
    <w:abstractNumId w:val="7"/>
  </w:num>
  <w:num w:numId="5">
    <w:abstractNumId w:val="8"/>
  </w:num>
  <w:num w:numId="6">
    <w:abstractNumId w:val="9"/>
  </w:num>
  <w:num w:numId="7">
    <w:abstractNumId w:val="12"/>
  </w:num>
  <w:num w:numId="8">
    <w:abstractNumId w:val="14"/>
  </w:num>
  <w:num w:numId="9">
    <w:abstractNumId w:val="15"/>
  </w:num>
  <w:num w:numId="10">
    <w:abstractNumId w:val="17"/>
  </w:num>
  <w:num w:numId="11">
    <w:abstractNumId w:val="23"/>
  </w:num>
  <w:num w:numId="12">
    <w:abstractNumId w:val="24"/>
  </w:num>
  <w:num w:numId="13">
    <w:abstractNumId w:val="27"/>
  </w:num>
  <w:num w:numId="14">
    <w:abstractNumId w:val="29"/>
  </w:num>
  <w:num w:numId="15">
    <w:abstractNumId w:val="31"/>
  </w:num>
  <w:num w:numId="16">
    <w:abstractNumId w:val="32"/>
  </w:num>
  <w:num w:numId="17">
    <w:abstractNumId w:val="33"/>
  </w:num>
  <w:num w:numId="18">
    <w:abstractNumId w:val="36"/>
  </w:num>
  <w:num w:numId="19">
    <w:abstractNumId w:val="39"/>
  </w:num>
  <w:num w:numId="20">
    <w:abstractNumId w:val="41"/>
  </w:num>
  <w:num w:numId="21">
    <w:abstractNumId w:val="42"/>
  </w:num>
  <w:num w:numId="22">
    <w:abstractNumId w:val="43"/>
  </w:num>
  <w:num w:numId="23">
    <w:abstractNumId w:val="44"/>
  </w:num>
  <w:num w:numId="24">
    <w:abstractNumId w:val="45"/>
  </w:num>
  <w:num w:numId="25">
    <w:abstractNumId w:val="60"/>
  </w:num>
  <w:num w:numId="26">
    <w:abstractNumId w:val="62"/>
  </w:num>
  <w:num w:numId="27">
    <w:abstractNumId w:val="63"/>
  </w:num>
  <w:num w:numId="28">
    <w:abstractNumId w:val="65"/>
  </w:num>
  <w:num w:numId="29">
    <w:abstractNumId w:val="71"/>
  </w:num>
  <w:num w:numId="30">
    <w:abstractNumId w:val="72"/>
  </w:num>
  <w:num w:numId="31">
    <w:abstractNumId w:val="73"/>
  </w:num>
  <w:num w:numId="32">
    <w:abstractNumId w:val="76"/>
  </w:num>
  <w:num w:numId="33">
    <w:abstractNumId w:val="78"/>
  </w:num>
  <w:num w:numId="34">
    <w:abstractNumId w:val="80"/>
  </w:num>
  <w:num w:numId="35">
    <w:abstractNumId w:val="82"/>
  </w:num>
  <w:num w:numId="36">
    <w:abstractNumId w:val="83"/>
  </w:num>
  <w:num w:numId="37">
    <w:abstractNumId w:val="87"/>
  </w:num>
  <w:num w:numId="38">
    <w:abstractNumId w:val="88"/>
  </w:num>
  <w:num w:numId="39">
    <w:abstractNumId w:val="90"/>
  </w:num>
  <w:num w:numId="40">
    <w:abstractNumId w:val="94"/>
  </w:num>
  <w:num w:numId="41">
    <w:abstractNumId w:val="96"/>
  </w:num>
  <w:num w:numId="42">
    <w:abstractNumId w:val="99"/>
  </w:num>
  <w:num w:numId="43">
    <w:abstractNumId w:val="102"/>
  </w:num>
  <w:num w:numId="44">
    <w:abstractNumId w:val="103"/>
  </w:num>
  <w:num w:numId="45">
    <w:abstractNumId w:val="104"/>
  </w:num>
  <w:num w:numId="46">
    <w:abstractNumId w:val="105"/>
  </w:num>
  <w:num w:numId="47">
    <w:abstractNumId w:val="106"/>
  </w:num>
  <w:num w:numId="48">
    <w:abstractNumId w:val="107"/>
  </w:num>
  <w:num w:numId="49">
    <w:abstractNumId w:val="108"/>
  </w:num>
  <w:num w:numId="50">
    <w:abstractNumId w:val="109"/>
  </w:num>
  <w:num w:numId="51">
    <w:abstractNumId w:val="110"/>
  </w:num>
  <w:num w:numId="52">
    <w:abstractNumId w:val="111"/>
  </w:num>
  <w:num w:numId="53">
    <w:abstractNumId w:val="112"/>
  </w:num>
  <w:num w:numId="54">
    <w:abstractNumId w:val="113"/>
  </w:num>
  <w:num w:numId="55">
    <w:abstractNumId w:val="114"/>
  </w:num>
  <w:num w:numId="56">
    <w:abstractNumId w:val="115"/>
  </w:num>
  <w:num w:numId="57">
    <w:abstractNumId w:val="116"/>
  </w:num>
  <w:num w:numId="58">
    <w:abstractNumId w:val="117"/>
  </w:num>
  <w:num w:numId="59">
    <w:abstractNumId w:val="118"/>
  </w:num>
  <w:num w:numId="60">
    <w:abstractNumId w:val="119"/>
  </w:num>
  <w:num w:numId="61">
    <w:abstractNumId w:val="120"/>
  </w:num>
  <w:num w:numId="62">
    <w:abstractNumId w:val="121"/>
  </w:num>
  <w:num w:numId="63">
    <w:abstractNumId w:val="122"/>
  </w:num>
  <w:num w:numId="64">
    <w:abstractNumId w:val="123"/>
  </w:num>
  <w:num w:numId="65">
    <w:abstractNumId w:val="219"/>
  </w:num>
  <w:num w:numId="66">
    <w:abstractNumId w:val="156"/>
  </w:num>
  <w:num w:numId="67">
    <w:abstractNumId w:val="142"/>
  </w:num>
  <w:num w:numId="68">
    <w:abstractNumId w:val="189"/>
  </w:num>
  <w:num w:numId="69">
    <w:abstractNumId w:val="210"/>
  </w:num>
  <w:num w:numId="70">
    <w:abstractNumId w:val="215"/>
  </w:num>
  <w:num w:numId="71">
    <w:abstractNumId w:val="197"/>
  </w:num>
  <w:num w:numId="72">
    <w:abstractNumId w:val="148"/>
  </w:num>
  <w:num w:numId="73">
    <w:abstractNumId w:val="169"/>
  </w:num>
  <w:num w:numId="74">
    <w:abstractNumId w:val="164"/>
  </w:num>
  <w:num w:numId="75">
    <w:abstractNumId w:val="188"/>
  </w:num>
  <w:num w:numId="76">
    <w:abstractNumId w:val="183"/>
  </w:num>
  <w:num w:numId="77">
    <w:abstractNumId w:val="217"/>
  </w:num>
  <w:num w:numId="78">
    <w:abstractNumId w:val="175"/>
  </w:num>
  <w:num w:numId="79">
    <w:abstractNumId w:val="168"/>
  </w:num>
  <w:num w:numId="80">
    <w:abstractNumId w:val="202"/>
  </w:num>
  <w:num w:numId="81">
    <w:abstractNumId w:val="201"/>
  </w:num>
  <w:num w:numId="82">
    <w:abstractNumId w:val="160"/>
  </w:num>
  <w:num w:numId="83">
    <w:abstractNumId w:val="152"/>
  </w:num>
  <w:num w:numId="84">
    <w:abstractNumId w:val="216"/>
  </w:num>
  <w:num w:numId="85">
    <w:abstractNumId w:val="196"/>
  </w:num>
  <w:num w:numId="86">
    <w:abstractNumId w:val="149"/>
  </w:num>
  <w:num w:numId="87">
    <w:abstractNumId w:val="205"/>
  </w:num>
  <w:num w:numId="88">
    <w:abstractNumId w:val="171"/>
  </w:num>
  <w:num w:numId="89">
    <w:abstractNumId w:val="203"/>
  </w:num>
  <w:num w:numId="90">
    <w:abstractNumId w:val="178"/>
  </w:num>
  <w:num w:numId="91">
    <w:abstractNumId w:val="165"/>
  </w:num>
  <w:num w:numId="92">
    <w:abstractNumId w:val="157"/>
  </w:num>
  <w:num w:numId="93">
    <w:abstractNumId w:val="140"/>
  </w:num>
  <w:num w:numId="94">
    <w:abstractNumId w:val="136"/>
  </w:num>
  <w:num w:numId="95">
    <w:abstractNumId w:val="128"/>
  </w:num>
  <w:num w:numId="96">
    <w:abstractNumId w:val="129"/>
  </w:num>
  <w:num w:numId="97">
    <w:abstractNumId w:val="190"/>
  </w:num>
  <w:num w:numId="98">
    <w:abstractNumId w:val="173"/>
  </w:num>
  <w:num w:numId="99">
    <w:abstractNumId w:val="154"/>
  </w:num>
  <w:num w:numId="100">
    <w:abstractNumId w:val="180"/>
  </w:num>
  <w:num w:numId="101">
    <w:abstractNumId w:val="193"/>
  </w:num>
  <w:num w:numId="102">
    <w:abstractNumId w:val="181"/>
  </w:num>
  <w:num w:numId="103">
    <w:abstractNumId w:val="186"/>
  </w:num>
  <w:num w:numId="104">
    <w:abstractNumId w:val="213"/>
  </w:num>
  <w:num w:numId="105">
    <w:abstractNumId w:val="170"/>
  </w:num>
  <w:num w:numId="106">
    <w:abstractNumId w:val="161"/>
  </w:num>
  <w:num w:numId="107">
    <w:abstractNumId w:val="133"/>
  </w:num>
  <w:num w:numId="108">
    <w:abstractNumId w:val="155"/>
  </w:num>
  <w:num w:numId="109">
    <w:abstractNumId w:val="132"/>
  </w:num>
  <w:num w:numId="110">
    <w:abstractNumId w:val="147"/>
  </w:num>
  <w:num w:numId="111">
    <w:abstractNumId w:val="146"/>
  </w:num>
  <w:num w:numId="112">
    <w:abstractNumId w:val="163"/>
  </w:num>
  <w:num w:numId="113">
    <w:abstractNumId w:val="141"/>
  </w:num>
  <w:num w:numId="114">
    <w:abstractNumId w:val="138"/>
  </w:num>
  <w:num w:numId="115">
    <w:abstractNumId w:val="1"/>
  </w:num>
  <w:num w:numId="116">
    <w:abstractNumId w:val="198"/>
  </w:num>
  <w:num w:numId="117">
    <w:abstractNumId w:val="195"/>
  </w:num>
  <w:num w:numId="118">
    <w:abstractNumId w:val="209"/>
  </w:num>
  <w:num w:numId="119">
    <w:abstractNumId w:val="172"/>
  </w:num>
  <w:num w:numId="120">
    <w:abstractNumId w:val="207"/>
  </w:num>
  <w:num w:numId="121">
    <w:abstractNumId w:val="145"/>
  </w:num>
  <w:num w:numId="122">
    <w:abstractNumId w:val="199"/>
  </w:num>
  <w:num w:numId="123">
    <w:abstractNumId w:val="151"/>
  </w:num>
  <w:num w:numId="124">
    <w:abstractNumId w:val="179"/>
  </w:num>
  <w:num w:numId="125">
    <w:abstractNumId w:val="143"/>
  </w:num>
  <w:num w:numId="126">
    <w:abstractNumId w:val="192"/>
  </w:num>
  <w:num w:numId="127">
    <w:abstractNumId w:val="134"/>
  </w:num>
  <w:num w:numId="128">
    <w:abstractNumId w:val="206"/>
  </w:num>
  <w:num w:numId="129">
    <w:abstractNumId w:val="125"/>
  </w:num>
  <w:num w:numId="130">
    <w:abstractNumId w:val="135"/>
  </w:num>
  <w:num w:numId="131">
    <w:abstractNumId w:val="130"/>
  </w:num>
  <w:num w:numId="132">
    <w:abstractNumId w:val="185"/>
  </w:num>
  <w:num w:numId="133">
    <w:abstractNumId w:val="126"/>
  </w:num>
  <w:num w:numId="134">
    <w:abstractNumId w:val="131"/>
  </w:num>
  <w:num w:numId="135">
    <w:abstractNumId w:val="139"/>
  </w:num>
  <w:num w:numId="136">
    <w:abstractNumId w:val="153"/>
  </w:num>
  <w:num w:numId="137">
    <w:abstractNumId w:val="137"/>
  </w:num>
  <w:num w:numId="138">
    <w:abstractNumId w:val="127"/>
  </w:num>
  <w:num w:numId="139">
    <w:abstractNumId w:val="208"/>
  </w:num>
  <w:num w:numId="140">
    <w:abstractNumId w:val="150"/>
  </w:num>
  <w:num w:numId="141">
    <w:abstractNumId w:val="174"/>
  </w:num>
  <w:num w:numId="142">
    <w:abstractNumId w:val="166"/>
  </w:num>
  <w:num w:numId="143">
    <w:abstractNumId w:val="144"/>
  </w:num>
  <w:num w:numId="144">
    <w:abstractNumId w:val="200"/>
  </w:num>
  <w:num w:numId="145">
    <w:abstractNumId w:val="159"/>
  </w:num>
  <w:num w:numId="146">
    <w:abstractNumId w:val="214"/>
  </w:num>
  <w:num w:numId="147">
    <w:abstractNumId w:val="191"/>
  </w:num>
  <w:num w:numId="148">
    <w:abstractNumId w:val="167"/>
  </w:num>
  <w:num w:numId="149">
    <w:abstractNumId w:val="187"/>
  </w:num>
  <w:num w:numId="150">
    <w:abstractNumId w:val="177"/>
  </w:num>
  <w:num w:numId="151">
    <w:abstractNumId w:val="158"/>
  </w:num>
  <w:num w:numId="152">
    <w:abstractNumId w:val="184"/>
  </w:num>
  <w:num w:numId="153">
    <w:abstractNumId w:val="204"/>
  </w:num>
  <w:num w:numId="154">
    <w:abstractNumId w:val="218"/>
  </w:num>
  <w:num w:numId="155">
    <w:abstractNumId w:val="162"/>
  </w:num>
  <w:num w:numId="156">
    <w:abstractNumId w:val="220"/>
  </w:num>
  <w:num w:numId="157">
    <w:abstractNumId w:val="176"/>
  </w:num>
  <w:num w:numId="158">
    <w:abstractNumId w:val="182"/>
  </w:num>
  <w:num w:numId="159">
    <w:abstractNumId w:val="221"/>
  </w:num>
  <w:num w:numId="160">
    <w:abstractNumId w:val="211"/>
  </w:num>
  <w:num w:numId="161">
    <w:abstractNumId w:val="194"/>
  </w:num>
  <w:num w:numId="162">
    <w:abstractNumId w:val="212"/>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SystemFonts/>
  <w:hideGrammatical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5C36"/>
    <w:rsid w:val="000014AA"/>
    <w:rsid w:val="000069FA"/>
    <w:rsid w:val="0001036E"/>
    <w:rsid w:val="0001558D"/>
    <w:rsid w:val="00015605"/>
    <w:rsid w:val="00022AC7"/>
    <w:rsid w:val="0002442C"/>
    <w:rsid w:val="00031B30"/>
    <w:rsid w:val="00036ED7"/>
    <w:rsid w:val="00041E24"/>
    <w:rsid w:val="00042030"/>
    <w:rsid w:val="0004344F"/>
    <w:rsid w:val="00051458"/>
    <w:rsid w:val="000523C0"/>
    <w:rsid w:val="00053813"/>
    <w:rsid w:val="00062F36"/>
    <w:rsid w:val="00064C0A"/>
    <w:rsid w:val="00066C1B"/>
    <w:rsid w:val="00070A59"/>
    <w:rsid w:val="00070C6F"/>
    <w:rsid w:val="0007678A"/>
    <w:rsid w:val="000827B8"/>
    <w:rsid w:val="000829A0"/>
    <w:rsid w:val="00082FBB"/>
    <w:rsid w:val="00083BD8"/>
    <w:rsid w:val="00083F61"/>
    <w:rsid w:val="00096CD6"/>
    <w:rsid w:val="000A1165"/>
    <w:rsid w:val="000A3F09"/>
    <w:rsid w:val="000A4AAC"/>
    <w:rsid w:val="000B2196"/>
    <w:rsid w:val="000B35F0"/>
    <w:rsid w:val="000B3954"/>
    <w:rsid w:val="000B7B06"/>
    <w:rsid w:val="000D1227"/>
    <w:rsid w:val="000D251E"/>
    <w:rsid w:val="000D5E4C"/>
    <w:rsid w:val="000D7C6A"/>
    <w:rsid w:val="000E08E7"/>
    <w:rsid w:val="000E529F"/>
    <w:rsid w:val="000E564C"/>
    <w:rsid w:val="000E7031"/>
    <w:rsid w:val="000F5231"/>
    <w:rsid w:val="000F58A9"/>
    <w:rsid w:val="000F7C87"/>
    <w:rsid w:val="00100AA6"/>
    <w:rsid w:val="00105097"/>
    <w:rsid w:val="00107D3E"/>
    <w:rsid w:val="00110966"/>
    <w:rsid w:val="001121B9"/>
    <w:rsid w:val="00112D44"/>
    <w:rsid w:val="00114666"/>
    <w:rsid w:val="0011720F"/>
    <w:rsid w:val="00120366"/>
    <w:rsid w:val="001260B7"/>
    <w:rsid w:val="001338FC"/>
    <w:rsid w:val="00133EC3"/>
    <w:rsid w:val="001350BA"/>
    <w:rsid w:val="00135F39"/>
    <w:rsid w:val="001426CC"/>
    <w:rsid w:val="001432F3"/>
    <w:rsid w:val="00146C30"/>
    <w:rsid w:val="00150C7A"/>
    <w:rsid w:val="00151B8B"/>
    <w:rsid w:val="001529D3"/>
    <w:rsid w:val="00154642"/>
    <w:rsid w:val="001605FB"/>
    <w:rsid w:val="00165D9E"/>
    <w:rsid w:val="00167E56"/>
    <w:rsid w:val="001722B2"/>
    <w:rsid w:val="00172B85"/>
    <w:rsid w:val="00180549"/>
    <w:rsid w:val="00185B72"/>
    <w:rsid w:val="00187DE8"/>
    <w:rsid w:val="00191984"/>
    <w:rsid w:val="00191E13"/>
    <w:rsid w:val="0019682B"/>
    <w:rsid w:val="00197746"/>
    <w:rsid w:val="00197B37"/>
    <w:rsid w:val="00197C89"/>
    <w:rsid w:val="001A1D9A"/>
    <w:rsid w:val="001A1FBD"/>
    <w:rsid w:val="001A533C"/>
    <w:rsid w:val="001A62AB"/>
    <w:rsid w:val="001B0C63"/>
    <w:rsid w:val="001B2163"/>
    <w:rsid w:val="001B4334"/>
    <w:rsid w:val="001B58C8"/>
    <w:rsid w:val="001B6D7E"/>
    <w:rsid w:val="001C1604"/>
    <w:rsid w:val="001C2525"/>
    <w:rsid w:val="001C5ABC"/>
    <w:rsid w:val="001C6170"/>
    <w:rsid w:val="001D1573"/>
    <w:rsid w:val="001D2409"/>
    <w:rsid w:val="001D2FE5"/>
    <w:rsid w:val="001D360A"/>
    <w:rsid w:val="001D3634"/>
    <w:rsid w:val="001D77E6"/>
    <w:rsid w:val="001E1184"/>
    <w:rsid w:val="001E1EA2"/>
    <w:rsid w:val="001E35A2"/>
    <w:rsid w:val="001E37D3"/>
    <w:rsid w:val="001F1711"/>
    <w:rsid w:val="001F6F87"/>
    <w:rsid w:val="00205B0F"/>
    <w:rsid w:val="0021179E"/>
    <w:rsid w:val="0021240C"/>
    <w:rsid w:val="00220D36"/>
    <w:rsid w:val="00226601"/>
    <w:rsid w:val="00232ABB"/>
    <w:rsid w:val="00234545"/>
    <w:rsid w:val="0024185D"/>
    <w:rsid w:val="0024221D"/>
    <w:rsid w:val="00243143"/>
    <w:rsid w:val="00246882"/>
    <w:rsid w:val="00261709"/>
    <w:rsid w:val="0027015A"/>
    <w:rsid w:val="002746EF"/>
    <w:rsid w:val="00275405"/>
    <w:rsid w:val="00280359"/>
    <w:rsid w:val="0028189B"/>
    <w:rsid w:val="00285010"/>
    <w:rsid w:val="002915C5"/>
    <w:rsid w:val="00292729"/>
    <w:rsid w:val="00296C06"/>
    <w:rsid w:val="002A1E5F"/>
    <w:rsid w:val="002B0525"/>
    <w:rsid w:val="002B131C"/>
    <w:rsid w:val="002B44A5"/>
    <w:rsid w:val="002B4CC6"/>
    <w:rsid w:val="002B69D0"/>
    <w:rsid w:val="002B6D01"/>
    <w:rsid w:val="002C453B"/>
    <w:rsid w:val="002D3C7A"/>
    <w:rsid w:val="002D65BA"/>
    <w:rsid w:val="002E04EC"/>
    <w:rsid w:val="002E67EF"/>
    <w:rsid w:val="002F0F34"/>
    <w:rsid w:val="002F5FC2"/>
    <w:rsid w:val="002F7D36"/>
    <w:rsid w:val="00301C21"/>
    <w:rsid w:val="00303624"/>
    <w:rsid w:val="003038FA"/>
    <w:rsid w:val="00306248"/>
    <w:rsid w:val="003142D3"/>
    <w:rsid w:val="00323267"/>
    <w:rsid w:val="00326B2A"/>
    <w:rsid w:val="00330A30"/>
    <w:rsid w:val="00332FF9"/>
    <w:rsid w:val="0034434D"/>
    <w:rsid w:val="0035048D"/>
    <w:rsid w:val="0035057E"/>
    <w:rsid w:val="0035509C"/>
    <w:rsid w:val="00355D2C"/>
    <w:rsid w:val="00361AD6"/>
    <w:rsid w:val="00362BF9"/>
    <w:rsid w:val="00367BCB"/>
    <w:rsid w:val="00370007"/>
    <w:rsid w:val="003710CC"/>
    <w:rsid w:val="00371B57"/>
    <w:rsid w:val="00376020"/>
    <w:rsid w:val="00376EA8"/>
    <w:rsid w:val="00377181"/>
    <w:rsid w:val="003771C5"/>
    <w:rsid w:val="00380DD1"/>
    <w:rsid w:val="003823C9"/>
    <w:rsid w:val="0038599B"/>
    <w:rsid w:val="00387CEB"/>
    <w:rsid w:val="003929D4"/>
    <w:rsid w:val="00393B82"/>
    <w:rsid w:val="003A2E84"/>
    <w:rsid w:val="003A6273"/>
    <w:rsid w:val="003B25D3"/>
    <w:rsid w:val="003B42D5"/>
    <w:rsid w:val="003C030F"/>
    <w:rsid w:val="003C4D6E"/>
    <w:rsid w:val="003C70BE"/>
    <w:rsid w:val="003D2334"/>
    <w:rsid w:val="003D2B28"/>
    <w:rsid w:val="003D4E12"/>
    <w:rsid w:val="003D4E4F"/>
    <w:rsid w:val="003D6C0A"/>
    <w:rsid w:val="003E0502"/>
    <w:rsid w:val="003E07E1"/>
    <w:rsid w:val="003E0FA9"/>
    <w:rsid w:val="003E12A0"/>
    <w:rsid w:val="003E1D45"/>
    <w:rsid w:val="003E224D"/>
    <w:rsid w:val="003E38C3"/>
    <w:rsid w:val="003E3967"/>
    <w:rsid w:val="003E4A39"/>
    <w:rsid w:val="003E512A"/>
    <w:rsid w:val="003E5869"/>
    <w:rsid w:val="003F1A24"/>
    <w:rsid w:val="003F5AB0"/>
    <w:rsid w:val="003F6286"/>
    <w:rsid w:val="003F6A77"/>
    <w:rsid w:val="0040176A"/>
    <w:rsid w:val="00402ABF"/>
    <w:rsid w:val="00404AF5"/>
    <w:rsid w:val="004059FC"/>
    <w:rsid w:val="00405A8B"/>
    <w:rsid w:val="00411842"/>
    <w:rsid w:val="00422365"/>
    <w:rsid w:val="004243C8"/>
    <w:rsid w:val="00426C8D"/>
    <w:rsid w:val="0043041E"/>
    <w:rsid w:val="0043106C"/>
    <w:rsid w:val="0043249D"/>
    <w:rsid w:val="00432F0C"/>
    <w:rsid w:val="00435030"/>
    <w:rsid w:val="004370BE"/>
    <w:rsid w:val="0043730E"/>
    <w:rsid w:val="004436F4"/>
    <w:rsid w:val="00446562"/>
    <w:rsid w:val="00453EBD"/>
    <w:rsid w:val="00456906"/>
    <w:rsid w:val="00476F35"/>
    <w:rsid w:val="00480406"/>
    <w:rsid w:val="00483361"/>
    <w:rsid w:val="0048350F"/>
    <w:rsid w:val="00491085"/>
    <w:rsid w:val="004959C7"/>
    <w:rsid w:val="004B3FE3"/>
    <w:rsid w:val="004B54FD"/>
    <w:rsid w:val="004B786D"/>
    <w:rsid w:val="004C2F85"/>
    <w:rsid w:val="004C798B"/>
    <w:rsid w:val="004D1759"/>
    <w:rsid w:val="004D540F"/>
    <w:rsid w:val="004D5FAD"/>
    <w:rsid w:val="004E6500"/>
    <w:rsid w:val="004E66CB"/>
    <w:rsid w:val="004F0E38"/>
    <w:rsid w:val="004F249A"/>
    <w:rsid w:val="004F5D99"/>
    <w:rsid w:val="004F5FB3"/>
    <w:rsid w:val="004F7193"/>
    <w:rsid w:val="00500A44"/>
    <w:rsid w:val="00502B9E"/>
    <w:rsid w:val="0050376F"/>
    <w:rsid w:val="00506D22"/>
    <w:rsid w:val="0050716B"/>
    <w:rsid w:val="005106BB"/>
    <w:rsid w:val="0051251F"/>
    <w:rsid w:val="00514DAE"/>
    <w:rsid w:val="00516143"/>
    <w:rsid w:val="00516958"/>
    <w:rsid w:val="0051742D"/>
    <w:rsid w:val="00517495"/>
    <w:rsid w:val="00520773"/>
    <w:rsid w:val="005249F4"/>
    <w:rsid w:val="005250C3"/>
    <w:rsid w:val="00526602"/>
    <w:rsid w:val="00526E76"/>
    <w:rsid w:val="0053584A"/>
    <w:rsid w:val="00535A4A"/>
    <w:rsid w:val="00543391"/>
    <w:rsid w:val="00545C36"/>
    <w:rsid w:val="005505E8"/>
    <w:rsid w:val="0055374F"/>
    <w:rsid w:val="00554725"/>
    <w:rsid w:val="005644EB"/>
    <w:rsid w:val="0057091C"/>
    <w:rsid w:val="00572820"/>
    <w:rsid w:val="0058336A"/>
    <w:rsid w:val="0059045C"/>
    <w:rsid w:val="0059053E"/>
    <w:rsid w:val="00591B77"/>
    <w:rsid w:val="00595B9D"/>
    <w:rsid w:val="005A0F97"/>
    <w:rsid w:val="005A5106"/>
    <w:rsid w:val="005A60DF"/>
    <w:rsid w:val="005A6DED"/>
    <w:rsid w:val="005B7F5B"/>
    <w:rsid w:val="005C1D20"/>
    <w:rsid w:val="005C3745"/>
    <w:rsid w:val="005C4784"/>
    <w:rsid w:val="005D0430"/>
    <w:rsid w:val="005D22EA"/>
    <w:rsid w:val="005D2F76"/>
    <w:rsid w:val="005D4959"/>
    <w:rsid w:val="005E0A32"/>
    <w:rsid w:val="005E1B8C"/>
    <w:rsid w:val="005E2303"/>
    <w:rsid w:val="005E2F4D"/>
    <w:rsid w:val="005E45A2"/>
    <w:rsid w:val="005F56F9"/>
    <w:rsid w:val="005F70C4"/>
    <w:rsid w:val="005F7248"/>
    <w:rsid w:val="00601F10"/>
    <w:rsid w:val="00602F45"/>
    <w:rsid w:val="00604253"/>
    <w:rsid w:val="006046F1"/>
    <w:rsid w:val="00605318"/>
    <w:rsid w:val="006130AA"/>
    <w:rsid w:val="0061436B"/>
    <w:rsid w:val="006172CF"/>
    <w:rsid w:val="00620639"/>
    <w:rsid w:val="006219AE"/>
    <w:rsid w:val="00622F8A"/>
    <w:rsid w:val="00623CD4"/>
    <w:rsid w:val="00624AB0"/>
    <w:rsid w:val="00626E7C"/>
    <w:rsid w:val="00637001"/>
    <w:rsid w:val="006405D0"/>
    <w:rsid w:val="00640780"/>
    <w:rsid w:val="00641CA4"/>
    <w:rsid w:val="0064200A"/>
    <w:rsid w:val="006502A4"/>
    <w:rsid w:val="00656D1C"/>
    <w:rsid w:val="0065772E"/>
    <w:rsid w:val="0066012E"/>
    <w:rsid w:val="00660C12"/>
    <w:rsid w:val="00665428"/>
    <w:rsid w:val="0067003C"/>
    <w:rsid w:val="00670AAD"/>
    <w:rsid w:val="006722F0"/>
    <w:rsid w:val="00672EE7"/>
    <w:rsid w:val="00675633"/>
    <w:rsid w:val="00676369"/>
    <w:rsid w:val="006769E3"/>
    <w:rsid w:val="00677880"/>
    <w:rsid w:val="006874B5"/>
    <w:rsid w:val="006A1AE6"/>
    <w:rsid w:val="006A775B"/>
    <w:rsid w:val="006B2D52"/>
    <w:rsid w:val="006C011A"/>
    <w:rsid w:val="006C4FF5"/>
    <w:rsid w:val="006C7F3E"/>
    <w:rsid w:val="006D1F1B"/>
    <w:rsid w:val="006E0586"/>
    <w:rsid w:val="006E1547"/>
    <w:rsid w:val="006E35BA"/>
    <w:rsid w:val="006E3CBD"/>
    <w:rsid w:val="006E548C"/>
    <w:rsid w:val="006E56A4"/>
    <w:rsid w:val="006F0FA1"/>
    <w:rsid w:val="006F2940"/>
    <w:rsid w:val="0070525F"/>
    <w:rsid w:val="00710EE4"/>
    <w:rsid w:val="0071575F"/>
    <w:rsid w:val="0071793F"/>
    <w:rsid w:val="00724AA9"/>
    <w:rsid w:val="00725CD4"/>
    <w:rsid w:val="00726ECA"/>
    <w:rsid w:val="00731E10"/>
    <w:rsid w:val="0073252A"/>
    <w:rsid w:val="00740D6F"/>
    <w:rsid w:val="007446C2"/>
    <w:rsid w:val="00745598"/>
    <w:rsid w:val="007471DF"/>
    <w:rsid w:val="00755F53"/>
    <w:rsid w:val="00757C4D"/>
    <w:rsid w:val="007644FE"/>
    <w:rsid w:val="007739A7"/>
    <w:rsid w:val="00777EC5"/>
    <w:rsid w:val="00783D64"/>
    <w:rsid w:val="007842DD"/>
    <w:rsid w:val="007856AE"/>
    <w:rsid w:val="00785744"/>
    <w:rsid w:val="00786C93"/>
    <w:rsid w:val="00790694"/>
    <w:rsid w:val="00793356"/>
    <w:rsid w:val="00795004"/>
    <w:rsid w:val="00795D5C"/>
    <w:rsid w:val="007A0DD0"/>
    <w:rsid w:val="007A59E7"/>
    <w:rsid w:val="007A6801"/>
    <w:rsid w:val="007B0224"/>
    <w:rsid w:val="007C49FF"/>
    <w:rsid w:val="007C74C2"/>
    <w:rsid w:val="007D1BA0"/>
    <w:rsid w:val="007D1BC1"/>
    <w:rsid w:val="007D2662"/>
    <w:rsid w:val="007D4B6B"/>
    <w:rsid w:val="007D6904"/>
    <w:rsid w:val="007E134A"/>
    <w:rsid w:val="007E5174"/>
    <w:rsid w:val="007E5248"/>
    <w:rsid w:val="007E586A"/>
    <w:rsid w:val="007E6354"/>
    <w:rsid w:val="007E7497"/>
    <w:rsid w:val="007F06DE"/>
    <w:rsid w:val="007F1E6E"/>
    <w:rsid w:val="007F618E"/>
    <w:rsid w:val="007F71EE"/>
    <w:rsid w:val="00801BDA"/>
    <w:rsid w:val="00803210"/>
    <w:rsid w:val="008078E6"/>
    <w:rsid w:val="00810234"/>
    <w:rsid w:val="00811E78"/>
    <w:rsid w:val="00820A69"/>
    <w:rsid w:val="008216A0"/>
    <w:rsid w:val="0082196A"/>
    <w:rsid w:val="00821B5E"/>
    <w:rsid w:val="008242E3"/>
    <w:rsid w:val="0083191F"/>
    <w:rsid w:val="0083750C"/>
    <w:rsid w:val="00844F98"/>
    <w:rsid w:val="00853A4E"/>
    <w:rsid w:val="0085472D"/>
    <w:rsid w:val="00860AE1"/>
    <w:rsid w:val="008616A8"/>
    <w:rsid w:val="00865255"/>
    <w:rsid w:val="0086627E"/>
    <w:rsid w:val="008713B2"/>
    <w:rsid w:val="00871746"/>
    <w:rsid w:val="008735B5"/>
    <w:rsid w:val="00877CBE"/>
    <w:rsid w:val="00884841"/>
    <w:rsid w:val="00891BAD"/>
    <w:rsid w:val="008928EF"/>
    <w:rsid w:val="00896868"/>
    <w:rsid w:val="008973DA"/>
    <w:rsid w:val="008A3640"/>
    <w:rsid w:val="008A3C36"/>
    <w:rsid w:val="008A5B15"/>
    <w:rsid w:val="008C3B05"/>
    <w:rsid w:val="008C3DF8"/>
    <w:rsid w:val="008C735C"/>
    <w:rsid w:val="008D07B1"/>
    <w:rsid w:val="008D3729"/>
    <w:rsid w:val="008D5BB1"/>
    <w:rsid w:val="008D669D"/>
    <w:rsid w:val="008F074E"/>
    <w:rsid w:val="008F2BC0"/>
    <w:rsid w:val="008F4008"/>
    <w:rsid w:val="008F4B1D"/>
    <w:rsid w:val="008F58A9"/>
    <w:rsid w:val="008F7EF5"/>
    <w:rsid w:val="00900655"/>
    <w:rsid w:val="0090096F"/>
    <w:rsid w:val="0090121A"/>
    <w:rsid w:val="00901935"/>
    <w:rsid w:val="00903AF9"/>
    <w:rsid w:val="00906BE0"/>
    <w:rsid w:val="0091225F"/>
    <w:rsid w:val="00912C50"/>
    <w:rsid w:val="009226D3"/>
    <w:rsid w:val="0092385A"/>
    <w:rsid w:val="00925184"/>
    <w:rsid w:val="009273B7"/>
    <w:rsid w:val="009303A7"/>
    <w:rsid w:val="00932267"/>
    <w:rsid w:val="009331ED"/>
    <w:rsid w:val="00933924"/>
    <w:rsid w:val="00934C9E"/>
    <w:rsid w:val="00944F39"/>
    <w:rsid w:val="00952522"/>
    <w:rsid w:val="00953012"/>
    <w:rsid w:val="00953381"/>
    <w:rsid w:val="00953503"/>
    <w:rsid w:val="00960BB6"/>
    <w:rsid w:val="00963CB6"/>
    <w:rsid w:val="00967241"/>
    <w:rsid w:val="00973AE4"/>
    <w:rsid w:val="00974F12"/>
    <w:rsid w:val="0097593E"/>
    <w:rsid w:val="009765D6"/>
    <w:rsid w:val="00981D27"/>
    <w:rsid w:val="00982F1F"/>
    <w:rsid w:val="00983E29"/>
    <w:rsid w:val="00987C14"/>
    <w:rsid w:val="009945B2"/>
    <w:rsid w:val="00994949"/>
    <w:rsid w:val="009A2CBB"/>
    <w:rsid w:val="009A31DD"/>
    <w:rsid w:val="009A3CDB"/>
    <w:rsid w:val="009B1B80"/>
    <w:rsid w:val="009B59AC"/>
    <w:rsid w:val="009C0A0E"/>
    <w:rsid w:val="009C4595"/>
    <w:rsid w:val="009C47E6"/>
    <w:rsid w:val="009C6BE8"/>
    <w:rsid w:val="009C6C1F"/>
    <w:rsid w:val="009D01B5"/>
    <w:rsid w:val="009D033C"/>
    <w:rsid w:val="009D411F"/>
    <w:rsid w:val="009D5273"/>
    <w:rsid w:val="009D766F"/>
    <w:rsid w:val="009E076C"/>
    <w:rsid w:val="009F2F24"/>
    <w:rsid w:val="009F7BA6"/>
    <w:rsid w:val="00A016D1"/>
    <w:rsid w:val="00A02709"/>
    <w:rsid w:val="00A029FE"/>
    <w:rsid w:val="00A033C9"/>
    <w:rsid w:val="00A120AB"/>
    <w:rsid w:val="00A206CF"/>
    <w:rsid w:val="00A22D13"/>
    <w:rsid w:val="00A23CDD"/>
    <w:rsid w:val="00A24C2A"/>
    <w:rsid w:val="00A31DA2"/>
    <w:rsid w:val="00A33C89"/>
    <w:rsid w:val="00A37D1A"/>
    <w:rsid w:val="00A43DA2"/>
    <w:rsid w:val="00A46D80"/>
    <w:rsid w:val="00A47B3E"/>
    <w:rsid w:val="00A56F6E"/>
    <w:rsid w:val="00A57CB0"/>
    <w:rsid w:val="00A60156"/>
    <w:rsid w:val="00A602B2"/>
    <w:rsid w:val="00A60EAA"/>
    <w:rsid w:val="00A6244A"/>
    <w:rsid w:val="00A627FA"/>
    <w:rsid w:val="00A66697"/>
    <w:rsid w:val="00A678CB"/>
    <w:rsid w:val="00A70B80"/>
    <w:rsid w:val="00A710E3"/>
    <w:rsid w:val="00A71A98"/>
    <w:rsid w:val="00A73E7E"/>
    <w:rsid w:val="00A82A70"/>
    <w:rsid w:val="00A830DE"/>
    <w:rsid w:val="00A84B57"/>
    <w:rsid w:val="00A8791D"/>
    <w:rsid w:val="00A91453"/>
    <w:rsid w:val="00A93DCA"/>
    <w:rsid w:val="00A94B6E"/>
    <w:rsid w:val="00A9753B"/>
    <w:rsid w:val="00A97CF0"/>
    <w:rsid w:val="00AA404D"/>
    <w:rsid w:val="00AA517A"/>
    <w:rsid w:val="00AA6DD6"/>
    <w:rsid w:val="00AB6DAE"/>
    <w:rsid w:val="00AC0FCE"/>
    <w:rsid w:val="00AC5044"/>
    <w:rsid w:val="00AC6912"/>
    <w:rsid w:val="00AC7AEA"/>
    <w:rsid w:val="00AD16C4"/>
    <w:rsid w:val="00AD2F00"/>
    <w:rsid w:val="00AE0D0A"/>
    <w:rsid w:val="00AE2919"/>
    <w:rsid w:val="00AE3BA7"/>
    <w:rsid w:val="00AF11BA"/>
    <w:rsid w:val="00AF3C04"/>
    <w:rsid w:val="00AF71A0"/>
    <w:rsid w:val="00AF7D16"/>
    <w:rsid w:val="00B0135A"/>
    <w:rsid w:val="00B01966"/>
    <w:rsid w:val="00B05000"/>
    <w:rsid w:val="00B11076"/>
    <w:rsid w:val="00B118F5"/>
    <w:rsid w:val="00B1313D"/>
    <w:rsid w:val="00B14985"/>
    <w:rsid w:val="00B16AF3"/>
    <w:rsid w:val="00B20A6B"/>
    <w:rsid w:val="00B20F0D"/>
    <w:rsid w:val="00B21B19"/>
    <w:rsid w:val="00B23379"/>
    <w:rsid w:val="00B31B2B"/>
    <w:rsid w:val="00B323B0"/>
    <w:rsid w:val="00B34659"/>
    <w:rsid w:val="00B374D9"/>
    <w:rsid w:val="00B37A15"/>
    <w:rsid w:val="00B427E3"/>
    <w:rsid w:val="00B43AE5"/>
    <w:rsid w:val="00B50F93"/>
    <w:rsid w:val="00B51DD4"/>
    <w:rsid w:val="00B5542E"/>
    <w:rsid w:val="00B555A2"/>
    <w:rsid w:val="00B619B7"/>
    <w:rsid w:val="00B64D83"/>
    <w:rsid w:val="00B66CEB"/>
    <w:rsid w:val="00B66FF5"/>
    <w:rsid w:val="00B6736C"/>
    <w:rsid w:val="00B67D72"/>
    <w:rsid w:val="00B67FEE"/>
    <w:rsid w:val="00B70A0C"/>
    <w:rsid w:val="00B714B8"/>
    <w:rsid w:val="00B71E15"/>
    <w:rsid w:val="00B761AA"/>
    <w:rsid w:val="00B8332A"/>
    <w:rsid w:val="00B8521F"/>
    <w:rsid w:val="00BA21CD"/>
    <w:rsid w:val="00BA3175"/>
    <w:rsid w:val="00BA4C8F"/>
    <w:rsid w:val="00BB0A9B"/>
    <w:rsid w:val="00BB1C1C"/>
    <w:rsid w:val="00BB226D"/>
    <w:rsid w:val="00BB4EB4"/>
    <w:rsid w:val="00BB7CEF"/>
    <w:rsid w:val="00BC0355"/>
    <w:rsid w:val="00BE1C3F"/>
    <w:rsid w:val="00BE2647"/>
    <w:rsid w:val="00BE324E"/>
    <w:rsid w:val="00BE3D42"/>
    <w:rsid w:val="00BE56FE"/>
    <w:rsid w:val="00BE5854"/>
    <w:rsid w:val="00BF22A5"/>
    <w:rsid w:val="00BF3D96"/>
    <w:rsid w:val="00BF5F99"/>
    <w:rsid w:val="00BF677E"/>
    <w:rsid w:val="00BF76D7"/>
    <w:rsid w:val="00C07462"/>
    <w:rsid w:val="00C076BE"/>
    <w:rsid w:val="00C0789C"/>
    <w:rsid w:val="00C160D0"/>
    <w:rsid w:val="00C17CAA"/>
    <w:rsid w:val="00C23512"/>
    <w:rsid w:val="00C246C2"/>
    <w:rsid w:val="00C2594F"/>
    <w:rsid w:val="00C27EEB"/>
    <w:rsid w:val="00C32B7A"/>
    <w:rsid w:val="00C32C88"/>
    <w:rsid w:val="00C3798C"/>
    <w:rsid w:val="00C37A8A"/>
    <w:rsid w:val="00C41B11"/>
    <w:rsid w:val="00C43465"/>
    <w:rsid w:val="00C43609"/>
    <w:rsid w:val="00C43A7E"/>
    <w:rsid w:val="00C45055"/>
    <w:rsid w:val="00C566F6"/>
    <w:rsid w:val="00C57B75"/>
    <w:rsid w:val="00C64247"/>
    <w:rsid w:val="00C67378"/>
    <w:rsid w:val="00C72D36"/>
    <w:rsid w:val="00C74F84"/>
    <w:rsid w:val="00C77322"/>
    <w:rsid w:val="00C81410"/>
    <w:rsid w:val="00C828F4"/>
    <w:rsid w:val="00C84306"/>
    <w:rsid w:val="00C90FDE"/>
    <w:rsid w:val="00C921FE"/>
    <w:rsid w:val="00C9546C"/>
    <w:rsid w:val="00C956D6"/>
    <w:rsid w:val="00C97587"/>
    <w:rsid w:val="00CA1F98"/>
    <w:rsid w:val="00CA34B4"/>
    <w:rsid w:val="00CA53F6"/>
    <w:rsid w:val="00CA71D6"/>
    <w:rsid w:val="00CB21B6"/>
    <w:rsid w:val="00CB78BE"/>
    <w:rsid w:val="00CC03EF"/>
    <w:rsid w:val="00CC058A"/>
    <w:rsid w:val="00CC1791"/>
    <w:rsid w:val="00CC30D9"/>
    <w:rsid w:val="00CC6742"/>
    <w:rsid w:val="00CD12EE"/>
    <w:rsid w:val="00CD29C6"/>
    <w:rsid w:val="00CE53A4"/>
    <w:rsid w:val="00CE6977"/>
    <w:rsid w:val="00CF005E"/>
    <w:rsid w:val="00CF0B7B"/>
    <w:rsid w:val="00CF2476"/>
    <w:rsid w:val="00CF6452"/>
    <w:rsid w:val="00CF6615"/>
    <w:rsid w:val="00D04933"/>
    <w:rsid w:val="00D06D02"/>
    <w:rsid w:val="00D1024D"/>
    <w:rsid w:val="00D13334"/>
    <w:rsid w:val="00D13E7C"/>
    <w:rsid w:val="00D2215F"/>
    <w:rsid w:val="00D22BA6"/>
    <w:rsid w:val="00D31A70"/>
    <w:rsid w:val="00D42FF9"/>
    <w:rsid w:val="00D44DD9"/>
    <w:rsid w:val="00D51402"/>
    <w:rsid w:val="00D53AD8"/>
    <w:rsid w:val="00D579C8"/>
    <w:rsid w:val="00D6114D"/>
    <w:rsid w:val="00D64385"/>
    <w:rsid w:val="00D82F87"/>
    <w:rsid w:val="00D86CA8"/>
    <w:rsid w:val="00D947FB"/>
    <w:rsid w:val="00D957AB"/>
    <w:rsid w:val="00D963D5"/>
    <w:rsid w:val="00DA54A9"/>
    <w:rsid w:val="00DB4382"/>
    <w:rsid w:val="00DC166C"/>
    <w:rsid w:val="00DC31E6"/>
    <w:rsid w:val="00DC3504"/>
    <w:rsid w:val="00DC379A"/>
    <w:rsid w:val="00DC4EBB"/>
    <w:rsid w:val="00DC5581"/>
    <w:rsid w:val="00DD0155"/>
    <w:rsid w:val="00DD6693"/>
    <w:rsid w:val="00DD6AB7"/>
    <w:rsid w:val="00DD723B"/>
    <w:rsid w:val="00DD747F"/>
    <w:rsid w:val="00DE0328"/>
    <w:rsid w:val="00DE4A65"/>
    <w:rsid w:val="00DE4FE4"/>
    <w:rsid w:val="00DE68E8"/>
    <w:rsid w:val="00DF2F2E"/>
    <w:rsid w:val="00DF444F"/>
    <w:rsid w:val="00DF7C64"/>
    <w:rsid w:val="00E0002A"/>
    <w:rsid w:val="00E038B3"/>
    <w:rsid w:val="00E03E93"/>
    <w:rsid w:val="00E03EDB"/>
    <w:rsid w:val="00E10F69"/>
    <w:rsid w:val="00E14E7E"/>
    <w:rsid w:val="00E15006"/>
    <w:rsid w:val="00E15AB1"/>
    <w:rsid w:val="00E17FD9"/>
    <w:rsid w:val="00E21846"/>
    <w:rsid w:val="00E25FBB"/>
    <w:rsid w:val="00E26A82"/>
    <w:rsid w:val="00E3053D"/>
    <w:rsid w:val="00E31A2C"/>
    <w:rsid w:val="00E358A2"/>
    <w:rsid w:val="00E37A0B"/>
    <w:rsid w:val="00E4080D"/>
    <w:rsid w:val="00E4354D"/>
    <w:rsid w:val="00E44F0C"/>
    <w:rsid w:val="00E454C0"/>
    <w:rsid w:val="00E570AE"/>
    <w:rsid w:val="00E5796B"/>
    <w:rsid w:val="00E615E9"/>
    <w:rsid w:val="00E66B92"/>
    <w:rsid w:val="00E73880"/>
    <w:rsid w:val="00E82112"/>
    <w:rsid w:val="00E86CA6"/>
    <w:rsid w:val="00E870D1"/>
    <w:rsid w:val="00E87D77"/>
    <w:rsid w:val="00E903E7"/>
    <w:rsid w:val="00E908BA"/>
    <w:rsid w:val="00E90CDE"/>
    <w:rsid w:val="00E97819"/>
    <w:rsid w:val="00EA2DA3"/>
    <w:rsid w:val="00EA2E7A"/>
    <w:rsid w:val="00EA645C"/>
    <w:rsid w:val="00EC1C15"/>
    <w:rsid w:val="00EC523F"/>
    <w:rsid w:val="00EC72CE"/>
    <w:rsid w:val="00ED1B30"/>
    <w:rsid w:val="00ED4D4A"/>
    <w:rsid w:val="00ED69C9"/>
    <w:rsid w:val="00ED772E"/>
    <w:rsid w:val="00EE111A"/>
    <w:rsid w:val="00EE246E"/>
    <w:rsid w:val="00EE258F"/>
    <w:rsid w:val="00EE6401"/>
    <w:rsid w:val="00EF1888"/>
    <w:rsid w:val="00F00D1B"/>
    <w:rsid w:val="00F00EE9"/>
    <w:rsid w:val="00F03B61"/>
    <w:rsid w:val="00F052D1"/>
    <w:rsid w:val="00F11F8F"/>
    <w:rsid w:val="00F12B0A"/>
    <w:rsid w:val="00F16100"/>
    <w:rsid w:val="00F17846"/>
    <w:rsid w:val="00F20627"/>
    <w:rsid w:val="00F20754"/>
    <w:rsid w:val="00F21B87"/>
    <w:rsid w:val="00F22AF1"/>
    <w:rsid w:val="00F26B96"/>
    <w:rsid w:val="00F3181B"/>
    <w:rsid w:val="00F3191A"/>
    <w:rsid w:val="00F35BAD"/>
    <w:rsid w:val="00F36C62"/>
    <w:rsid w:val="00F405E9"/>
    <w:rsid w:val="00F40F39"/>
    <w:rsid w:val="00F432E9"/>
    <w:rsid w:val="00F43580"/>
    <w:rsid w:val="00F43CE4"/>
    <w:rsid w:val="00F45CE2"/>
    <w:rsid w:val="00F47188"/>
    <w:rsid w:val="00F534F5"/>
    <w:rsid w:val="00F572ED"/>
    <w:rsid w:val="00F579EA"/>
    <w:rsid w:val="00F640FD"/>
    <w:rsid w:val="00F64AF5"/>
    <w:rsid w:val="00F65A5E"/>
    <w:rsid w:val="00F65F8C"/>
    <w:rsid w:val="00F75166"/>
    <w:rsid w:val="00F75639"/>
    <w:rsid w:val="00F77589"/>
    <w:rsid w:val="00F84A35"/>
    <w:rsid w:val="00F872EE"/>
    <w:rsid w:val="00FA02EE"/>
    <w:rsid w:val="00FA4529"/>
    <w:rsid w:val="00FB11CC"/>
    <w:rsid w:val="00FB26C4"/>
    <w:rsid w:val="00FB37B4"/>
    <w:rsid w:val="00FB4156"/>
    <w:rsid w:val="00FB4512"/>
    <w:rsid w:val="00FC2378"/>
    <w:rsid w:val="00FC2BBA"/>
    <w:rsid w:val="00FC352E"/>
    <w:rsid w:val="00FC6963"/>
    <w:rsid w:val="00FD0112"/>
    <w:rsid w:val="00FD3968"/>
    <w:rsid w:val="00FD6C35"/>
    <w:rsid w:val="00FE2619"/>
    <w:rsid w:val="00FE6F3E"/>
    <w:rsid w:val="00FF4920"/>
    <w:rsid w:val="00FF615B"/>
    <w:rsid w:val="00FF6EC7"/>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7ED2803B"/>
  <w15:docId w15:val="{302A4CC6-E95C-40EE-9086-4619D5C80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C1604"/>
    <w:pPr>
      <w:suppressAutoHyphens/>
    </w:pPr>
    <w:rPr>
      <w:sz w:val="24"/>
      <w:szCs w:val="24"/>
      <w:lang w:eastAsia="ar-SA"/>
    </w:rPr>
  </w:style>
  <w:style w:type="paragraph" w:styleId="Naslov1">
    <w:name w:val="heading 1"/>
    <w:basedOn w:val="Normal"/>
    <w:next w:val="Normal"/>
    <w:link w:val="Naslov1Char"/>
    <w:qFormat/>
    <w:rsid w:val="003710CC"/>
    <w:pPr>
      <w:keepNext/>
      <w:keepLines/>
      <w:spacing w:before="240"/>
      <w:outlineLvl w:val="0"/>
    </w:pPr>
    <w:rPr>
      <w:rFonts w:asciiTheme="majorHAnsi" w:eastAsiaTheme="majorEastAsia" w:hAnsiTheme="majorHAnsi" w:cstheme="majorBidi"/>
      <w:color w:val="A5A5A5" w:themeColor="accent1" w:themeShade="BF"/>
      <w:sz w:val="32"/>
      <w:szCs w:val="32"/>
    </w:rPr>
  </w:style>
  <w:style w:type="paragraph" w:styleId="Naslov3">
    <w:name w:val="heading 3"/>
    <w:basedOn w:val="Normal"/>
    <w:next w:val="Normal"/>
    <w:link w:val="Naslov3Char"/>
    <w:qFormat/>
    <w:rsid w:val="00110966"/>
    <w:pPr>
      <w:keepNext/>
      <w:suppressAutoHyphens w:val="0"/>
      <w:spacing w:before="240" w:after="60"/>
      <w:outlineLvl w:val="2"/>
    </w:pPr>
    <w:rPr>
      <w:rFonts w:ascii="Arial" w:hAnsi="Arial"/>
      <w:b/>
      <w:bCs/>
      <w:sz w:val="26"/>
      <w:szCs w:val="26"/>
      <w:lang w:eastAsia="en-US"/>
    </w:rPr>
  </w:style>
  <w:style w:type="paragraph" w:styleId="Naslov6">
    <w:name w:val="heading 6"/>
    <w:basedOn w:val="Normal"/>
    <w:next w:val="Normal"/>
    <w:link w:val="Naslov6Char"/>
    <w:qFormat/>
    <w:rsid w:val="00110966"/>
    <w:pPr>
      <w:suppressAutoHyphens w:val="0"/>
      <w:spacing w:before="240" w:after="60"/>
      <w:outlineLvl w:val="5"/>
    </w:pPr>
    <w:rPr>
      <w:b/>
      <w:bCs/>
      <w:sz w:val="22"/>
      <w:szCs w:val="22"/>
      <w:lang w:eastAsia="en-US"/>
    </w:rPr>
  </w:style>
  <w:style w:type="paragraph" w:styleId="Naslov8">
    <w:name w:val="heading 8"/>
    <w:basedOn w:val="Normal"/>
    <w:next w:val="Normal"/>
    <w:link w:val="Naslov8Char"/>
    <w:qFormat/>
    <w:rsid w:val="00110966"/>
    <w:pPr>
      <w:suppressAutoHyphens w:val="0"/>
      <w:spacing w:before="240" w:after="60"/>
      <w:outlineLvl w:val="7"/>
    </w:pPr>
    <w:rPr>
      <w:i/>
      <w:iCs/>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WW8Num1z0">
    <w:name w:val="WW8Num1z0"/>
    <w:rsid w:val="001C1604"/>
    <w:rPr>
      <w:rFonts w:ascii="Symbol" w:hAnsi="Symbol" w:cs="OpenSymbol"/>
    </w:rPr>
  </w:style>
  <w:style w:type="character" w:customStyle="1" w:styleId="WW8Num1z1">
    <w:name w:val="WW8Num1z1"/>
    <w:rsid w:val="001C1604"/>
    <w:rPr>
      <w:rFonts w:ascii="OpenSymbol" w:hAnsi="OpenSymbol" w:cs="OpenSymbol"/>
    </w:rPr>
  </w:style>
  <w:style w:type="character" w:customStyle="1" w:styleId="WW8Num2z0">
    <w:name w:val="WW8Num2z0"/>
    <w:rsid w:val="001C1604"/>
    <w:rPr>
      <w:rFonts w:ascii="Symbol" w:hAnsi="Symbol" w:cs="OpenSymbol"/>
    </w:rPr>
  </w:style>
  <w:style w:type="character" w:customStyle="1" w:styleId="WW8Num2z1">
    <w:name w:val="WW8Num2z1"/>
    <w:rsid w:val="001C1604"/>
    <w:rPr>
      <w:rFonts w:ascii="OpenSymbol" w:hAnsi="OpenSymbol" w:cs="OpenSymbol"/>
    </w:rPr>
  </w:style>
  <w:style w:type="character" w:customStyle="1" w:styleId="WW8Num3z0">
    <w:name w:val="WW8Num3z0"/>
    <w:rsid w:val="001C1604"/>
    <w:rPr>
      <w:rFonts w:ascii="Symbol" w:hAnsi="Symbol" w:cs="OpenSymbol"/>
    </w:rPr>
  </w:style>
  <w:style w:type="character" w:customStyle="1" w:styleId="WW8Num3z1">
    <w:name w:val="WW8Num3z1"/>
    <w:rsid w:val="001C1604"/>
    <w:rPr>
      <w:rFonts w:ascii="OpenSymbol" w:hAnsi="OpenSymbol" w:cs="OpenSymbol"/>
    </w:rPr>
  </w:style>
  <w:style w:type="character" w:customStyle="1" w:styleId="WW8Num4z0">
    <w:name w:val="WW8Num4z0"/>
    <w:rsid w:val="001C1604"/>
    <w:rPr>
      <w:rFonts w:ascii="Symbol" w:hAnsi="Symbol" w:cs="OpenSymbol"/>
    </w:rPr>
  </w:style>
  <w:style w:type="character" w:customStyle="1" w:styleId="WW8Num4z1">
    <w:name w:val="WW8Num4z1"/>
    <w:rsid w:val="001C1604"/>
    <w:rPr>
      <w:rFonts w:ascii="OpenSymbol" w:hAnsi="OpenSymbol" w:cs="OpenSymbol"/>
    </w:rPr>
  </w:style>
  <w:style w:type="character" w:customStyle="1" w:styleId="WW8Num5z0">
    <w:name w:val="WW8Num5z0"/>
    <w:rsid w:val="001C1604"/>
    <w:rPr>
      <w:rFonts w:ascii="Symbol" w:hAnsi="Symbol" w:cs="OpenSymbol"/>
    </w:rPr>
  </w:style>
  <w:style w:type="character" w:customStyle="1" w:styleId="WW8Num5z1">
    <w:name w:val="WW8Num5z1"/>
    <w:rsid w:val="001C1604"/>
    <w:rPr>
      <w:rFonts w:ascii="OpenSymbol" w:hAnsi="OpenSymbol" w:cs="OpenSymbol"/>
    </w:rPr>
  </w:style>
  <w:style w:type="character" w:customStyle="1" w:styleId="WW8Num6z0">
    <w:name w:val="WW8Num6z0"/>
    <w:rsid w:val="001C1604"/>
    <w:rPr>
      <w:rFonts w:ascii="Symbol" w:hAnsi="Symbol" w:cs="OpenSymbol"/>
    </w:rPr>
  </w:style>
  <w:style w:type="character" w:customStyle="1" w:styleId="WW8Num6z1">
    <w:name w:val="WW8Num6z1"/>
    <w:rsid w:val="001C1604"/>
    <w:rPr>
      <w:rFonts w:ascii="OpenSymbol" w:hAnsi="OpenSymbol" w:cs="OpenSymbol"/>
    </w:rPr>
  </w:style>
  <w:style w:type="character" w:customStyle="1" w:styleId="WW8Num7z0">
    <w:name w:val="WW8Num7z0"/>
    <w:rsid w:val="001C1604"/>
    <w:rPr>
      <w:rFonts w:ascii="Symbol" w:hAnsi="Symbol" w:cs="OpenSymbol"/>
    </w:rPr>
  </w:style>
  <w:style w:type="character" w:customStyle="1" w:styleId="WW8Num7z1">
    <w:name w:val="WW8Num7z1"/>
    <w:rsid w:val="001C1604"/>
    <w:rPr>
      <w:rFonts w:ascii="OpenSymbol" w:hAnsi="OpenSymbol" w:cs="OpenSymbol"/>
    </w:rPr>
  </w:style>
  <w:style w:type="character" w:customStyle="1" w:styleId="WW8Num8z0">
    <w:name w:val="WW8Num8z0"/>
    <w:rsid w:val="001C1604"/>
    <w:rPr>
      <w:rFonts w:ascii="Symbol" w:hAnsi="Symbol" w:cs="OpenSymbol"/>
    </w:rPr>
  </w:style>
  <w:style w:type="character" w:customStyle="1" w:styleId="WW8Num9z0">
    <w:name w:val="WW8Num9z0"/>
    <w:rsid w:val="001C1604"/>
    <w:rPr>
      <w:rFonts w:ascii="Symbol" w:hAnsi="Symbol"/>
    </w:rPr>
  </w:style>
  <w:style w:type="character" w:customStyle="1" w:styleId="WW8Num10z0">
    <w:name w:val="WW8Num10z0"/>
    <w:rsid w:val="001C1604"/>
    <w:rPr>
      <w:rFonts w:ascii="Symbol" w:hAnsi="Symbol" w:cs="OpenSymbol"/>
    </w:rPr>
  </w:style>
  <w:style w:type="character" w:customStyle="1" w:styleId="WW8Num11z0">
    <w:name w:val="WW8Num11z0"/>
    <w:rsid w:val="001C1604"/>
    <w:rPr>
      <w:rFonts w:ascii="Symbol" w:hAnsi="Symbol" w:cs="OpenSymbol"/>
      <w:color w:val="auto"/>
    </w:rPr>
  </w:style>
  <w:style w:type="character" w:customStyle="1" w:styleId="WW8Num11z1">
    <w:name w:val="WW8Num11z1"/>
    <w:rsid w:val="001C1604"/>
    <w:rPr>
      <w:rFonts w:ascii="OpenSymbol" w:hAnsi="OpenSymbol" w:cs="OpenSymbol"/>
    </w:rPr>
  </w:style>
  <w:style w:type="character" w:customStyle="1" w:styleId="WW8Num11z3">
    <w:name w:val="WW8Num11z3"/>
    <w:rsid w:val="001C1604"/>
    <w:rPr>
      <w:rFonts w:ascii="Symbol" w:hAnsi="Symbol" w:cs="OpenSymbol"/>
    </w:rPr>
  </w:style>
  <w:style w:type="character" w:customStyle="1" w:styleId="WW8Num12z0">
    <w:name w:val="WW8Num12z0"/>
    <w:rsid w:val="001C1604"/>
    <w:rPr>
      <w:rFonts w:ascii="Bookman Old Style" w:hAnsi="Bookman Old Style" w:cs="Courier"/>
    </w:rPr>
  </w:style>
  <w:style w:type="character" w:customStyle="1" w:styleId="WW8Num13z0">
    <w:name w:val="WW8Num13z0"/>
    <w:rsid w:val="001C1604"/>
    <w:rPr>
      <w:rFonts w:ascii="Bookman Old Style" w:hAnsi="Bookman Old Style" w:cs="OpenSymbol"/>
    </w:rPr>
  </w:style>
  <w:style w:type="character" w:customStyle="1" w:styleId="WW8Num14z0">
    <w:name w:val="WW8Num14z0"/>
    <w:rsid w:val="001C1604"/>
    <w:rPr>
      <w:rFonts w:ascii="Symbol" w:hAnsi="Symbol"/>
    </w:rPr>
  </w:style>
  <w:style w:type="character" w:customStyle="1" w:styleId="WW8Num15z0">
    <w:name w:val="WW8Num15z0"/>
    <w:rsid w:val="001C1604"/>
    <w:rPr>
      <w:rFonts w:ascii="Bookman Old Style" w:hAnsi="Bookman Old Style" w:cs="OpenSymbol"/>
    </w:rPr>
  </w:style>
  <w:style w:type="character" w:customStyle="1" w:styleId="WW8Num16z0">
    <w:name w:val="WW8Num16z0"/>
    <w:rsid w:val="001C1604"/>
    <w:rPr>
      <w:rFonts w:ascii="Bookman Old Style" w:hAnsi="Bookman Old Style" w:cs="Courier"/>
    </w:rPr>
  </w:style>
  <w:style w:type="character" w:customStyle="1" w:styleId="WW8Num17z0">
    <w:name w:val="WW8Num17z0"/>
    <w:rsid w:val="001C1604"/>
    <w:rPr>
      <w:rFonts w:ascii="Bookman Old Style" w:hAnsi="Bookman Old Style" w:cs="OpenSymbol"/>
    </w:rPr>
  </w:style>
  <w:style w:type="character" w:customStyle="1" w:styleId="WW8Num18z0">
    <w:name w:val="WW8Num18z0"/>
    <w:rsid w:val="001C1604"/>
    <w:rPr>
      <w:rFonts w:ascii="Bookman Old Style" w:hAnsi="Bookman Old Style" w:cs="Courier"/>
    </w:rPr>
  </w:style>
  <w:style w:type="character" w:customStyle="1" w:styleId="WW8Num19z0">
    <w:name w:val="WW8Num19z0"/>
    <w:rsid w:val="001C1604"/>
    <w:rPr>
      <w:rFonts w:ascii="Bookman Old Style" w:hAnsi="Bookman Old Style" w:cs="OpenSymbol"/>
    </w:rPr>
  </w:style>
  <w:style w:type="character" w:customStyle="1" w:styleId="WW8Num20z0">
    <w:name w:val="WW8Num20z0"/>
    <w:rsid w:val="001C1604"/>
    <w:rPr>
      <w:rFonts w:ascii="Bookman Old Style" w:hAnsi="Bookman Old Style" w:cs="Courier"/>
    </w:rPr>
  </w:style>
  <w:style w:type="character" w:customStyle="1" w:styleId="WW8Num21z0">
    <w:name w:val="WW8Num21z0"/>
    <w:rsid w:val="001C1604"/>
    <w:rPr>
      <w:rFonts w:ascii="Bookman Old Style" w:hAnsi="Bookman Old Style" w:cs="OpenSymbol"/>
    </w:rPr>
  </w:style>
  <w:style w:type="character" w:customStyle="1" w:styleId="WW8Num23z0">
    <w:name w:val="WW8Num23z0"/>
    <w:rsid w:val="001C1604"/>
    <w:rPr>
      <w:rFonts w:ascii="Bookman Old Style" w:hAnsi="Bookman Old Style" w:cs="OpenSymbol"/>
    </w:rPr>
  </w:style>
  <w:style w:type="character" w:customStyle="1" w:styleId="WW8Num24z0">
    <w:name w:val="WW8Num24z0"/>
    <w:rsid w:val="001C1604"/>
    <w:rPr>
      <w:rFonts w:ascii="Bookman Old Style" w:hAnsi="Bookman Old Style" w:cs="Courier"/>
    </w:rPr>
  </w:style>
  <w:style w:type="character" w:customStyle="1" w:styleId="WW8Num25z0">
    <w:name w:val="WW8Num25z0"/>
    <w:rsid w:val="001C1604"/>
    <w:rPr>
      <w:rFonts w:ascii="Bookman Old Style" w:hAnsi="Bookman Old Style" w:cs="OpenSymbol"/>
    </w:rPr>
  </w:style>
  <w:style w:type="character" w:customStyle="1" w:styleId="WW8Num26z0">
    <w:name w:val="WW8Num26z0"/>
    <w:rsid w:val="001C1604"/>
    <w:rPr>
      <w:rFonts w:ascii="Bookman Old Style" w:hAnsi="Bookman Old Style" w:cs="Courier"/>
    </w:rPr>
  </w:style>
  <w:style w:type="character" w:customStyle="1" w:styleId="WW8Num27z0">
    <w:name w:val="WW8Num27z0"/>
    <w:rsid w:val="001C1604"/>
    <w:rPr>
      <w:rFonts w:ascii="Bookman Old Style" w:hAnsi="Bookman Old Style" w:cs="OpenSymbol"/>
    </w:rPr>
  </w:style>
  <w:style w:type="character" w:customStyle="1" w:styleId="WW8Num28z0">
    <w:name w:val="WW8Num28z0"/>
    <w:rsid w:val="001C1604"/>
    <w:rPr>
      <w:rFonts w:ascii="Bookman Old Style" w:hAnsi="Bookman Old Style" w:cs="Courier"/>
    </w:rPr>
  </w:style>
  <w:style w:type="character" w:customStyle="1" w:styleId="WW8Num29z0">
    <w:name w:val="WW8Num29z0"/>
    <w:rsid w:val="001C1604"/>
    <w:rPr>
      <w:rFonts w:ascii="Bookman Old Style" w:hAnsi="Bookman Old Style" w:cs="OpenSymbol"/>
    </w:rPr>
  </w:style>
  <w:style w:type="character" w:customStyle="1" w:styleId="WW8Num29z1">
    <w:name w:val="WW8Num29z1"/>
    <w:rsid w:val="001C1604"/>
    <w:rPr>
      <w:rFonts w:ascii="Courier New" w:hAnsi="Courier New" w:cs="OpenSymbol"/>
    </w:rPr>
  </w:style>
  <w:style w:type="character" w:customStyle="1" w:styleId="WW8Num29z2">
    <w:name w:val="WW8Num29z2"/>
    <w:rsid w:val="001C1604"/>
    <w:rPr>
      <w:rFonts w:ascii="Wingdings" w:hAnsi="Wingdings"/>
    </w:rPr>
  </w:style>
  <w:style w:type="character" w:customStyle="1" w:styleId="WW8Num29z3">
    <w:name w:val="WW8Num29z3"/>
    <w:rsid w:val="001C1604"/>
    <w:rPr>
      <w:rFonts w:ascii="Symbol" w:hAnsi="Symbol"/>
    </w:rPr>
  </w:style>
  <w:style w:type="character" w:customStyle="1" w:styleId="WW8Num30z0">
    <w:name w:val="WW8Num30z0"/>
    <w:rsid w:val="001C1604"/>
    <w:rPr>
      <w:rFonts w:ascii="Bookman Old Style" w:hAnsi="Bookman Old Style" w:cs="Courier"/>
    </w:rPr>
  </w:style>
  <w:style w:type="character" w:customStyle="1" w:styleId="WW8Num32z0">
    <w:name w:val="WW8Num32z0"/>
    <w:rsid w:val="001C1604"/>
    <w:rPr>
      <w:rFonts w:ascii="Bookman Old Style" w:hAnsi="Bookman Old Style" w:cs="Courier"/>
    </w:rPr>
  </w:style>
  <w:style w:type="character" w:customStyle="1" w:styleId="WW8Num33z0">
    <w:name w:val="WW8Num33z0"/>
    <w:rsid w:val="001C1604"/>
    <w:rPr>
      <w:rFonts w:ascii="Bookman Old Style" w:hAnsi="Bookman Old Style" w:cs="OpenSymbol"/>
    </w:rPr>
  </w:style>
  <w:style w:type="character" w:customStyle="1" w:styleId="WW8Num34z0">
    <w:name w:val="WW8Num34z0"/>
    <w:rsid w:val="001C1604"/>
    <w:rPr>
      <w:rFonts w:ascii="Bookman Old Style" w:hAnsi="Bookman Old Style" w:cs="Courier"/>
    </w:rPr>
  </w:style>
  <w:style w:type="character" w:customStyle="1" w:styleId="WW8Num36z0">
    <w:name w:val="WW8Num36z0"/>
    <w:rsid w:val="001C1604"/>
    <w:rPr>
      <w:rFonts w:ascii="Bookman Old Style" w:hAnsi="Bookman Old Style"/>
    </w:rPr>
  </w:style>
  <w:style w:type="character" w:customStyle="1" w:styleId="WW8Num37z0">
    <w:name w:val="WW8Num37z0"/>
    <w:rsid w:val="001C1604"/>
    <w:rPr>
      <w:rFonts w:ascii="Bookman Old Style" w:hAnsi="Bookman Old Style" w:cs="Courier"/>
    </w:rPr>
  </w:style>
  <w:style w:type="character" w:customStyle="1" w:styleId="WW8Num38z0">
    <w:name w:val="WW8Num38z0"/>
    <w:rsid w:val="001C1604"/>
    <w:rPr>
      <w:rFonts w:ascii="Bookman Old Style" w:hAnsi="Bookman Old Style"/>
    </w:rPr>
  </w:style>
  <w:style w:type="character" w:customStyle="1" w:styleId="WW8Num39z0">
    <w:name w:val="WW8Num39z0"/>
    <w:rsid w:val="001C1604"/>
    <w:rPr>
      <w:rFonts w:ascii="Bookman Old Style" w:hAnsi="Bookman Old Style" w:cs="Courier"/>
    </w:rPr>
  </w:style>
  <w:style w:type="character" w:customStyle="1" w:styleId="WW8Num40z0">
    <w:name w:val="WW8Num40z0"/>
    <w:rsid w:val="001C1604"/>
    <w:rPr>
      <w:rFonts w:ascii="Bookman Old Style" w:hAnsi="Bookman Old Style"/>
    </w:rPr>
  </w:style>
  <w:style w:type="character" w:customStyle="1" w:styleId="WW8Num41z0">
    <w:name w:val="WW8Num41z0"/>
    <w:rsid w:val="001C1604"/>
    <w:rPr>
      <w:rFonts w:ascii="Bookman Old Style" w:hAnsi="Bookman Old Style"/>
    </w:rPr>
  </w:style>
  <w:style w:type="character" w:customStyle="1" w:styleId="WW8Num42z0">
    <w:name w:val="WW8Num42z0"/>
    <w:rsid w:val="001C1604"/>
    <w:rPr>
      <w:rFonts w:ascii="Bookman Old Style" w:hAnsi="Bookman Old Style"/>
    </w:rPr>
  </w:style>
  <w:style w:type="character" w:customStyle="1" w:styleId="WW8Num48z1">
    <w:name w:val="WW8Num48z1"/>
    <w:rsid w:val="001C1604"/>
    <w:rPr>
      <w:color w:val="auto"/>
    </w:rPr>
  </w:style>
  <w:style w:type="character" w:customStyle="1" w:styleId="WW8Num49z0">
    <w:name w:val="WW8Num49z0"/>
    <w:rsid w:val="001C1604"/>
    <w:rPr>
      <w:rFonts w:ascii="Symbol" w:hAnsi="Symbol"/>
      <w:b/>
      <w:color w:val="auto"/>
    </w:rPr>
  </w:style>
  <w:style w:type="character" w:customStyle="1" w:styleId="WW8Num59z0">
    <w:name w:val="WW8Num59z0"/>
    <w:rsid w:val="001C1604"/>
    <w:rPr>
      <w:rFonts w:ascii="Symbol" w:hAnsi="Symbol"/>
    </w:rPr>
  </w:style>
  <w:style w:type="character" w:customStyle="1" w:styleId="WW8Num60z0">
    <w:name w:val="WW8Num60z0"/>
    <w:rsid w:val="001C1604"/>
    <w:rPr>
      <w:rFonts w:ascii="Symbol" w:hAnsi="Symbol"/>
    </w:rPr>
  </w:style>
  <w:style w:type="character" w:customStyle="1" w:styleId="WW8Num61z0">
    <w:name w:val="WW8Num61z0"/>
    <w:rsid w:val="001C1604"/>
    <w:rPr>
      <w:rFonts w:ascii="Wingdings" w:hAnsi="Wingdings"/>
    </w:rPr>
  </w:style>
  <w:style w:type="character" w:customStyle="1" w:styleId="WW8Num62z0">
    <w:name w:val="WW8Num62z0"/>
    <w:rsid w:val="001C1604"/>
    <w:rPr>
      <w:rFonts w:ascii="Symbol" w:hAnsi="Symbol"/>
    </w:rPr>
  </w:style>
  <w:style w:type="character" w:customStyle="1" w:styleId="WW8Num64z0">
    <w:name w:val="WW8Num64z0"/>
    <w:rsid w:val="001C1604"/>
    <w:rPr>
      <w:rFonts w:ascii="Wingdings" w:hAnsi="Wingdings"/>
    </w:rPr>
  </w:style>
  <w:style w:type="character" w:customStyle="1" w:styleId="WW8Num64z3">
    <w:name w:val="WW8Num64z3"/>
    <w:rsid w:val="001C1604"/>
    <w:rPr>
      <w:rFonts w:ascii="Symbol" w:hAnsi="Symbol"/>
    </w:rPr>
  </w:style>
  <w:style w:type="character" w:customStyle="1" w:styleId="WW8Num65z0">
    <w:name w:val="WW8Num65z0"/>
    <w:rsid w:val="001C1604"/>
    <w:rPr>
      <w:rFonts w:ascii="Symbol" w:hAnsi="Symbol"/>
    </w:rPr>
  </w:style>
  <w:style w:type="character" w:customStyle="1" w:styleId="WW8Num66z0">
    <w:name w:val="WW8Num66z0"/>
    <w:rsid w:val="001C1604"/>
    <w:rPr>
      <w:rFonts w:ascii="Symbol" w:hAnsi="Symbol"/>
    </w:rPr>
  </w:style>
  <w:style w:type="character" w:customStyle="1" w:styleId="WW8Num67z0">
    <w:name w:val="WW8Num67z0"/>
    <w:rsid w:val="001C1604"/>
    <w:rPr>
      <w:rFonts w:ascii="Symbol" w:hAnsi="Symbol"/>
    </w:rPr>
  </w:style>
  <w:style w:type="character" w:customStyle="1" w:styleId="WW8Num68z0">
    <w:name w:val="WW8Num68z0"/>
    <w:rsid w:val="001C1604"/>
    <w:rPr>
      <w:rFonts w:ascii="Symbol" w:hAnsi="Symbol"/>
    </w:rPr>
  </w:style>
  <w:style w:type="character" w:customStyle="1" w:styleId="WW8Num69z0">
    <w:name w:val="WW8Num69z0"/>
    <w:rsid w:val="001C1604"/>
    <w:rPr>
      <w:rFonts w:ascii="Symbol" w:hAnsi="Symbol"/>
    </w:rPr>
  </w:style>
  <w:style w:type="character" w:customStyle="1" w:styleId="WW8Num70z0">
    <w:name w:val="WW8Num70z0"/>
    <w:rsid w:val="001C1604"/>
    <w:rPr>
      <w:rFonts w:ascii="Symbol" w:hAnsi="Symbol"/>
    </w:rPr>
  </w:style>
  <w:style w:type="character" w:customStyle="1" w:styleId="WW8Num71z0">
    <w:name w:val="WW8Num71z0"/>
    <w:rsid w:val="001C1604"/>
    <w:rPr>
      <w:rFonts w:ascii="Symbol" w:hAnsi="Symbol"/>
    </w:rPr>
  </w:style>
  <w:style w:type="character" w:customStyle="1" w:styleId="WW8Num72z0">
    <w:name w:val="WW8Num72z0"/>
    <w:rsid w:val="001C1604"/>
    <w:rPr>
      <w:rFonts w:ascii="Symbol" w:hAnsi="Symbol"/>
    </w:rPr>
  </w:style>
  <w:style w:type="character" w:customStyle="1" w:styleId="WW8Num73z0">
    <w:name w:val="WW8Num73z0"/>
    <w:rsid w:val="001C1604"/>
    <w:rPr>
      <w:rFonts w:ascii="Wingdings" w:hAnsi="Wingdings"/>
    </w:rPr>
  </w:style>
  <w:style w:type="character" w:customStyle="1" w:styleId="WW8Num73z3">
    <w:name w:val="WW8Num73z3"/>
    <w:rsid w:val="001C1604"/>
    <w:rPr>
      <w:rFonts w:ascii="Symbol" w:hAnsi="Symbol"/>
    </w:rPr>
  </w:style>
  <w:style w:type="character" w:customStyle="1" w:styleId="WW8Num74z0">
    <w:name w:val="WW8Num74z0"/>
    <w:rsid w:val="001C1604"/>
    <w:rPr>
      <w:rFonts w:ascii="Symbol" w:hAnsi="Symbol"/>
    </w:rPr>
  </w:style>
  <w:style w:type="character" w:customStyle="1" w:styleId="WW8Num75z0">
    <w:name w:val="WW8Num75z0"/>
    <w:rsid w:val="001C1604"/>
    <w:rPr>
      <w:rFonts w:ascii="Wingdings" w:hAnsi="Wingdings"/>
    </w:rPr>
  </w:style>
  <w:style w:type="character" w:customStyle="1" w:styleId="WW8Num75z3">
    <w:name w:val="WW8Num75z3"/>
    <w:rsid w:val="001C1604"/>
    <w:rPr>
      <w:rFonts w:ascii="Symbol" w:hAnsi="Symbol"/>
    </w:rPr>
  </w:style>
  <w:style w:type="character" w:customStyle="1" w:styleId="WW8Num76z0">
    <w:name w:val="WW8Num76z0"/>
    <w:rsid w:val="001C1604"/>
    <w:rPr>
      <w:rFonts w:ascii="Symbol" w:hAnsi="Symbol"/>
    </w:rPr>
  </w:style>
  <w:style w:type="character" w:customStyle="1" w:styleId="WW8Num77z0">
    <w:name w:val="WW8Num77z0"/>
    <w:rsid w:val="001C1604"/>
    <w:rPr>
      <w:rFonts w:ascii="Symbol" w:hAnsi="Symbol"/>
    </w:rPr>
  </w:style>
  <w:style w:type="character" w:customStyle="1" w:styleId="WW8Num78z0">
    <w:name w:val="WW8Num78z0"/>
    <w:rsid w:val="001C1604"/>
    <w:rPr>
      <w:rFonts w:ascii="Symbol" w:hAnsi="Symbol"/>
    </w:rPr>
  </w:style>
  <w:style w:type="character" w:customStyle="1" w:styleId="WW8Num79z0">
    <w:name w:val="WW8Num79z0"/>
    <w:rsid w:val="001C1604"/>
    <w:rPr>
      <w:rFonts w:ascii="Symbol" w:hAnsi="Symbol"/>
    </w:rPr>
  </w:style>
  <w:style w:type="character" w:customStyle="1" w:styleId="WW8Num80z0">
    <w:name w:val="WW8Num80z0"/>
    <w:rsid w:val="001C1604"/>
    <w:rPr>
      <w:rFonts w:ascii="Wingdings" w:hAnsi="Wingdings"/>
    </w:rPr>
  </w:style>
  <w:style w:type="character" w:customStyle="1" w:styleId="WW8Num80z3">
    <w:name w:val="WW8Num80z3"/>
    <w:rsid w:val="001C1604"/>
    <w:rPr>
      <w:rFonts w:ascii="Symbol" w:hAnsi="Symbol"/>
    </w:rPr>
  </w:style>
  <w:style w:type="character" w:customStyle="1" w:styleId="WW8Num81z0">
    <w:name w:val="WW8Num81z0"/>
    <w:rsid w:val="001C1604"/>
    <w:rPr>
      <w:rFonts w:ascii="Symbol" w:hAnsi="Symbol"/>
    </w:rPr>
  </w:style>
  <w:style w:type="character" w:customStyle="1" w:styleId="WW8Num82z0">
    <w:name w:val="WW8Num82z0"/>
    <w:rsid w:val="001C1604"/>
    <w:rPr>
      <w:rFonts w:ascii="Wingdings" w:hAnsi="Wingdings"/>
    </w:rPr>
  </w:style>
  <w:style w:type="character" w:customStyle="1" w:styleId="WW8Num82z3">
    <w:name w:val="WW8Num82z3"/>
    <w:rsid w:val="001C1604"/>
    <w:rPr>
      <w:rFonts w:ascii="Symbol" w:hAnsi="Symbol"/>
    </w:rPr>
  </w:style>
  <w:style w:type="character" w:customStyle="1" w:styleId="WW8Num84z0">
    <w:name w:val="WW8Num84z0"/>
    <w:rsid w:val="001C1604"/>
    <w:rPr>
      <w:rFonts w:ascii="Symbol" w:hAnsi="Symbol"/>
    </w:rPr>
  </w:style>
  <w:style w:type="character" w:customStyle="1" w:styleId="WW8Num85z0">
    <w:name w:val="WW8Num85z0"/>
    <w:rsid w:val="001C1604"/>
    <w:rPr>
      <w:rFonts w:ascii="Wingdings" w:hAnsi="Wingdings"/>
    </w:rPr>
  </w:style>
  <w:style w:type="character" w:customStyle="1" w:styleId="WW8Num85z3">
    <w:name w:val="WW8Num85z3"/>
    <w:rsid w:val="001C1604"/>
    <w:rPr>
      <w:rFonts w:ascii="Symbol" w:hAnsi="Symbol"/>
    </w:rPr>
  </w:style>
  <w:style w:type="character" w:customStyle="1" w:styleId="WW8Num86z0">
    <w:name w:val="WW8Num86z0"/>
    <w:rsid w:val="001C1604"/>
    <w:rPr>
      <w:rFonts w:ascii="Symbol" w:hAnsi="Symbol"/>
    </w:rPr>
  </w:style>
  <w:style w:type="character" w:customStyle="1" w:styleId="WW8Num87z0">
    <w:name w:val="WW8Num87z0"/>
    <w:rsid w:val="001C1604"/>
    <w:rPr>
      <w:rFonts w:ascii="Symbol" w:hAnsi="Symbol"/>
    </w:rPr>
  </w:style>
  <w:style w:type="character" w:customStyle="1" w:styleId="WW8Num88z0">
    <w:name w:val="WW8Num88z0"/>
    <w:rsid w:val="001C1604"/>
    <w:rPr>
      <w:rFonts w:ascii="Symbol" w:hAnsi="Symbol"/>
    </w:rPr>
  </w:style>
  <w:style w:type="character" w:customStyle="1" w:styleId="WW8Num89z0">
    <w:name w:val="WW8Num89z0"/>
    <w:rsid w:val="001C1604"/>
    <w:rPr>
      <w:rFonts w:ascii="Symbol" w:hAnsi="Symbol"/>
    </w:rPr>
  </w:style>
  <w:style w:type="character" w:customStyle="1" w:styleId="WW8Num90z0">
    <w:name w:val="WW8Num90z0"/>
    <w:rsid w:val="001C1604"/>
    <w:rPr>
      <w:rFonts w:ascii="Wingdings" w:hAnsi="Wingdings"/>
    </w:rPr>
  </w:style>
  <w:style w:type="character" w:customStyle="1" w:styleId="WW8Num90z3">
    <w:name w:val="WW8Num90z3"/>
    <w:rsid w:val="001C1604"/>
    <w:rPr>
      <w:rFonts w:ascii="Symbol" w:hAnsi="Symbol"/>
    </w:rPr>
  </w:style>
  <w:style w:type="character" w:customStyle="1" w:styleId="WW8Num91z0">
    <w:name w:val="WW8Num91z0"/>
    <w:rsid w:val="001C1604"/>
    <w:rPr>
      <w:rFonts w:ascii="Symbol" w:hAnsi="Symbol"/>
    </w:rPr>
  </w:style>
  <w:style w:type="character" w:customStyle="1" w:styleId="WW8Num92z0">
    <w:name w:val="WW8Num92z0"/>
    <w:rsid w:val="001C1604"/>
    <w:rPr>
      <w:rFonts w:ascii="Symbol" w:hAnsi="Symbol"/>
    </w:rPr>
  </w:style>
  <w:style w:type="character" w:customStyle="1" w:styleId="WW8Num93z0">
    <w:name w:val="WW8Num93z0"/>
    <w:rsid w:val="001C1604"/>
    <w:rPr>
      <w:rFonts w:ascii="Symbol" w:hAnsi="Symbol"/>
    </w:rPr>
  </w:style>
  <w:style w:type="character" w:customStyle="1" w:styleId="WW8Num94z0">
    <w:name w:val="WW8Num94z0"/>
    <w:rsid w:val="001C1604"/>
    <w:rPr>
      <w:rFonts w:ascii="Symbol" w:hAnsi="Symbol"/>
    </w:rPr>
  </w:style>
  <w:style w:type="character" w:customStyle="1" w:styleId="WW8Num95z0">
    <w:name w:val="WW8Num95z0"/>
    <w:rsid w:val="001C1604"/>
    <w:rPr>
      <w:rFonts w:ascii="Symbol" w:hAnsi="Symbol"/>
    </w:rPr>
  </w:style>
  <w:style w:type="character" w:customStyle="1" w:styleId="WW8Num96z0">
    <w:name w:val="WW8Num96z0"/>
    <w:rsid w:val="001C1604"/>
    <w:rPr>
      <w:rFonts w:ascii="Wingdings" w:hAnsi="Wingdings"/>
    </w:rPr>
  </w:style>
  <w:style w:type="character" w:customStyle="1" w:styleId="WW8Num96z3">
    <w:name w:val="WW8Num96z3"/>
    <w:rsid w:val="001C1604"/>
    <w:rPr>
      <w:rFonts w:ascii="Symbol" w:hAnsi="Symbol"/>
    </w:rPr>
  </w:style>
  <w:style w:type="character" w:customStyle="1" w:styleId="WW8Num97z0">
    <w:name w:val="WW8Num97z0"/>
    <w:rsid w:val="001C1604"/>
    <w:rPr>
      <w:rFonts w:ascii="Symbol" w:hAnsi="Symbol"/>
    </w:rPr>
  </w:style>
  <w:style w:type="character" w:customStyle="1" w:styleId="WW8Num98z0">
    <w:name w:val="WW8Num98z0"/>
    <w:rsid w:val="001C1604"/>
    <w:rPr>
      <w:rFonts w:ascii="Symbol" w:hAnsi="Symbol"/>
    </w:rPr>
  </w:style>
  <w:style w:type="character" w:customStyle="1" w:styleId="WW8Num99z0">
    <w:name w:val="WW8Num99z0"/>
    <w:rsid w:val="001C1604"/>
    <w:rPr>
      <w:rFonts w:ascii="Symbol" w:hAnsi="Symbol"/>
    </w:rPr>
  </w:style>
  <w:style w:type="character" w:customStyle="1" w:styleId="WW8Num100z0">
    <w:name w:val="WW8Num100z0"/>
    <w:rsid w:val="001C1604"/>
    <w:rPr>
      <w:rFonts w:ascii="Symbol" w:hAnsi="Symbol"/>
    </w:rPr>
  </w:style>
  <w:style w:type="character" w:customStyle="1" w:styleId="WW8Num101z0">
    <w:name w:val="WW8Num101z0"/>
    <w:rsid w:val="001C1604"/>
    <w:rPr>
      <w:rFonts w:ascii="Symbol" w:hAnsi="Symbol"/>
    </w:rPr>
  </w:style>
  <w:style w:type="character" w:customStyle="1" w:styleId="WW8Num103z0">
    <w:name w:val="WW8Num103z0"/>
    <w:rsid w:val="001C1604"/>
    <w:rPr>
      <w:rFonts w:ascii="Symbol" w:hAnsi="Symbol"/>
    </w:rPr>
  </w:style>
  <w:style w:type="character" w:customStyle="1" w:styleId="WW8Num104z0">
    <w:name w:val="WW8Num104z0"/>
    <w:rsid w:val="001C1604"/>
    <w:rPr>
      <w:rFonts w:ascii="Wingdings" w:hAnsi="Wingdings"/>
    </w:rPr>
  </w:style>
  <w:style w:type="character" w:customStyle="1" w:styleId="WW8Num104z3">
    <w:name w:val="WW8Num104z3"/>
    <w:rsid w:val="001C1604"/>
    <w:rPr>
      <w:rFonts w:ascii="Symbol" w:hAnsi="Symbol"/>
    </w:rPr>
  </w:style>
  <w:style w:type="character" w:customStyle="1" w:styleId="WW8Num105z0">
    <w:name w:val="WW8Num105z0"/>
    <w:rsid w:val="001C1604"/>
    <w:rPr>
      <w:rFonts w:ascii="Symbol" w:hAnsi="Symbol" w:cs="OpenSymbol"/>
    </w:rPr>
  </w:style>
  <w:style w:type="character" w:customStyle="1" w:styleId="WW8Num105z1">
    <w:name w:val="WW8Num105z1"/>
    <w:rsid w:val="001C1604"/>
    <w:rPr>
      <w:rFonts w:ascii="OpenSymbol" w:hAnsi="OpenSymbol" w:cs="OpenSymbol"/>
    </w:rPr>
  </w:style>
  <w:style w:type="character" w:customStyle="1" w:styleId="WW8Num106z0">
    <w:name w:val="WW8Num106z0"/>
    <w:rsid w:val="001C1604"/>
    <w:rPr>
      <w:rFonts w:ascii="Symbol" w:hAnsi="Symbol" w:cs="OpenSymbol"/>
    </w:rPr>
  </w:style>
  <w:style w:type="character" w:customStyle="1" w:styleId="WW8Num106z1">
    <w:name w:val="WW8Num106z1"/>
    <w:rsid w:val="001C1604"/>
    <w:rPr>
      <w:rFonts w:ascii="OpenSymbol" w:hAnsi="OpenSymbol" w:cs="OpenSymbol"/>
    </w:rPr>
  </w:style>
  <w:style w:type="character" w:customStyle="1" w:styleId="WW8Num107z0">
    <w:name w:val="WW8Num107z0"/>
    <w:rsid w:val="001C1604"/>
    <w:rPr>
      <w:rFonts w:ascii="Symbol" w:hAnsi="Symbol" w:cs="OpenSymbol"/>
    </w:rPr>
  </w:style>
  <w:style w:type="character" w:customStyle="1" w:styleId="WW8Num107z1">
    <w:name w:val="WW8Num107z1"/>
    <w:rsid w:val="001C1604"/>
    <w:rPr>
      <w:rFonts w:ascii="OpenSymbol" w:hAnsi="OpenSymbol" w:cs="OpenSymbol"/>
    </w:rPr>
  </w:style>
  <w:style w:type="character" w:customStyle="1" w:styleId="WW8Num108z0">
    <w:name w:val="WW8Num108z0"/>
    <w:rsid w:val="001C1604"/>
    <w:rPr>
      <w:rFonts w:ascii="Symbol" w:hAnsi="Symbol" w:cs="OpenSymbol"/>
    </w:rPr>
  </w:style>
  <w:style w:type="character" w:customStyle="1" w:styleId="WW8Num108z1">
    <w:name w:val="WW8Num108z1"/>
    <w:rsid w:val="001C1604"/>
    <w:rPr>
      <w:rFonts w:ascii="OpenSymbol" w:hAnsi="OpenSymbol" w:cs="OpenSymbol"/>
    </w:rPr>
  </w:style>
  <w:style w:type="character" w:customStyle="1" w:styleId="WW8Num109z0">
    <w:name w:val="WW8Num109z0"/>
    <w:rsid w:val="001C1604"/>
    <w:rPr>
      <w:rFonts w:ascii="Symbol" w:hAnsi="Symbol" w:cs="OpenSymbol"/>
    </w:rPr>
  </w:style>
  <w:style w:type="character" w:customStyle="1" w:styleId="WW8Num109z1">
    <w:name w:val="WW8Num109z1"/>
    <w:rsid w:val="001C1604"/>
    <w:rPr>
      <w:rFonts w:ascii="OpenSymbol" w:hAnsi="OpenSymbol" w:cs="OpenSymbol"/>
    </w:rPr>
  </w:style>
  <w:style w:type="character" w:customStyle="1" w:styleId="WW8Num110z0">
    <w:name w:val="WW8Num110z0"/>
    <w:rsid w:val="001C1604"/>
    <w:rPr>
      <w:rFonts w:ascii="Symbol" w:hAnsi="Symbol" w:cs="OpenSymbol"/>
    </w:rPr>
  </w:style>
  <w:style w:type="character" w:customStyle="1" w:styleId="WW8Num110z1">
    <w:name w:val="WW8Num110z1"/>
    <w:rsid w:val="001C1604"/>
    <w:rPr>
      <w:rFonts w:ascii="OpenSymbol" w:hAnsi="OpenSymbol" w:cs="OpenSymbol"/>
    </w:rPr>
  </w:style>
  <w:style w:type="character" w:customStyle="1" w:styleId="WW8Num111z0">
    <w:name w:val="WW8Num111z0"/>
    <w:rsid w:val="001C1604"/>
    <w:rPr>
      <w:rFonts w:ascii="Symbol" w:hAnsi="Symbol" w:cs="OpenSymbol"/>
    </w:rPr>
  </w:style>
  <w:style w:type="character" w:customStyle="1" w:styleId="WW8Num111z1">
    <w:name w:val="WW8Num111z1"/>
    <w:rsid w:val="001C1604"/>
    <w:rPr>
      <w:rFonts w:ascii="OpenSymbol" w:hAnsi="OpenSymbol" w:cs="OpenSymbol"/>
    </w:rPr>
  </w:style>
  <w:style w:type="character" w:customStyle="1" w:styleId="WW8Num112z0">
    <w:name w:val="WW8Num112z0"/>
    <w:rsid w:val="001C1604"/>
    <w:rPr>
      <w:rFonts w:ascii="Symbol" w:hAnsi="Symbol" w:cs="OpenSymbol"/>
    </w:rPr>
  </w:style>
  <w:style w:type="character" w:customStyle="1" w:styleId="WW8Num112z1">
    <w:name w:val="WW8Num112z1"/>
    <w:rsid w:val="001C1604"/>
    <w:rPr>
      <w:rFonts w:ascii="OpenSymbol" w:hAnsi="OpenSymbol" w:cs="OpenSymbol"/>
    </w:rPr>
  </w:style>
  <w:style w:type="character" w:customStyle="1" w:styleId="WW8Num113z0">
    <w:name w:val="WW8Num113z0"/>
    <w:rsid w:val="001C1604"/>
    <w:rPr>
      <w:rFonts w:ascii="Symbol" w:hAnsi="Symbol" w:cs="OpenSymbol"/>
    </w:rPr>
  </w:style>
  <w:style w:type="character" w:customStyle="1" w:styleId="WW8Num113z1">
    <w:name w:val="WW8Num113z1"/>
    <w:rsid w:val="001C1604"/>
    <w:rPr>
      <w:rFonts w:ascii="OpenSymbol" w:hAnsi="OpenSymbol" w:cs="OpenSymbol"/>
    </w:rPr>
  </w:style>
  <w:style w:type="character" w:customStyle="1" w:styleId="WW8Num114z0">
    <w:name w:val="WW8Num114z0"/>
    <w:rsid w:val="001C1604"/>
    <w:rPr>
      <w:rFonts w:ascii="Symbol" w:hAnsi="Symbol" w:cs="OpenSymbol"/>
    </w:rPr>
  </w:style>
  <w:style w:type="character" w:customStyle="1" w:styleId="WW8Num114z1">
    <w:name w:val="WW8Num114z1"/>
    <w:rsid w:val="001C1604"/>
    <w:rPr>
      <w:rFonts w:ascii="OpenSymbol" w:hAnsi="OpenSymbol" w:cs="OpenSymbol"/>
    </w:rPr>
  </w:style>
  <w:style w:type="character" w:customStyle="1" w:styleId="WW8Num115z0">
    <w:name w:val="WW8Num115z0"/>
    <w:rsid w:val="001C1604"/>
    <w:rPr>
      <w:rFonts w:ascii="Symbol" w:hAnsi="Symbol" w:cs="OpenSymbol"/>
    </w:rPr>
  </w:style>
  <w:style w:type="character" w:customStyle="1" w:styleId="WW8Num115z1">
    <w:name w:val="WW8Num115z1"/>
    <w:rsid w:val="001C1604"/>
    <w:rPr>
      <w:rFonts w:ascii="OpenSymbol" w:hAnsi="OpenSymbol" w:cs="OpenSymbol"/>
    </w:rPr>
  </w:style>
  <w:style w:type="character" w:customStyle="1" w:styleId="WW8Num116z0">
    <w:name w:val="WW8Num116z0"/>
    <w:rsid w:val="001C1604"/>
    <w:rPr>
      <w:rFonts w:ascii="Symbol" w:hAnsi="Symbol" w:cs="OpenSymbol"/>
    </w:rPr>
  </w:style>
  <w:style w:type="character" w:customStyle="1" w:styleId="WW8Num116z1">
    <w:name w:val="WW8Num116z1"/>
    <w:rsid w:val="001C1604"/>
    <w:rPr>
      <w:rFonts w:ascii="OpenSymbol" w:hAnsi="OpenSymbol" w:cs="OpenSymbol"/>
    </w:rPr>
  </w:style>
  <w:style w:type="character" w:customStyle="1" w:styleId="WW8Num117z0">
    <w:name w:val="WW8Num117z0"/>
    <w:rsid w:val="001C1604"/>
    <w:rPr>
      <w:rFonts w:ascii="Symbol" w:hAnsi="Symbol" w:cs="OpenSymbol"/>
    </w:rPr>
  </w:style>
  <w:style w:type="character" w:customStyle="1" w:styleId="WW8Num117z1">
    <w:name w:val="WW8Num117z1"/>
    <w:rsid w:val="001C1604"/>
    <w:rPr>
      <w:rFonts w:ascii="OpenSymbol" w:hAnsi="OpenSymbol" w:cs="OpenSymbol"/>
    </w:rPr>
  </w:style>
  <w:style w:type="character" w:customStyle="1" w:styleId="WW8Num118z0">
    <w:name w:val="WW8Num118z0"/>
    <w:rsid w:val="001C1604"/>
    <w:rPr>
      <w:rFonts w:ascii="Symbol" w:hAnsi="Symbol" w:cs="OpenSymbol"/>
    </w:rPr>
  </w:style>
  <w:style w:type="character" w:customStyle="1" w:styleId="WW8Num118z1">
    <w:name w:val="WW8Num118z1"/>
    <w:rsid w:val="001C1604"/>
    <w:rPr>
      <w:rFonts w:ascii="OpenSymbol" w:hAnsi="OpenSymbol" w:cs="OpenSymbol"/>
    </w:rPr>
  </w:style>
  <w:style w:type="character" w:customStyle="1" w:styleId="WW8Num119z0">
    <w:name w:val="WW8Num119z0"/>
    <w:rsid w:val="001C1604"/>
    <w:rPr>
      <w:rFonts w:ascii="Symbol" w:hAnsi="Symbol" w:cs="OpenSymbol"/>
    </w:rPr>
  </w:style>
  <w:style w:type="character" w:customStyle="1" w:styleId="WW8Num119z1">
    <w:name w:val="WW8Num119z1"/>
    <w:rsid w:val="001C1604"/>
    <w:rPr>
      <w:rFonts w:ascii="OpenSymbol" w:hAnsi="OpenSymbol" w:cs="OpenSymbol"/>
    </w:rPr>
  </w:style>
  <w:style w:type="character" w:customStyle="1" w:styleId="WW8Num120z0">
    <w:name w:val="WW8Num120z0"/>
    <w:rsid w:val="001C1604"/>
    <w:rPr>
      <w:rFonts w:ascii="Symbol" w:hAnsi="Symbol" w:cs="OpenSymbol"/>
    </w:rPr>
  </w:style>
  <w:style w:type="character" w:customStyle="1" w:styleId="WW8Num120z1">
    <w:name w:val="WW8Num120z1"/>
    <w:rsid w:val="001C1604"/>
    <w:rPr>
      <w:rFonts w:ascii="OpenSymbol" w:hAnsi="OpenSymbol" w:cs="OpenSymbol"/>
    </w:rPr>
  </w:style>
  <w:style w:type="character" w:customStyle="1" w:styleId="WW8Num121z0">
    <w:name w:val="WW8Num121z0"/>
    <w:rsid w:val="001C1604"/>
    <w:rPr>
      <w:rFonts w:ascii="Symbol" w:hAnsi="Symbol" w:cs="OpenSymbol"/>
    </w:rPr>
  </w:style>
  <w:style w:type="character" w:customStyle="1" w:styleId="WW8Num121z1">
    <w:name w:val="WW8Num121z1"/>
    <w:rsid w:val="001C1604"/>
    <w:rPr>
      <w:rFonts w:ascii="OpenSymbol" w:hAnsi="OpenSymbol" w:cs="OpenSymbol"/>
    </w:rPr>
  </w:style>
  <w:style w:type="character" w:customStyle="1" w:styleId="WW8Num122z0">
    <w:name w:val="WW8Num122z0"/>
    <w:rsid w:val="001C1604"/>
    <w:rPr>
      <w:rFonts w:ascii="Symbol" w:hAnsi="Symbol" w:cs="OpenSymbol"/>
    </w:rPr>
  </w:style>
  <w:style w:type="character" w:customStyle="1" w:styleId="WW8Num122z1">
    <w:name w:val="WW8Num122z1"/>
    <w:rsid w:val="001C1604"/>
    <w:rPr>
      <w:rFonts w:ascii="OpenSymbol" w:hAnsi="OpenSymbol" w:cs="OpenSymbol"/>
    </w:rPr>
  </w:style>
  <w:style w:type="character" w:customStyle="1" w:styleId="WW8Num123z0">
    <w:name w:val="WW8Num123z0"/>
    <w:rsid w:val="001C1604"/>
    <w:rPr>
      <w:rFonts w:ascii="Symbol" w:hAnsi="Symbol" w:cs="OpenSymbol"/>
    </w:rPr>
  </w:style>
  <w:style w:type="character" w:customStyle="1" w:styleId="WW8Num123z1">
    <w:name w:val="WW8Num123z1"/>
    <w:rsid w:val="001C1604"/>
    <w:rPr>
      <w:rFonts w:ascii="OpenSymbol" w:hAnsi="OpenSymbol" w:cs="OpenSymbol"/>
    </w:rPr>
  </w:style>
  <w:style w:type="character" w:customStyle="1" w:styleId="WW8Num124z0">
    <w:name w:val="WW8Num124z0"/>
    <w:rsid w:val="001C1604"/>
    <w:rPr>
      <w:rFonts w:ascii="Symbol" w:hAnsi="Symbol" w:cs="OpenSymbol"/>
    </w:rPr>
  </w:style>
  <w:style w:type="character" w:customStyle="1" w:styleId="WW8Num124z1">
    <w:name w:val="WW8Num124z1"/>
    <w:rsid w:val="001C1604"/>
    <w:rPr>
      <w:rFonts w:ascii="OpenSymbol" w:hAnsi="OpenSymbol" w:cs="OpenSymbol"/>
    </w:rPr>
  </w:style>
  <w:style w:type="character" w:customStyle="1" w:styleId="WW8Num125z0">
    <w:name w:val="WW8Num125z0"/>
    <w:rsid w:val="001C1604"/>
    <w:rPr>
      <w:rFonts w:ascii="Symbol" w:hAnsi="Symbol" w:cs="OpenSymbol"/>
    </w:rPr>
  </w:style>
  <w:style w:type="character" w:customStyle="1" w:styleId="WW8Num125z1">
    <w:name w:val="WW8Num125z1"/>
    <w:rsid w:val="001C1604"/>
    <w:rPr>
      <w:rFonts w:ascii="OpenSymbol" w:hAnsi="OpenSymbol" w:cs="OpenSymbol"/>
    </w:rPr>
  </w:style>
  <w:style w:type="character" w:customStyle="1" w:styleId="WW8Num126z0">
    <w:name w:val="WW8Num126z0"/>
    <w:rsid w:val="001C1604"/>
    <w:rPr>
      <w:b/>
    </w:rPr>
  </w:style>
  <w:style w:type="character" w:customStyle="1" w:styleId="Absatz-Standardschriftart">
    <w:name w:val="Absatz-Standardschriftart"/>
    <w:rsid w:val="001C1604"/>
  </w:style>
  <w:style w:type="character" w:customStyle="1" w:styleId="WW-Absatz-Standardschriftart">
    <w:name w:val="WW-Absatz-Standardschriftart"/>
    <w:rsid w:val="001C1604"/>
  </w:style>
  <w:style w:type="character" w:customStyle="1" w:styleId="WW8Num59z1">
    <w:name w:val="WW8Num59z1"/>
    <w:rsid w:val="001C1604"/>
    <w:rPr>
      <w:rFonts w:ascii="Courier New" w:hAnsi="Courier New" w:cs="Courier New"/>
    </w:rPr>
  </w:style>
  <w:style w:type="character" w:customStyle="1" w:styleId="WW8Num59z2">
    <w:name w:val="WW8Num59z2"/>
    <w:rsid w:val="001C1604"/>
    <w:rPr>
      <w:rFonts w:ascii="Wingdings" w:hAnsi="Wingdings"/>
    </w:rPr>
  </w:style>
  <w:style w:type="character" w:customStyle="1" w:styleId="WW8Num60z1">
    <w:name w:val="WW8Num60z1"/>
    <w:rsid w:val="001C1604"/>
    <w:rPr>
      <w:rFonts w:ascii="Courier New" w:hAnsi="Courier New" w:cs="Courier New"/>
    </w:rPr>
  </w:style>
  <w:style w:type="character" w:customStyle="1" w:styleId="WW8Num60z2">
    <w:name w:val="WW8Num60z2"/>
    <w:rsid w:val="001C1604"/>
    <w:rPr>
      <w:rFonts w:ascii="Wingdings" w:hAnsi="Wingdings"/>
    </w:rPr>
  </w:style>
  <w:style w:type="character" w:customStyle="1" w:styleId="WW8Num61z1">
    <w:name w:val="WW8Num61z1"/>
    <w:rsid w:val="001C1604"/>
    <w:rPr>
      <w:rFonts w:ascii="Courier New" w:hAnsi="Courier New" w:cs="Courier New"/>
    </w:rPr>
  </w:style>
  <w:style w:type="character" w:customStyle="1" w:styleId="WW8Num61z3">
    <w:name w:val="WW8Num61z3"/>
    <w:rsid w:val="001C1604"/>
    <w:rPr>
      <w:rFonts w:ascii="Symbol" w:hAnsi="Symbol"/>
    </w:rPr>
  </w:style>
  <w:style w:type="character" w:customStyle="1" w:styleId="WW8Num62z1">
    <w:name w:val="WW8Num62z1"/>
    <w:rsid w:val="001C1604"/>
    <w:rPr>
      <w:rFonts w:ascii="Courier New" w:hAnsi="Courier New" w:cs="Courier New"/>
    </w:rPr>
  </w:style>
  <w:style w:type="character" w:customStyle="1" w:styleId="WW8Num62z2">
    <w:name w:val="WW8Num62z2"/>
    <w:rsid w:val="001C1604"/>
    <w:rPr>
      <w:rFonts w:ascii="Wingdings" w:hAnsi="Wingdings"/>
    </w:rPr>
  </w:style>
  <w:style w:type="character" w:customStyle="1" w:styleId="WW8Num65z1">
    <w:name w:val="WW8Num65z1"/>
    <w:rsid w:val="001C1604"/>
    <w:rPr>
      <w:rFonts w:ascii="Courier New" w:hAnsi="Courier New" w:cs="Courier New"/>
    </w:rPr>
  </w:style>
  <w:style w:type="character" w:customStyle="1" w:styleId="WW8Num65z2">
    <w:name w:val="WW8Num65z2"/>
    <w:rsid w:val="001C1604"/>
    <w:rPr>
      <w:rFonts w:ascii="Wingdings" w:hAnsi="Wingdings"/>
    </w:rPr>
  </w:style>
  <w:style w:type="character" w:customStyle="1" w:styleId="WW8Num66z1">
    <w:name w:val="WW8Num66z1"/>
    <w:rsid w:val="001C1604"/>
    <w:rPr>
      <w:rFonts w:ascii="Courier New" w:hAnsi="Courier New" w:cs="Courier New"/>
    </w:rPr>
  </w:style>
  <w:style w:type="character" w:customStyle="1" w:styleId="WW8Num66z2">
    <w:name w:val="WW8Num66z2"/>
    <w:rsid w:val="001C1604"/>
    <w:rPr>
      <w:rFonts w:ascii="Wingdings" w:hAnsi="Wingdings"/>
    </w:rPr>
  </w:style>
  <w:style w:type="character" w:customStyle="1" w:styleId="WW8Num67z1">
    <w:name w:val="WW8Num67z1"/>
    <w:rsid w:val="001C1604"/>
    <w:rPr>
      <w:rFonts w:ascii="Courier New" w:hAnsi="Courier New" w:cs="Courier New"/>
    </w:rPr>
  </w:style>
  <w:style w:type="character" w:customStyle="1" w:styleId="WW8Num67z2">
    <w:name w:val="WW8Num67z2"/>
    <w:rsid w:val="001C1604"/>
    <w:rPr>
      <w:rFonts w:ascii="Wingdings" w:hAnsi="Wingdings"/>
    </w:rPr>
  </w:style>
  <w:style w:type="character" w:customStyle="1" w:styleId="WW8Num68z1">
    <w:name w:val="WW8Num68z1"/>
    <w:rsid w:val="001C1604"/>
    <w:rPr>
      <w:rFonts w:ascii="Courier New" w:hAnsi="Courier New" w:cs="Courier New"/>
    </w:rPr>
  </w:style>
  <w:style w:type="character" w:customStyle="1" w:styleId="WW8Num68z2">
    <w:name w:val="WW8Num68z2"/>
    <w:rsid w:val="001C1604"/>
    <w:rPr>
      <w:rFonts w:ascii="Wingdings" w:hAnsi="Wingdings"/>
    </w:rPr>
  </w:style>
  <w:style w:type="character" w:customStyle="1" w:styleId="WW8Num69z1">
    <w:name w:val="WW8Num69z1"/>
    <w:rsid w:val="001C1604"/>
    <w:rPr>
      <w:rFonts w:ascii="Courier New" w:hAnsi="Courier New" w:cs="Courier New"/>
    </w:rPr>
  </w:style>
  <w:style w:type="character" w:customStyle="1" w:styleId="WW8Num69z2">
    <w:name w:val="WW8Num69z2"/>
    <w:rsid w:val="001C1604"/>
    <w:rPr>
      <w:rFonts w:ascii="Wingdings" w:hAnsi="Wingdings"/>
    </w:rPr>
  </w:style>
  <w:style w:type="character" w:customStyle="1" w:styleId="WW8Num70z1">
    <w:name w:val="WW8Num70z1"/>
    <w:rsid w:val="001C1604"/>
    <w:rPr>
      <w:rFonts w:ascii="Courier New" w:hAnsi="Courier New" w:cs="Courier New"/>
    </w:rPr>
  </w:style>
  <w:style w:type="character" w:customStyle="1" w:styleId="WW8Num70z2">
    <w:name w:val="WW8Num70z2"/>
    <w:rsid w:val="001C1604"/>
    <w:rPr>
      <w:rFonts w:ascii="Wingdings" w:hAnsi="Wingdings"/>
    </w:rPr>
  </w:style>
  <w:style w:type="character" w:customStyle="1" w:styleId="WW8Num71z1">
    <w:name w:val="WW8Num71z1"/>
    <w:rsid w:val="001C1604"/>
    <w:rPr>
      <w:rFonts w:ascii="Courier New" w:hAnsi="Courier New" w:cs="Courier New"/>
    </w:rPr>
  </w:style>
  <w:style w:type="character" w:customStyle="1" w:styleId="WW8Num71z2">
    <w:name w:val="WW8Num71z2"/>
    <w:rsid w:val="001C1604"/>
    <w:rPr>
      <w:rFonts w:ascii="Wingdings" w:hAnsi="Wingdings"/>
    </w:rPr>
  </w:style>
  <w:style w:type="character" w:customStyle="1" w:styleId="WW8Num72z1">
    <w:name w:val="WW8Num72z1"/>
    <w:rsid w:val="001C1604"/>
    <w:rPr>
      <w:rFonts w:ascii="Courier New" w:hAnsi="Courier New" w:cs="Courier New"/>
    </w:rPr>
  </w:style>
  <w:style w:type="character" w:customStyle="1" w:styleId="WW8Num72z2">
    <w:name w:val="WW8Num72z2"/>
    <w:rsid w:val="001C1604"/>
    <w:rPr>
      <w:rFonts w:ascii="Wingdings" w:hAnsi="Wingdings"/>
    </w:rPr>
  </w:style>
  <w:style w:type="character" w:customStyle="1" w:styleId="WW8Num74z1">
    <w:name w:val="WW8Num74z1"/>
    <w:rsid w:val="001C1604"/>
    <w:rPr>
      <w:rFonts w:ascii="Courier New" w:hAnsi="Courier New" w:cs="Courier New"/>
    </w:rPr>
  </w:style>
  <w:style w:type="character" w:customStyle="1" w:styleId="WW8Num74z2">
    <w:name w:val="WW8Num74z2"/>
    <w:rsid w:val="001C1604"/>
    <w:rPr>
      <w:rFonts w:ascii="Wingdings" w:hAnsi="Wingdings"/>
    </w:rPr>
  </w:style>
  <w:style w:type="character" w:customStyle="1" w:styleId="WW8Num76z1">
    <w:name w:val="WW8Num76z1"/>
    <w:rsid w:val="001C1604"/>
    <w:rPr>
      <w:rFonts w:ascii="Courier New" w:hAnsi="Courier New" w:cs="Courier New"/>
    </w:rPr>
  </w:style>
  <w:style w:type="character" w:customStyle="1" w:styleId="WW8Num76z2">
    <w:name w:val="WW8Num76z2"/>
    <w:rsid w:val="001C1604"/>
    <w:rPr>
      <w:rFonts w:ascii="Wingdings" w:hAnsi="Wingdings"/>
    </w:rPr>
  </w:style>
  <w:style w:type="character" w:customStyle="1" w:styleId="WW8Num77z1">
    <w:name w:val="WW8Num77z1"/>
    <w:rsid w:val="001C1604"/>
    <w:rPr>
      <w:rFonts w:ascii="Courier New" w:hAnsi="Courier New" w:cs="Courier New"/>
    </w:rPr>
  </w:style>
  <w:style w:type="character" w:customStyle="1" w:styleId="WW8Num77z2">
    <w:name w:val="WW8Num77z2"/>
    <w:rsid w:val="001C1604"/>
    <w:rPr>
      <w:rFonts w:ascii="Wingdings" w:hAnsi="Wingdings"/>
    </w:rPr>
  </w:style>
  <w:style w:type="character" w:customStyle="1" w:styleId="WW8Num78z1">
    <w:name w:val="WW8Num78z1"/>
    <w:rsid w:val="001C1604"/>
    <w:rPr>
      <w:rFonts w:ascii="Courier New" w:hAnsi="Courier New" w:cs="Courier New"/>
    </w:rPr>
  </w:style>
  <w:style w:type="character" w:customStyle="1" w:styleId="WW8Num78z2">
    <w:name w:val="WW8Num78z2"/>
    <w:rsid w:val="001C1604"/>
    <w:rPr>
      <w:rFonts w:ascii="Wingdings" w:hAnsi="Wingdings"/>
    </w:rPr>
  </w:style>
  <w:style w:type="character" w:customStyle="1" w:styleId="WW8Num79z1">
    <w:name w:val="WW8Num79z1"/>
    <w:rsid w:val="001C1604"/>
    <w:rPr>
      <w:rFonts w:ascii="Courier New" w:hAnsi="Courier New" w:cs="Courier New"/>
    </w:rPr>
  </w:style>
  <w:style w:type="character" w:customStyle="1" w:styleId="WW8Num79z2">
    <w:name w:val="WW8Num79z2"/>
    <w:rsid w:val="001C1604"/>
    <w:rPr>
      <w:rFonts w:ascii="Wingdings" w:hAnsi="Wingdings"/>
    </w:rPr>
  </w:style>
  <w:style w:type="character" w:customStyle="1" w:styleId="WW8Num81z1">
    <w:name w:val="WW8Num81z1"/>
    <w:rsid w:val="001C1604"/>
    <w:rPr>
      <w:rFonts w:ascii="Courier New" w:hAnsi="Courier New" w:cs="Courier New"/>
    </w:rPr>
  </w:style>
  <w:style w:type="character" w:customStyle="1" w:styleId="WW8Num81z2">
    <w:name w:val="WW8Num81z2"/>
    <w:rsid w:val="001C1604"/>
    <w:rPr>
      <w:rFonts w:ascii="Wingdings" w:hAnsi="Wingdings"/>
    </w:rPr>
  </w:style>
  <w:style w:type="character" w:customStyle="1" w:styleId="WW8Num84z1">
    <w:name w:val="WW8Num84z1"/>
    <w:rsid w:val="001C1604"/>
    <w:rPr>
      <w:rFonts w:ascii="Courier New" w:hAnsi="Courier New" w:cs="Courier New"/>
    </w:rPr>
  </w:style>
  <w:style w:type="character" w:customStyle="1" w:styleId="WW8Num84z2">
    <w:name w:val="WW8Num84z2"/>
    <w:rsid w:val="001C1604"/>
    <w:rPr>
      <w:rFonts w:ascii="Wingdings" w:hAnsi="Wingdings"/>
    </w:rPr>
  </w:style>
  <w:style w:type="character" w:customStyle="1" w:styleId="WW8Num86z1">
    <w:name w:val="WW8Num86z1"/>
    <w:rsid w:val="001C1604"/>
    <w:rPr>
      <w:rFonts w:ascii="Courier New" w:hAnsi="Courier New" w:cs="Courier New"/>
    </w:rPr>
  </w:style>
  <w:style w:type="character" w:customStyle="1" w:styleId="WW8Num86z2">
    <w:name w:val="WW8Num86z2"/>
    <w:rsid w:val="001C1604"/>
    <w:rPr>
      <w:rFonts w:ascii="Wingdings" w:hAnsi="Wingdings"/>
    </w:rPr>
  </w:style>
  <w:style w:type="character" w:customStyle="1" w:styleId="WW8Num87z1">
    <w:name w:val="WW8Num87z1"/>
    <w:rsid w:val="001C1604"/>
    <w:rPr>
      <w:rFonts w:ascii="Courier New" w:hAnsi="Courier New" w:cs="Courier New"/>
    </w:rPr>
  </w:style>
  <w:style w:type="character" w:customStyle="1" w:styleId="WW8Num87z2">
    <w:name w:val="WW8Num87z2"/>
    <w:rsid w:val="001C1604"/>
    <w:rPr>
      <w:rFonts w:ascii="Wingdings" w:hAnsi="Wingdings"/>
    </w:rPr>
  </w:style>
  <w:style w:type="character" w:customStyle="1" w:styleId="WW8Num88z1">
    <w:name w:val="WW8Num88z1"/>
    <w:rsid w:val="001C1604"/>
    <w:rPr>
      <w:rFonts w:ascii="Courier New" w:hAnsi="Courier New" w:cs="Courier New"/>
    </w:rPr>
  </w:style>
  <w:style w:type="character" w:customStyle="1" w:styleId="WW8Num88z2">
    <w:name w:val="WW8Num88z2"/>
    <w:rsid w:val="001C1604"/>
    <w:rPr>
      <w:rFonts w:ascii="Wingdings" w:hAnsi="Wingdings"/>
    </w:rPr>
  </w:style>
  <w:style w:type="character" w:customStyle="1" w:styleId="WW8Num89z1">
    <w:name w:val="WW8Num89z1"/>
    <w:rsid w:val="001C1604"/>
    <w:rPr>
      <w:rFonts w:ascii="Courier New" w:hAnsi="Courier New" w:cs="Courier New"/>
    </w:rPr>
  </w:style>
  <w:style w:type="character" w:customStyle="1" w:styleId="WW8Num89z2">
    <w:name w:val="WW8Num89z2"/>
    <w:rsid w:val="001C1604"/>
    <w:rPr>
      <w:rFonts w:ascii="Wingdings" w:hAnsi="Wingdings"/>
    </w:rPr>
  </w:style>
  <w:style w:type="character" w:customStyle="1" w:styleId="WW8Num91z1">
    <w:name w:val="WW8Num91z1"/>
    <w:rsid w:val="001C1604"/>
    <w:rPr>
      <w:rFonts w:ascii="Courier New" w:hAnsi="Courier New" w:cs="Courier New"/>
    </w:rPr>
  </w:style>
  <w:style w:type="character" w:customStyle="1" w:styleId="WW8Num91z2">
    <w:name w:val="WW8Num91z2"/>
    <w:rsid w:val="001C1604"/>
    <w:rPr>
      <w:rFonts w:ascii="Wingdings" w:hAnsi="Wingdings"/>
    </w:rPr>
  </w:style>
  <w:style w:type="character" w:customStyle="1" w:styleId="WW8Num92z1">
    <w:name w:val="WW8Num92z1"/>
    <w:rsid w:val="001C1604"/>
    <w:rPr>
      <w:rFonts w:ascii="Courier New" w:hAnsi="Courier New" w:cs="Courier New"/>
    </w:rPr>
  </w:style>
  <w:style w:type="character" w:customStyle="1" w:styleId="WW8Num92z2">
    <w:name w:val="WW8Num92z2"/>
    <w:rsid w:val="001C1604"/>
    <w:rPr>
      <w:rFonts w:ascii="Wingdings" w:hAnsi="Wingdings"/>
    </w:rPr>
  </w:style>
  <w:style w:type="character" w:customStyle="1" w:styleId="WW8Num93z1">
    <w:name w:val="WW8Num93z1"/>
    <w:rsid w:val="001C1604"/>
    <w:rPr>
      <w:rFonts w:ascii="Courier New" w:hAnsi="Courier New" w:cs="Courier New"/>
    </w:rPr>
  </w:style>
  <w:style w:type="character" w:customStyle="1" w:styleId="WW8Num93z2">
    <w:name w:val="WW8Num93z2"/>
    <w:rsid w:val="001C1604"/>
    <w:rPr>
      <w:rFonts w:ascii="Wingdings" w:hAnsi="Wingdings"/>
    </w:rPr>
  </w:style>
  <w:style w:type="character" w:customStyle="1" w:styleId="WW8Num94z1">
    <w:name w:val="WW8Num94z1"/>
    <w:rsid w:val="001C1604"/>
    <w:rPr>
      <w:rFonts w:ascii="Courier New" w:hAnsi="Courier New" w:cs="Courier New"/>
    </w:rPr>
  </w:style>
  <w:style w:type="character" w:customStyle="1" w:styleId="WW8Num94z2">
    <w:name w:val="WW8Num94z2"/>
    <w:rsid w:val="001C1604"/>
    <w:rPr>
      <w:rFonts w:ascii="Wingdings" w:hAnsi="Wingdings"/>
    </w:rPr>
  </w:style>
  <w:style w:type="character" w:customStyle="1" w:styleId="WW8Num95z1">
    <w:name w:val="WW8Num95z1"/>
    <w:rsid w:val="001C1604"/>
    <w:rPr>
      <w:rFonts w:ascii="Courier New" w:hAnsi="Courier New" w:cs="Courier New"/>
    </w:rPr>
  </w:style>
  <w:style w:type="character" w:customStyle="1" w:styleId="WW8Num95z2">
    <w:name w:val="WW8Num95z2"/>
    <w:rsid w:val="001C1604"/>
    <w:rPr>
      <w:rFonts w:ascii="Wingdings" w:hAnsi="Wingdings"/>
    </w:rPr>
  </w:style>
  <w:style w:type="character" w:customStyle="1" w:styleId="WW8Num97z1">
    <w:name w:val="WW8Num97z1"/>
    <w:rsid w:val="001C1604"/>
    <w:rPr>
      <w:rFonts w:ascii="Courier New" w:hAnsi="Courier New" w:cs="Courier New"/>
    </w:rPr>
  </w:style>
  <w:style w:type="character" w:customStyle="1" w:styleId="WW8Num97z2">
    <w:name w:val="WW8Num97z2"/>
    <w:rsid w:val="001C1604"/>
    <w:rPr>
      <w:rFonts w:ascii="Wingdings" w:hAnsi="Wingdings"/>
    </w:rPr>
  </w:style>
  <w:style w:type="character" w:customStyle="1" w:styleId="WW8Num98z1">
    <w:name w:val="WW8Num98z1"/>
    <w:rsid w:val="001C1604"/>
    <w:rPr>
      <w:rFonts w:ascii="Courier New" w:hAnsi="Courier New" w:cs="Courier New"/>
    </w:rPr>
  </w:style>
  <w:style w:type="character" w:customStyle="1" w:styleId="WW8Num98z2">
    <w:name w:val="WW8Num98z2"/>
    <w:rsid w:val="001C1604"/>
    <w:rPr>
      <w:rFonts w:ascii="Wingdings" w:hAnsi="Wingdings"/>
    </w:rPr>
  </w:style>
  <w:style w:type="character" w:customStyle="1" w:styleId="WW8Num99z1">
    <w:name w:val="WW8Num99z1"/>
    <w:rsid w:val="001C1604"/>
    <w:rPr>
      <w:rFonts w:ascii="Courier New" w:hAnsi="Courier New" w:cs="Courier New"/>
    </w:rPr>
  </w:style>
  <w:style w:type="character" w:customStyle="1" w:styleId="WW8Num99z2">
    <w:name w:val="WW8Num99z2"/>
    <w:rsid w:val="001C1604"/>
    <w:rPr>
      <w:rFonts w:ascii="Wingdings" w:hAnsi="Wingdings"/>
    </w:rPr>
  </w:style>
  <w:style w:type="character" w:customStyle="1" w:styleId="WW8Num100z1">
    <w:name w:val="WW8Num100z1"/>
    <w:rsid w:val="001C1604"/>
    <w:rPr>
      <w:rFonts w:ascii="Courier New" w:hAnsi="Courier New" w:cs="Courier New"/>
    </w:rPr>
  </w:style>
  <w:style w:type="character" w:customStyle="1" w:styleId="WW8Num100z2">
    <w:name w:val="WW8Num100z2"/>
    <w:rsid w:val="001C1604"/>
    <w:rPr>
      <w:rFonts w:ascii="Wingdings" w:hAnsi="Wingdings"/>
    </w:rPr>
  </w:style>
  <w:style w:type="character" w:customStyle="1" w:styleId="WW8Num101z1">
    <w:name w:val="WW8Num101z1"/>
    <w:rsid w:val="001C1604"/>
    <w:rPr>
      <w:rFonts w:ascii="Courier New" w:hAnsi="Courier New" w:cs="Courier New"/>
    </w:rPr>
  </w:style>
  <w:style w:type="character" w:customStyle="1" w:styleId="WW8Num101z2">
    <w:name w:val="WW8Num101z2"/>
    <w:rsid w:val="001C1604"/>
    <w:rPr>
      <w:rFonts w:ascii="Wingdings" w:hAnsi="Wingdings"/>
    </w:rPr>
  </w:style>
  <w:style w:type="character" w:customStyle="1" w:styleId="WW8Num103z1">
    <w:name w:val="WW8Num103z1"/>
    <w:rsid w:val="001C1604"/>
    <w:rPr>
      <w:rFonts w:ascii="Courier New" w:hAnsi="Courier New" w:cs="Courier New"/>
    </w:rPr>
  </w:style>
  <w:style w:type="character" w:customStyle="1" w:styleId="WW8Num103z2">
    <w:name w:val="WW8Num103z2"/>
    <w:rsid w:val="001C1604"/>
    <w:rPr>
      <w:rFonts w:ascii="Wingdings" w:hAnsi="Wingdings"/>
    </w:rPr>
  </w:style>
  <w:style w:type="character" w:customStyle="1" w:styleId="WW-DefaultParagraphFont">
    <w:name w:val="WW-Default Paragraph Font"/>
    <w:rsid w:val="001C1604"/>
  </w:style>
  <w:style w:type="character" w:styleId="Brojstranice">
    <w:name w:val="page number"/>
    <w:basedOn w:val="WW-DefaultParagraphFont"/>
    <w:rsid w:val="001C1604"/>
  </w:style>
  <w:style w:type="character" w:customStyle="1" w:styleId="Bullets">
    <w:name w:val="Bullets"/>
    <w:rsid w:val="001C1604"/>
    <w:rPr>
      <w:rFonts w:ascii="OpenSymbol" w:eastAsia="OpenSymbol" w:hAnsi="OpenSymbol" w:cs="OpenSymbol"/>
    </w:rPr>
  </w:style>
  <w:style w:type="character" w:customStyle="1" w:styleId="NumberingSymbols">
    <w:name w:val="Numbering Symbols"/>
    <w:rsid w:val="001C1604"/>
  </w:style>
  <w:style w:type="paragraph" w:customStyle="1" w:styleId="Heading">
    <w:name w:val="Heading"/>
    <w:basedOn w:val="Normal"/>
    <w:next w:val="Tijeloteksta"/>
    <w:rsid w:val="001C1604"/>
    <w:pPr>
      <w:keepNext/>
      <w:spacing w:before="240" w:after="120"/>
    </w:pPr>
    <w:rPr>
      <w:rFonts w:ascii="Arial" w:eastAsia="Lucida Sans Unicode" w:hAnsi="Arial" w:cs="Tahoma"/>
      <w:sz w:val="28"/>
      <w:szCs w:val="28"/>
    </w:rPr>
  </w:style>
  <w:style w:type="paragraph" w:styleId="Tijeloteksta">
    <w:name w:val="Body Text"/>
    <w:basedOn w:val="Normal"/>
    <w:rsid w:val="001C1604"/>
    <w:pPr>
      <w:spacing w:after="120"/>
    </w:pPr>
  </w:style>
  <w:style w:type="paragraph" w:styleId="Popis">
    <w:name w:val="List"/>
    <w:basedOn w:val="Tijeloteksta"/>
    <w:rsid w:val="001C1604"/>
    <w:rPr>
      <w:rFonts w:cs="Tahoma"/>
    </w:rPr>
  </w:style>
  <w:style w:type="paragraph" w:styleId="Opisslike">
    <w:name w:val="caption"/>
    <w:basedOn w:val="Normal"/>
    <w:qFormat/>
    <w:rsid w:val="001C1604"/>
    <w:pPr>
      <w:suppressLineNumbers/>
      <w:spacing w:before="120" w:after="120"/>
    </w:pPr>
    <w:rPr>
      <w:rFonts w:cs="Tahoma"/>
      <w:i/>
      <w:iCs/>
    </w:rPr>
  </w:style>
  <w:style w:type="paragraph" w:customStyle="1" w:styleId="Index">
    <w:name w:val="Index"/>
    <w:basedOn w:val="Normal"/>
    <w:rsid w:val="001C1604"/>
    <w:pPr>
      <w:suppressLineNumbers/>
    </w:pPr>
    <w:rPr>
      <w:rFonts w:cs="Tahoma"/>
    </w:rPr>
  </w:style>
  <w:style w:type="paragraph" w:styleId="Zaglavlje">
    <w:name w:val="header"/>
    <w:basedOn w:val="Normal"/>
    <w:rsid w:val="001C1604"/>
    <w:pPr>
      <w:tabs>
        <w:tab w:val="center" w:pos="4536"/>
        <w:tab w:val="right" w:pos="9072"/>
      </w:tabs>
    </w:pPr>
  </w:style>
  <w:style w:type="paragraph" w:customStyle="1" w:styleId="TableContents">
    <w:name w:val="Table Contents"/>
    <w:basedOn w:val="Normal"/>
    <w:rsid w:val="001C1604"/>
    <w:pPr>
      <w:suppressLineNumbers/>
    </w:pPr>
  </w:style>
  <w:style w:type="paragraph" w:customStyle="1" w:styleId="TableHeading">
    <w:name w:val="Table Heading"/>
    <w:basedOn w:val="TableContents"/>
    <w:rsid w:val="001C1604"/>
    <w:pPr>
      <w:jc w:val="center"/>
    </w:pPr>
    <w:rPr>
      <w:b/>
      <w:bCs/>
    </w:rPr>
  </w:style>
  <w:style w:type="paragraph" w:customStyle="1" w:styleId="Framecontents">
    <w:name w:val="Frame contents"/>
    <w:basedOn w:val="Tijeloteksta"/>
    <w:rsid w:val="001C1604"/>
  </w:style>
  <w:style w:type="paragraph" w:styleId="Podnoje">
    <w:name w:val="footer"/>
    <w:basedOn w:val="Normal"/>
    <w:link w:val="PodnojeChar"/>
    <w:uiPriority w:val="99"/>
    <w:rsid w:val="001C1604"/>
    <w:pPr>
      <w:suppressLineNumbers/>
      <w:tabs>
        <w:tab w:val="center" w:pos="4818"/>
        <w:tab w:val="right" w:pos="9637"/>
      </w:tabs>
    </w:pPr>
  </w:style>
  <w:style w:type="character" w:customStyle="1" w:styleId="Naslov3Char">
    <w:name w:val="Naslov 3 Char"/>
    <w:link w:val="Naslov3"/>
    <w:rsid w:val="00110966"/>
    <w:rPr>
      <w:rFonts w:ascii="Arial" w:hAnsi="Arial" w:cs="Arial"/>
      <w:b/>
      <w:bCs/>
      <w:sz w:val="26"/>
      <w:szCs w:val="26"/>
      <w:lang w:eastAsia="en-US"/>
    </w:rPr>
  </w:style>
  <w:style w:type="character" w:customStyle="1" w:styleId="Naslov6Char">
    <w:name w:val="Naslov 6 Char"/>
    <w:link w:val="Naslov6"/>
    <w:rsid w:val="00110966"/>
    <w:rPr>
      <w:b/>
      <w:bCs/>
      <w:sz w:val="22"/>
      <w:szCs w:val="22"/>
      <w:lang w:eastAsia="en-US"/>
    </w:rPr>
  </w:style>
  <w:style w:type="character" w:customStyle="1" w:styleId="Naslov8Char">
    <w:name w:val="Naslov 8 Char"/>
    <w:link w:val="Naslov8"/>
    <w:rsid w:val="00110966"/>
    <w:rPr>
      <w:i/>
      <w:iCs/>
      <w:sz w:val="24"/>
      <w:szCs w:val="24"/>
      <w:lang w:eastAsia="en-US"/>
    </w:rPr>
  </w:style>
  <w:style w:type="paragraph" w:styleId="Bezproreda">
    <w:name w:val="No Spacing"/>
    <w:link w:val="BezproredaChar"/>
    <w:uiPriority w:val="1"/>
    <w:qFormat/>
    <w:rsid w:val="00110966"/>
    <w:rPr>
      <w:rFonts w:ascii="Calibri" w:eastAsia="Calibri" w:hAnsi="Calibri"/>
      <w:sz w:val="22"/>
      <w:szCs w:val="22"/>
      <w:lang w:eastAsia="en-US"/>
    </w:rPr>
  </w:style>
  <w:style w:type="paragraph" w:styleId="Odlomakpopisa">
    <w:name w:val="List Paragraph"/>
    <w:basedOn w:val="Normal"/>
    <w:uiPriority w:val="34"/>
    <w:qFormat/>
    <w:rsid w:val="00110966"/>
    <w:pPr>
      <w:suppressAutoHyphens w:val="0"/>
      <w:ind w:left="720"/>
      <w:contextualSpacing/>
    </w:pPr>
    <w:rPr>
      <w:lang w:eastAsia="hr-HR"/>
    </w:rPr>
  </w:style>
  <w:style w:type="table" w:customStyle="1" w:styleId="LightShading1">
    <w:name w:val="Light Shading1"/>
    <w:basedOn w:val="Obinatablica"/>
    <w:uiPriority w:val="60"/>
    <w:rsid w:val="00110966"/>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aslov1Char">
    <w:name w:val="Naslov 1 Char"/>
    <w:basedOn w:val="Zadanifontodlomka"/>
    <w:link w:val="Naslov1"/>
    <w:rsid w:val="003710CC"/>
    <w:rPr>
      <w:rFonts w:asciiTheme="majorHAnsi" w:eastAsiaTheme="majorEastAsia" w:hAnsiTheme="majorHAnsi" w:cstheme="majorBidi"/>
      <w:color w:val="A5A5A5" w:themeColor="accent1" w:themeShade="BF"/>
      <w:sz w:val="32"/>
      <w:szCs w:val="32"/>
      <w:lang w:eastAsia="ar-SA"/>
    </w:rPr>
  </w:style>
  <w:style w:type="character" w:styleId="Hiperveza">
    <w:name w:val="Hyperlink"/>
    <w:basedOn w:val="Zadanifontodlomka"/>
    <w:unhideWhenUsed/>
    <w:rsid w:val="00793356"/>
    <w:rPr>
      <w:color w:val="5F5F5F" w:themeColor="hyperlink"/>
      <w:u w:val="single"/>
    </w:rPr>
  </w:style>
  <w:style w:type="character" w:styleId="HTML-navod">
    <w:name w:val="HTML Cite"/>
    <w:basedOn w:val="Zadanifontodlomka"/>
    <w:uiPriority w:val="99"/>
    <w:semiHidden/>
    <w:unhideWhenUsed/>
    <w:rsid w:val="00793356"/>
    <w:rPr>
      <w:i/>
      <w:iCs/>
    </w:rPr>
  </w:style>
  <w:style w:type="paragraph" w:styleId="Naglaencitat">
    <w:name w:val="Intense Quote"/>
    <w:basedOn w:val="Normal"/>
    <w:next w:val="Normal"/>
    <w:link w:val="NaglaencitatChar"/>
    <w:uiPriority w:val="30"/>
    <w:qFormat/>
    <w:rsid w:val="00306248"/>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NaglaencitatChar">
    <w:name w:val="Naglašen citat Char"/>
    <w:basedOn w:val="Zadanifontodlomka"/>
    <w:link w:val="Naglaencitat"/>
    <w:uiPriority w:val="30"/>
    <w:rsid w:val="00306248"/>
    <w:rPr>
      <w:i/>
      <w:iCs/>
      <w:color w:val="DDDDDD" w:themeColor="accent1"/>
      <w:sz w:val="24"/>
      <w:szCs w:val="24"/>
      <w:lang w:eastAsia="ar-SA"/>
    </w:rPr>
  </w:style>
  <w:style w:type="table" w:styleId="Reetkatablice">
    <w:name w:val="Table Grid"/>
    <w:basedOn w:val="Obinatablica"/>
    <w:uiPriority w:val="59"/>
    <w:rsid w:val="003F6A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binatablica11">
    <w:name w:val="Obična tablica 11"/>
    <w:basedOn w:val="Obinatablica"/>
    <w:uiPriority w:val="41"/>
    <w:rsid w:val="008F58A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kstbalonia">
    <w:name w:val="Balloon Text"/>
    <w:basedOn w:val="Normal"/>
    <w:link w:val="TekstbaloniaChar"/>
    <w:semiHidden/>
    <w:unhideWhenUsed/>
    <w:rsid w:val="00376EA8"/>
    <w:rPr>
      <w:rFonts w:ascii="Segoe UI" w:hAnsi="Segoe UI" w:cs="Segoe UI"/>
      <w:sz w:val="18"/>
      <w:szCs w:val="18"/>
    </w:rPr>
  </w:style>
  <w:style w:type="character" w:customStyle="1" w:styleId="TekstbaloniaChar">
    <w:name w:val="Tekst balončića Char"/>
    <w:basedOn w:val="Zadanifontodlomka"/>
    <w:link w:val="Tekstbalonia"/>
    <w:semiHidden/>
    <w:rsid w:val="00376EA8"/>
    <w:rPr>
      <w:rFonts w:ascii="Segoe UI" w:hAnsi="Segoe UI" w:cs="Segoe UI"/>
      <w:sz w:val="18"/>
      <w:szCs w:val="18"/>
      <w:lang w:eastAsia="ar-SA"/>
    </w:rPr>
  </w:style>
  <w:style w:type="character" w:customStyle="1" w:styleId="BezproredaChar">
    <w:name w:val="Bez proreda Char"/>
    <w:basedOn w:val="Zadanifontodlomka"/>
    <w:link w:val="Bezproreda"/>
    <w:uiPriority w:val="1"/>
    <w:rsid w:val="001F6F87"/>
    <w:rPr>
      <w:rFonts w:ascii="Calibri" w:eastAsia="Calibri" w:hAnsi="Calibri"/>
      <w:sz w:val="22"/>
      <w:szCs w:val="22"/>
      <w:lang w:eastAsia="en-US"/>
    </w:rPr>
  </w:style>
  <w:style w:type="table" w:customStyle="1" w:styleId="Svijetlareetka1">
    <w:name w:val="Svijetla rešetka1"/>
    <w:basedOn w:val="Obinatablica"/>
    <w:uiPriority w:val="62"/>
    <w:rsid w:val="0071793F"/>
    <w:pPr>
      <w:spacing w:before="200"/>
    </w:pPr>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Obinatablica3">
    <w:name w:val="Plain Table 3"/>
    <w:basedOn w:val="Obinatablica"/>
    <w:uiPriority w:val="43"/>
    <w:rsid w:val="00AE0D0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icareetke2-isticanje3">
    <w:name w:val="Grid Table 2 Accent 3"/>
    <w:basedOn w:val="Obinatablica"/>
    <w:uiPriority w:val="47"/>
    <w:rsid w:val="00112D44"/>
    <w:tblPr>
      <w:tblStyleRowBandSize w:val="1"/>
      <w:tblStyleColBandSize w:val="1"/>
      <w:tblBorders>
        <w:top w:val="single" w:sz="2" w:space="0" w:color="C0C0C0" w:themeColor="accent3" w:themeTint="99"/>
        <w:bottom w:val="single" w:sz="2" w:space="0" w:color="C0C0C0" w:themeColor="accent3" w:themeTint="99"/>
        <w:insideH w:val="single" w:sz="2" w:space="0" w:color="C0C0C0" w:themeColor="accent3" w:themeTint="99"/>
        <w:insideV w:val="single" w:sz="2" w:space="0" w:color="C0C0C0" w:themeColor="accent3" w:themeTint="99"/>
      </w:tblBorders>
    </w:tblPr>
    <w:tblStylePr w:type="firstRow">
      <w:rPr>
        <w:b/>
        <w:bCs/>
      </w:rPr>
      <w:tblPr/>
      <w:tcPr>
        <w:tcBorders>
          <w:top w:val="nil"/>
          <w:bottom w:val="single" w:sz="12" w:space="0" w:color="C0C0C0" w:themeColor="accent3" w:themeTint="99"/>
          <w:insideH w:val="nil"/>
          <w:insideV w:val="nil"/>
        </w:tcBorders>
        <w:shd w:val="clear" w:color="auto" w:fill="FFFFFF" w:themeFill="background1"/>
      </w:tcPr>
    </w:tblStylePr>
    <w:tblStylePr w:type="lastRow">
      <w:rPr>
        <w:b/>
        <w:bCs/>
      </w:rPr>
      <w:tblPr/>
      <w:tcPr>
        <w:tcBorders>
          <w:top w:val="double" w:sz="2" w:space="0" w:color="C0C0C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icareetke2-isticanje5">
    <w:name w:val="Grid Table 2 Accent 5"/>
    <w:basedOn w:val="Obinatablica"/>
    <w:uiPriority w:val="47"/>
    <w:rsid w:val="00605318"/>
    <w:tblPr>
      <w:tblStyleRowBandSize w:val="1"/>
      <w:tblStyleColBandSize w:val="1"/>
      <w:tblBorders>
        <w:top w:val="single" w:sz="2" w:space="0" w:color="9F9F9F" w:themeColor="accent5" w:themeTint="99"/>
        <w:bottom w:val="single" w:sz="2" w:space="0" w:color="9F9F9F" w:themeColor="accent5" w:themeTint="99"/>
        <w:insideH w:val="single" w:sz="2" w:space="0" w:color="9F9F9F" w:themeColor="accent5" w:themeTint="99"/>
        <w:insideV w:val="single" w:sz="2" w:space="0" w:color="9F9F9F" w:themeColor="accent5" w:themeTint="99"/>
      </w:tblBorders>
    </w:tblPr>
    <w:tblStylePr w:type="firstRow">
      <w:rPr>
        <w:b/>
        <w:bCs/>
      </w:rPr>
      <w:tblPr/>
      <w:tcPr>
        <w:tcBorders>
          <w:top w:val="nil"/>
          <w:bottom w:val="single" w:sz="12" w:space="0" w:color="9F9F9F" w:themeColor="accent5" w:themeTint="99"/>
          <w:insideH w:val="nil"/>
          <w:insideV w:val="nil"/>
        </w:tcBorders>
        <w:shd w:val="clear" w:color="auto" w:fill="FFFFFF" w:themeFill="background1"/>
      </w:tcPr>
    </w:tblStylePr>
    <w:tblStylePr w:type="lastRow">
      <w:rPr>
        <w:b/>
        <w:bCs/>
      </w:rPr>
      <w:tblPr/>
      <w:tcPr>
        <w:tcBorders>
          <w:top w:val="double" w:sz="2" w:space="0" w:color="9F9F9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customStyle="1" w:styleId="TableGridLight1">
    <w:name w:val="Table Grid Light1"/>
    <w:basedOn w:val="Obinatablica"/>
    <w:next w:val="Svijetlareetkatablice"/>
    <w:uiPriority w:val="40"/>
    <w:rsid w:val="007471DF"/>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Svijetlareetkatablice">
    <w:name w:val="Grid Table Light"/>
    <w:basedOn w:val="Obinatablica"/>
    <w:uiPriority w:val="40"/>
    <w:rsid w:val="007471D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F21B87"/>
    <w:pPr>
      <w:autoSpaceDE w:val="0"/>
      <w:autoSpaceDN w:val="0"/>
      <w:adjustRightInd w:val="0"/>
    </w:pPr>
    <w:rPr>
      <w:rFonts w:ascii="Arial" w:eastAsiaTheme="minorEastAsia" w:hAnsi="Arial" w:cs="Arial"/>
      <w:color w:val="000000"/>
      <w:sz w:val="24"/>
      <w:szCs w:val="24"/>
    </w:rPr>
  </w:style>
  <w:style w:type="paragraph" w:styleId="Tekstfusnote">
    <w:name w:val="footnote text"/>
    <w:basedOn w:val="Normal"/>
    <w:link w:val="TekstfusnoteChar"/>
    <w:semiHidden/>
    <w:unhideWhenUsed/>
    <w:rsid w:val="00BF677E"/>
    <w:rPr>
      <w:sz w:val="20"/>
      <w:szCs w:val="20"/>
    </w:rPr>
  </w:style>
  <w:style w:type="character" w:customStyle="1" w:styleId="TekstfusnoteChar">
    <w:name w:val="Tekst fusnote Char"/>
    <w:basedOn w:val="Zadanifontodlomka"/>
    <w:link w:val="Tekstfusnote"/>
    <w:semiHidden/>
    <w:rsid w:val="00BF677E"/>
    <w:rPr>
      <w:lang w:eastAsia="ar-SA"/>
    </w:rPr>
  </w:style>
  <w:style w:type="character" w:styleId="Referencafusnote">
    <w:name w:val="footnote reference"/>
    <w:rsid w:val="00BF677E"/>
    <w:rPr>
      <w:vertAlign w:val="superscript"/>
    </w:rPr>
  </w:style>
  <w:style w:type="table" w:styleId="Svijetlatablicareetke1">
    <w:name w:val="Grid Table 1 Light"/>
    <w:basedOn w:val="Obinatablica"/>
    <w:uiPriority w:val="46"/>
    <w:rsid w:val="004F719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PodnojeChar">
    <w:name w:val="Podnožje Char"/>
    <w:basedOn w:val="Zadanifontodlomka"/>
    <w:link w:val="Podnoje"/>
    <w:uiPriority w:val="99"/>
    <w:rsid w:val="008242E3"/>
    <w:rPr>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9572903">
      <w:bodyDiv w:val="1"/>
      <w:marLeft w:val="0"/>
      <w:marRight w:val="0"/>
      <w:marTop w:val="0"/>
      <w:marBottom w:val="0"/>
      <w:divBdr>
        <w:top w:val="none" w:sz="0" w:space="0" w:color="auto"/>
        <w:left w:val="none" w:sz="0" w:space="0" w:color="auto"/>
        <w:bottom w:val="none" w:sz="0" w:space="0" w:color="auto"/>
        <w:right w:val="none" w:sz="0" w:space="0" w:color="auto"/>
      </w:divBdr>
    </w:div>
    <w:div w:id="1989749223">
      <w:bodyDiv w:val="1"/>
      <w:marLeft w:val="0"/>
      <w:marRight w:val="0"/>
      <w:marTop w:val="0"/>
      <w:marBottom w:val="0"/>
      <w:divBdr>
        <w:top w:val="none" w:sz="0" w:space="0" w:color="auto"/>
        <w:left w:val="none" w:sz="0" w:space="0" w:color="auto"/>
        <w:bottom w:val="none" w:sz="0" w:space="0" w:color="auto"/>
        <w:right w:val="none" w:sz="0" w:space="0" w:color="auto"/>
      </w:divBdr>
    </w:div>
    <w:div w:id="205168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diagramColors" Target="diagrams/colors1.xml"/><Relationship Id="rId3" Type="http://schemas.openxmlformats.org/officeDocument/2006/relationships/styles" Target="styles.xml"/><Relationship Id="rId21" Type="http://schemas.openxmlformats.org/officeDocument/2006/relationships/hyperlink" Target="mailto:ravnatelj@dv-zvirek.hr"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diagramQuickStyle" Target="diagrams/quickStyle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hyperlink" Target="mailto:djecji.vrtic-zvirek@kr.t-com.h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footer" Target="footer3.xml"/><Relationship Id="rId10" Type="http://schemas.openxmlformats.org/officeDocument/2006/relationships/hyperlink" Target="mailto:ravnatelj@dv-zvirek.hr" TargetMode="External"/><Relationship Id="rId19"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48506A-494B-4F9C-9DB2-312FE69F8540}" type="doc">
      <dgm:prSet loTypeId="urn:microsoft.com/office/officeart/2005/8/layout/list1" loCatId="list" qsTypeId="urn:microsoft.com/office/officeart/2005/8/quickstyle/simple3" qsCatId="simple" csTypeId="urn:microsoft.com/office/officeart/2005/8/colors/accent1_1" csCatId="accent1" phldr="1"/>
      <dgm:spPr/>
      <dgm:t>
        <a:bodyPr/>
        <a:lstStyle/>
        <a:p>
          <a:endParaRPr lang="hr-HR"/>
        </a:p>
      </dgm:t>
    </dgm:pt>
    <dgm:pt modelId="{7A8635E9-83F1-4ED7-A9A7-2BF166021958}">
      <dgm:prSet custT="1"/>
      <dgm:spPr/>
      <dgm:t>
        <a:bodyPr/>
        <a:lstStyle/>
        <a:p>
          <a:pPr algn="ctr"/>
          <a:r>
            <a:rPr lang="hr-HR" sz="1200">
              <a:latin typeface="Times New Roman" panose="02020603050405020304" pitchFamily="18" charset="0"/>
              <a:cs typeface="Times New Roman" panose="02020603050405020304" pitchFamily="18" charset="0"/>
            </a:rPr>
            <a:t>UPIS DJETETA S UTVRĐENIM STUPNJEM I VRSTOM TEŠKOĆE U RAZVOJU</a:t>
          </a:r>
        </a:p>
      </dgm:t>
    </dgm:pt>
    <dgm:pt modelId="{45AC35C6-F272-484A-9BD0-9579E8776A90}" type="parTrans" cxnId="{2C4D83D4-8C70-4A30-A506-5537EAB28DA8}">
      <dgm:prSet/>
      <dgm:spPr/>
      <dgm:t>
        <a:bodyPr/>
        <a:lstStyle/>
        <a:p>
          <a:endParaRPr lang="hr-HR"/>
        </a:p>
      </dgm:t>
    </dgm:pt>
    <dgm:pt modelId="{744D05D5-2B1A-4DA7-BA90-51D4C69D3515}" type="sibTrans" cxnId="{2C4D83D4-8C70-4A30-A506-5537EAB28DA8}">
      <dgm:prSet/>
      <dgm:spPr/>
      <dgm:t>
        <a:bodyPr/>
        <a:lstStyle/>
        <a:p>
          <a:endParaRPr lang="hr-HR"/>
        </a:p>
      </dgm:t>
    </dgm:pt>
    <dgm:pt modelId="{83B3EAB4-7C41-44B4-8FBE-00C001475930}">
      <dgm:prSet custT="1"/>
      <dgm:spPr/>
      <dgm:t>
        <a:bodyPr/>
        <a:lstStyle/>
        <a:p>
          <a:pPr algn="ctr"/>
          <a:r>
            <a:rPr lang="hr-HR" sz="1200">
              <a:latin typeface="Times New Roman" panose="02020603050405020304" pitchFamily="18" charset="0"/>
              <a:cs typeface="Times New Roman" panose="02020603050405020304" pitchFamily="18" charset="0"/>
            </a:rPr>
            <a:t>PRILIKOM INICIJALNOG INTERVJUA DOBIVENE SU INFORMACIJE KOJE UPUĆUJU NA ODSTUPANJA U RAZVOJU KOD DJETETA </a:t>
          </a:r>
        </a:p>
      </dgm:t>
    </dgm:pt>
    <dgm:pt modelId="{07698ADB-6617-4519-B95D-A73997E0AC8A}" type="parTrans" cxnId="{68EAD18B-65D0-4C23-B943-561B6424A34D}">
      <dgm:prSet/>
      <dgm:spPr/>
      <dgm:t>
        <a:bodyPr/>
        <a:lstStyle/>
        <a:p>
          <a:endParaRPr lang="hr-HR"/>
        </a:p>
      </dgm:t>
    </dgm:pt>
    <dgm:pt modelId="{E0AF7C9E-8286-4480-BC33-52752ED0AA79}" type="sibTrans" cxnId="{68EAD18B-65D0-4C23-B943-561B6424A34D}">
      <dgm:prSet/>
      <dgm:spPr/>
      <dgm:t>
        <a:bodyPr/>
        <a:lstStyle/>
        <a:p>
          <a:endParaRPr lang="hr-HR"/>
        </a:p>
      </dgm:t>
    </dgm:pt>
    <dgm:pt modelId="{8B3EC62D-7693-456E-85F2-03F5D4233059}">
      <dgm:prSet custT="1"/>
      <dgm:spPr/>
      <dgm:t>
        <a:bodyPr/>
        <a:lstStyle/>
        <a:p>
          <a:pPr algn="ctr"/>
          <a:r>
            <a:rPr lang="hr-HR" sz="1200">
              <a:latin typeface="Times New Roman" panose="02020603050405020304" pitchFamily="18" charset="0"/>
              <a:cs typeface="Times New Roman" panose="02020603050405020304" pitchFamily="18" charset="0"/>
            </a:rPr>
            <a:t>KOD DJETETA UPISANOG U VRTIĆ UOČAVAJU SE ODSTUPANJA U RAZVOJU (sumnja ili zapažanje o razvojnoj poteškoći) </a:t>
          </a:r>
        </a:p>
      </dgm:t>
    </dgm:pt>
    <dgm:pt modelId="{96C9C7E7-E8AF-44E1-BE62-88CEFE1505A7}" type="sibTrans" cxnId="{9A482401-837A-4A33-B775-C5B1C642F051}">
      <dgm:prSet/>
      <dgm:spPr/>
      <dgm:t>
        <a:bodyPr/>
        <a:lstStyle/>
        <a:p>
          <a:endParaRPr lang="hr-HR"/>
        </a:p>
      </dgm:t>
    </dgm:pt>
    <dgm:pt modelId="{E9F74503-D162-49BD-8673-B93FA75AD921}" type="parTrans" cxnId="{9A482401-837A-4A33-B775-C5B1C642F051}">
      <dgm:prSet/>
      <dgm:spPr/>
      <dgm:t>
        <a:bodyPr/>
        <a:lstStyle/>
        <a:p>
          <a:endParaRPr lang="hr-HR"/>
        </a:p>
      </dgm:t>
    </dgm:pt>
    <dgm:pt modelId="{81A6A39F-1A63-4AEC-A859-94CAB9FF2297}">
      <dgm:prSet custT="1"/>
      <dgm:spPr/>
      <dgm:t>
        <a:bodyPr/>
        <a:lstStyle/>
        <a:p>
          <a:pPr algn="ctr"/>
          <a:r>
            <a:rPr lang="hr-HR" sz="1200">
              <a:latin typeface="Times New Roman" panose="02020603050405020304" pitchFamily="18" charset="0"/>
              <a:cs typeface="Times New Roman" panose="02020603050405020304" pitchFamily="18" charset="0"/>
            </a:rPr>
            <a:t>DIJETE S TEŠKOĆOM U RAZVOJU PROMIJENILO JE SKUPINU</a:t>
          </a:r>
        </a:p>
      </dgm:t>
    </dgm:pt>
    <dgm:pt modelId="{D31C8BB4-2955-45C0-A563-FBF07267EC4D}" type="parTrans" cxnId="{B152614E-46FF-48A5-8963-1F16E8F6E2AB}">
      <dgm:prSet/>
      <dgm:spPr/>
      <dgm:t>
        <a:bodyPr/>
        <a:lstStyle/>
        <a:p>
          <a:endParaRPr lang="hr-HR"/>
        </a:p>
      </dgm:t>
    </dgm:pt>
    <dgm:pt modelId="{877C7339-40F0-47E9-BA31-762B7C92B136}" type="sibTrans" cxnId="{B152614E-46FF-48A5-8963-1F16E8F6E2AB}">
      <dgm:prSet/>
      <dgm:spPr/>
      <dgm:t>
        <a:bodyPr/>
        <a:lstStyle/>
        <a:p>
          <a:endParaRPr lang="hr-HR"/>
        </a:p>
      </dgm:t>
    </dgm:pt>
    <dgm:pt modelId="{4BCA2788-85A6-47DA-966F-2F28F6EE7F33}" type="pres">
      <dgm:prSet presAssocID="{8348506A-494B-4F9C-9DB2-312FE69F8540}" presName="linear" presStyleCnt="0">
        <dgm:presLayoutVars>
          <dgm:dir/>
          <dgm:animLvl val="lvl"/>
          <dgm:resizeHandles val="exact"/>
        </dgm:presLayoutVars>
      </dgm:prSet>
      <dgm:spPr/>
    </dgm:pt>
    <dgm:pt modelId="{C5D62E33-57D6-43F3-9F8A-A69EE22D7867}" type="pres">
      <dgm:prSet presAssocID="{7A8635E9-83F1-4ED7-A9A7-2BF166021958}" presName="parentLin" presStyleCnt="0"/>
      <dgm:spPr/>
    </dgm:pt>
    <dgm:pt modelId="{70943FFB-B23F-4E47-A176-00885FF9C56E}" type="pres">
      <dgm:prSet presAssocID="{7A8635E9-83F1-4ED7-A9A7-2BF166021958}" presName="parentLeftMargin" presStyleLbl="node1" presStyleIdx="0" presStyleCnt="4"/>
      <dgm:spPr/>
    </dgm:pt>
    <dgm:pt modelId="{69DC4B8A-A5C8-4A3A-8478-278F70C87444}" type="pres">
      <dgm:prSet presAssocID="{7A8635E9-83F1-4ED7-A9A7-2BF166021958}" presName="parentText" presStyleLbl="node1" presStyleIdx="0" presStyleCnt="4" custScaleX="140423" custScaleY="280488">
        <dgm:presLayoutVars>
          <dgm:chMax val="0"/>
          <dgm:bulletEnabled val="1"/>
        </dgm:presLayoutVars>
      </dgm:prSet>
      <dgm:spPr/>
    </dgm:pt>
    <dgm:pt modelId="{62F89A02-5948-4F81-9C7D-24815380011C}" type="pres">
      <dgm:prSet presAssocID="{7A8635E9-83F1-4ED7-A9A7-2BF166021958}" presName="negativeSpace" presStyleCnt="0"/>
      <dgm:spPr/>
    </dgm:pt>
    <dgm:pt modelId="{646625CD-533B-4A3D-A3B6-2E2D1619CCD3}" type="pres">
      <dgm:prSet presAssocID="{7A8635E9-83F1-4ED7-A9A7-2BF166021958}" presName="childText" presStyleLbl="conFgAcc1" presStyleIdx="0" presStyleCnt="4">
        <dgm:presLayoutVars>
          <dgm:bulletEnabled val="1"/>
        </dgm:presLayoutVars>
      </dgm:prSet>
      <dgm:spPr/>
    </dgm:pt>
    <dgm:pt modelId="{C5E91850-F743-41D5-9173-C51F68E2AE51}" type="pres">
      <dgm:prSet presAssocID="{744D05D5-2B1A-4DA7-BA90-51D4C69D3515}" presName="spaceBetweenRectangles" presStyleCnt="0"/>
      <dgm:spPr/>
    </dgm:pt>
    <dgm:pt modelId="{8DA1392A-391E-4A70-B796-1DBFDD580153}" type="pres">
      <dgm:prSet presAssocID="{83B3EAB4-7C41-44B4-8FBE-00C001475930}" presName="parentLin" presStyleCnt="0"/>
      <dgm:spPr/>
    </dgm:pt>
    <dgm:pt modelId="{F84B9F29-009D-47AD-8A53-381FE4328CB5}" type="pres">
      <dgm:prSet presAssocID="{83B3EAB4-7C41-44B4-8FBE-00C001475930}" presName="parentLeftMargin" presStyleLbl="node1" presStyleIdx="0" presStyleCnt="4"/>
      <dgm:spPr/>
    </dgm:pt>
    <dgm:pt modelId="{4F7BC3F3-0CCE-4E72-9855-5BBC9261A51A}" type="pres">
      <dgm:prSet presAssocID="{83B3EAB4-7C41-44B4-8FBE-00C001475930}" presName="parentText" presStyleLbl="node1" presStyleIdx="1" presStyleCnt="4" custScaleX="141912" custScaleY="280488">
        <dgm:presLayoutVars>
          <dgm:chMax val="0"/>
          <dgm:bulletEnabled val="1"/>
        </dgm:presLayoutVars>
      </dgm:prSet>
      <dgm:spPr/>
    </dgm:pt>
    <dgm:pt modelId="{ADB054C3-B1C5-43A5-A995-CF112277FF3E}" type="pres">
      <dgm:prSet presAssocID="{83B3EAB4-7C41-44B4-8FBE-00C001475930}" presName="negativeSpace" presStyleCnt="0"/>
      <dgm:spPr/>
    </dgm:pt>
    <dgm:pt modelId="{6D722C1A-8C66-425A-B8DB-9C4F00061043}" type="pres">
      <dgm:prSet presAssocID="{83B3EAB4-7C41-44B4-8FBE-00C001475930}" presName="childText" presStyleLbl="conFgAcc1" presStyleIdx="1" presStyleCnt="4">
        <dgm:presLayoutVars>
          <dgm:bulletEnabled val="1"/>
        </dgm:presLayoutVars>
      </dgm:prSet>
      <dgm:spPr/>
    </dgm:pt>
    <dgm:pt modelId="{7D2D4D7A-8641-4C38-92E9-4C4DEFADCF5B}" type="pres">
      <dgm:prSet presAssocID="{E0AF7C9E-8286-4480-BC33-52752ED0AA79}" presName="spaceBetweenRectangles" presStyleCnt="0"/>
      <dgm:spPr/>
    </dgm:pt>
    <dgm:pt modelId="{28DFFD3E-2AA6-4051-A2A6-024B1B2B47AB}" type="pres">
      <dgm:prSet presAssocID="{8B3EC62D-7693-456E-85F2-03F5D4233059}" presName="parentLin" presStyleCnt="0"/>
      <dgm:spPr/>
    </dgm:pt>
    <dgm:pt modelId="{1C61D98A-D5C9-476B-A7DF-91E73B5C6D0E}" type="pres">
      <dgm:prSet presAssocID="{8B3EC62D-7693-456E-85F2-03F5D4233059}" presName="parentLeftMargin" presStyleLbl="node1" presStyleIdx="1" presStyleCnt="4"/>
      <dgm:spPr/>
    </dgm:pt>
    <dgm:pt modelId="{5A352ADF-DEE4-4EEA-AFB9-9CC146499E89}" type="pres">
      <dgm:prSet presAssocID="{8B3EC62D-7693-456E-85F2-03F5D4233059}" presName="parentText" presStyleLbl="node1" presStyleIdx="2" presStyleCnt="4" custScaleX="136587" custScaleY="311653">
        <dgm:presLayoutVars>
          <dgm:chMax val="0"/>
          <dgm:bulletEnabled val="1"/>
        </dgm:presLayoutVars>
      </dgm:prSet>
      <dgm:spPr/>
    </dgm:pt>
    <dgm:pt modelId="{6A2D6F99-C466-49EC-99AD-2B8B90CE2D93}" type="pres">
      <dgm:prSet presAssocID="{8B3EC62D-7693-456E-85F2-03F5D4233059}" presName="negativeSpace" presStyleCnt="0"/>
      <dgm:spPr/>
    </dgm:pt>
    <dgm:pt modelId="{D489B7AA-9F67-46E3-86B6-9D4421E1EAE6}" type="pres">
      <dgm:prSet presAssocID="{8B3EC62D-7693-456E-85F2-03F5D4233059}" presName="childText" presStyleLbl="conFgAcc1" presStyleIdx="2" presStyleCnt="4">
        <dgm:presLayoutVars>
          <dgm:bulletEnabled val="1"/>
        </dgm:presLayoutVars>
      </dgm:prSet>
      <dgm:spPr/>
    </dgm:pt>
    <dgm:pt modelId="{C4017124-56F0-41AD-B544-4C3EF39D11B5}" type="pres">
      <dgm:prSet presAssocID="{96C9C7E7-E8AF-44E1-BE62-88CEFE1505A7}" presName="spaceBetweenRectangles" presStyleCnt="0"/>
      <dgm:spPr/>
    </dgm:pt>
    <dgm:pt modelId="{EBA6A077-06E4-4D4C-9B26-9E190C71F005}" type="pres">
      <dgm:prSet presAssocID="{81A6A39F-1A63-4AEC-A859-94CAB9FF2297}" presName="parentLin" presStyleCnt="0"/>
      <dgm:spPr/>
    </dgm:pt>
    <dgm:pt modelId="{104B8403-D53A-45C0-928F-097762D0A8B7}" type="pres">
      <dgm:prSet presAssocID="{81A6A39F-1A63-4AEC-A859-94CAB9FF2297}" presName="parentLeftMargin" presStyleLbl="node1" presStyleIdx="2" presStyleCnt="4"/>
      <dgm:spPr/>
    </dgm:pt>
    <dgm:pt modelId="{D89BD12D-B342-437D-808F-C9BF66EE5851}" type="pres">
      <dgm:prSet presAssocID="{81A6A39F-1A63-4AEC-A859-94CAB9FF2297}" presName="parentText" presStyleLbl="node1" presStyleIdx="3" presStyleCnt="4" custScaleX="136053" custScaleY="400697">
        <dgm:presLayoutVars>
          <dgm:chMax val="0"/>
          <dgm:bulletEnabled val="1"/>
        </dgm:presLayoutVars>
      </dgm:prSet>
      <dgm:spPr/>
    </dgm:pt>
    <dgm:pt modelId="{02D06A70-86FA-40A7-9DCB-6D3608CA77AA}" type="pres">
      <dgm:prSet presAssocID="{81A6A39F-1A63-4AEC-A859-94CAB9FF2297}" presName="negativeSpace" presStyleCnt="0"/>
      <dgm:spPr/>
    </dgm:pt>
    <dgm:pt modelId="{354D80A9-63F5-40D3-9F42-746E41823381}" type="pres">
      <dgm:prSet presAssocID="{81A6A39F-1A63-4AEC-A859-94CAB9FF2297}" presName="childText" presStyleLbl="conFgAcc1" presStyleIdx="3" presStyleCnt="4">
        <dgm:presLayoutVars>
          <dgm:bulletEnabled val="1"/>
        </dgm:presLayoutVars>
      </dgm:prSet>
      <dgm:spPr/>
    </dgm:pt>
  </dgm:ptLst>
  <dgm:cxnLst>
    <dgm:cxn modelId="{9A482401-837A-4A33-B775-C5B1C642F051}" srcId="{8348506A-494B-4F9C-9DB2-312FE69F8540}" destId="{8B3EC62D-7693-456E-85F2-03F5D4233059}" srcOrd="2" destOrd="0" parTransId="{E9F74503-D162-49BD-8673-B93FA75AD921}" sibTransId="{96C9C7E7-E8AF-44E1-BE62-88CEFE1505A7}"/>
    <dgm:cxn modelId="{11491460-DB46-4049-A983-23C9ABA00DFF}" type="presOf" srcId="{81A6A39F-1A63-4AEC-A859-94CAB9FF2297}" destId="{104B8403-D53A-45C0-928F-097762D0A8B7}" srcOrd="0" destOrd="0" presId="urn:microsoft.com/office/officeart/2005/8/layout/list1"/>
    <dgm:cxn modelId="{FC0A7F60-85F1-49F8-AE87-AFF867424B99}" type="presOf" srcId="{8348506A-494B-4F9C-9DB2-312FE69F8540}" destId="{4BCA2788-85A6-47DA-966F-2F28F6EE7F33}" srcOrd="0" destOrd="0" presId="urn:microsoft.com/office/officeart/2005/8/layout/list1"/>
    <dgm:cxn modelId="{B152614E-46FF-48A5-8963-1F16E8F6E2AB}" srcId="{8348506A-494B-4F9C-9DB2-312FE69F8540}" destId="{81A6A39F-1A63-4AEC-A859-94CAB9FF2297}" srcOrd="3" destOrd="0" parTransId="{D31C8BB4-2955-45C0-A563-FBF07267EC4D}" sibTransId="{877C7339-40F0-47E9-BA31-762B7C92B136}"/>
    <dgm:cxn modelId="{391F4172-50BD-45D1-8450-44C4E24A54D2}" type="presOf" srcId="{8B3EC62D-7693-456E-85F2-03F5D4233059}" destId="{5A352ADF-DEE4-4EEA-AFB9-9CC146499E89}" srcOrd="1" destOrd="0" presId="urn:microsoft.com/office/officeart/2005/8/layout/list1"/>
    <dgm:cxn modelId="{0F0CC753-25E5-472A-9182-896E4E65CC27}" type="presOf" srcId="{83B3EAB4-7C41-44B4-8FBE-00C001475930}" destId="{4F7BC3F3-0CCE-4E72-9855-5BBC9261A51A}" srcOrd="1" destOrd="0" presId="urn:microsoft.com/office/officeart/2005/8/layout/list1"/>
    <dgm:cxn modelId="{68EAD18B-65D0-4C23-B943-561B6424A34D}" srcId="{8348506A-494B-4F9C-9DB2-312FE69F8540}" destId="{83B3EAB4-7C41-44B4-8FBE-00C001475930}" srcOrd="1" destOrd="0" parTransId="{07698ADB-6617-4519-B95D-A73997E0AC8A}" sibTransId="{E0AF7C9E-8286-4480-BC33-52752ED0AA79}"/>
    <dgm:cxn modelId="{6799D1AA-A117-45B1-B89D-7490427818BE}" type="presOf" srcId="{8B3EC62D-7693-456E-85F2-03F5D4233059}" destId="{1C61D98A-D5C9-476B-A7DF-91E73B5C6D0E}" srcOrd="0" destOrd="0" presId="urn:microsoft.com/office/officeart/2005/8/layout/list1"/>
    <dgm:cxn modelId="{E2448BB2-5849-4A7C-BEC4-BCEA3FD87CEE}" type="presOf" srcId="{7A8635E9-83F1-4ED7-A9A7-2BF166021958}" destId="{69DC4B8A-A5C8-4A3A-8478-278F70C87444}" srcOrd="1" destOrd="0" presId="urn:microsoft.com/office/officeart/2005/8/layout/list1"/>
    <dgm:cxn modelId="{2C4D83D4-8C70-4A30-A506-5537EAB28DA8}" srcId="{8348506A-494B-4F9C-9DB2-312FE69F8540}" destId="{7A8635E9-83F1-4ED7-A9A7-2BF166021958}" srcOrd="0" destOrd="0" parTransId="{45AC35C6-F272-484A-9BD0-9579E8776A90}" sibTransId="{744D05D5-2B1A-4DA7-BA90-51D4C69D3515}"/>
    <dgm:cxn modelId="{442A5ED8-5673-430D-86FE-9F61AADF1395}" type="presOf" srcId="{83B3EAB4-7C41-44B4-8FBE-00C001475930}" destId="{F84B9F29-009D-47AD-8A53-381FE4328CB5}" srcOrd="0" destOrd="0" presId="urn:microsoft.com/office/officeart/2005/8/layout/list1"/>
    <dgm:cxn modelId="{5A60B2E1-E63D-475A-B212-229EB5FA6ABF}" type="presOf" srcId="{81A6A39F-1A63-4AEC-A859-94CAB9FF2297}" destId="{D89BD12D-B342-437D-808F-C9BF66EE5851}" srcOrd="1" destOrd="0" presId="urn:microsoft.com/office/officeart/2005/8/layout/list1"/>
    <dgm:cxn modelId="{E7FD29FD-91CF-4A62-9EDC-3F996074EBB5}" type="presOf" srcId="{7A8635E9-83F1-4ED7-A9A7-2BF166021958}" destId="{70943FFB-B23F-4E47-A176-00885FF9C56E}" srcOrd="0" destOrd="0" presId="urn:microsoft.com/office/officeart/2005/8/layout/list1"/>
    <dgm:cxn modelId="{2CED38B2-D227-475A-A68C-B1C1D1C07A4E}" type="presParOf" srcId="{4BCA2788-85A6-47DA-966F-2F28F6EE7F33}" destId="{C5D62E33-57D6-43F3-9F8A-A69EE22D7867}" srcOrd="0" destOrd="0" presId="urn:microsoft.com/office/officeart/2005/8/layout/list1"/>
    <dgm:cxn modelId="{B2D6636B-1E46-4943-BA97-8D62CBC5C217}" type="presParOf" srcId="{C5D62E33-57D6-43F3-9F8A-A69EE22D7867}" destId="{70943FFB-B23F-4E47-A176-00885FF9C56E}" srcOrd="0" destOrd="0" presId="urn:microsoft.com/office/officeart/2005/8/layout/list1"/>
    <dgm:cxn modelId="{FD7BA850-167A-4E97-9140-0A5B6D06187A}" type="presParOf" srcId="{C5D62E33-57D6-43F3-9F8A-A69EE22D7867}" destId="{69DC4B8A-A5C8-4A3A-8478-278F70C87444}" srcOrd="1" destOrd="0" presId="urn:microsoft.com/office/officeart/2005/8/layout/list1"/>
    <dgm:cxn modelId="{2B41103F-1E97-469C-B3A3-AF6B0F2CE1A0}" type="presParOf" srcId="{4BCA2788-85A6-47DA-966F-2F28F6EE7F33}" destId="{62F89A02-5948-4F81-9C7D-24815380011C}" srcOrd="1" destOrd="0" presId="urn:microsoft.com/office/officeart/2005/8/layout/list1"/>
    <dgm:cxn modelId="{EFAABB36-2007-44B9-B199-9078DC798607}" type="presParOf" srcId="{4BCA2788-85A6-47DA-966F-2F28F6EE7F33}" destId="{646625CD-533B-4A3D-A3B6-2E2D1619CCD3}" srcOrd="2" destOrd="0" presId="urn:microsoft.com/office/officeart/2005/8/layout/list1"/>
    <dgm:cxn modelId="{2375AD62-192A-4939-ADA9-C8CA006FC14C}" type="presParOf" srcId="{4BCA2788-85A6-47DA-966F-2F28F6EE7F33}" destId="{C5E91850-F743-41D5-9173-C51F68E2AE51}" srcOrd="3" destOrd="0" presId="urn:microsoft.com/office/officeart/2005/8/layout/list1"/>
    <dgm:cxn modelId="{30240EE1-C1B5-4040-ABE7-A32F89E0A261}" type="presParOf" srcId="{4BCA2788-85A6-47DA-966F-2F28F6EE7F33}" destId="{8DA1392A-391E-4A70-B796-1DBFDD580153}" srcOrd="4" destOrd="0" presId="urn:microsoft.com/office/officeart/2005/8/layout/list1"/>
    <dgm:cxn modelId="{80F77C80-A99E-45B0-8D14-3A4A7F0979D6}" type="presParOf" srcId="{8DA1392A-391E-4A70-B796-1DBFDD580153}" destId="{F84B9F29-009D-47AD-8A53-381FE4328CB5}" srcOrd="0" destOrd="0" presId="urn:microsoft.com/office/officeart/2005/8/layout/list1"/>
    <dgm:cxn modelId="{36766BD2-909C-4597-B775-A2D51667F151}" type="presParOf" srcId="{8DA1392A-391E-4A70-B796-1DBFDD580153}" destId="{4F7BC3F3-0CCE-4E72-9855-5BBC9261A51A}" srcOrd="1" destOrd="0" presId="urn:microsoft.com/office/officeart/2005/8/layout/list1"/>
    <dgm:cxn modelId="{C237DC71-6F3F-47C0-9DD0-2001AFC6473C}" type="presParOf" srcId="{4BCA2788-85A6-47DA-966F-2F28F6EE7F33}" destId="{ADB054C3-B1C5-43A5-A995-CF112277FF3E}" srcOrd="5" destOrd="0" presId="urn:microsoft.com/office/officeart/2005/8/layout/list1"/>
    <dgm:cxn modelId="{1009E621-55B6-4C53-93DA-A0DE60D64912}" type="presParOf" srcId="{4BCA2788-85A6-47DA-966F-2F28F6EE7F33}" destId="{6D722C1A-8C66-425A-B8DB-9C4F00061043}" srcOrd="6" destOrd="0" presId="urn:microsoft.com/office/officeart/2005/8/layout/list1"/>
    <dgm:cxn modelId="{B33CEDD0-2A6E-4EAC-8851-3585A06BF9DE}" type="presParOf" srcId="{4BCA2788-85A6-47DA-966F-2F28F6EE7F33}" destId="{7D2D4D7A-8641-4C38-92E9-4C4DEFADCF5B}" srcOrd="7" destOrd="0" presId="urn:microsoft.com/office/officeart/2005/8/layout/list1"/>
    <dgm:cxn modelId="{ED77C4D1-7806-441E-98A8-8C413BE9FB1A}" type="presParOf" srcId="{4BCA2788-85A6-47DA-966F-2F28F6EE7F33}" destId="{28DFFD3E-2AA6-4051-A2A6-024B1B2B47AB}" srcOrd="8" destOrd="0" presId="urn:microsoft.com/office/officeart/2005/8/layout/list1"/>
    <dgm:cxn modelId="{41202442-7E60-45A2-8C29-B7126D64DD3E}" type="presParOf" srcId="{28DFFD3E-2AA6-4051-A2A6-024B1B2B47AB}" destId="{1C61D98A-D5C9-476B-A7DF-91E73B5C6D0E}" srcOrd="0" destOrd="0" presId="urn:microsoft.com/office/officeart/2005/8/layout/list1"/>
    <dgm:cxn modelId="{1082F860-928A-4243-BF8C-FD4B0C83563E}" type="presParOf" srcId="{28DFFD3E-2AA6-4051-A2A6-024B1B2B47AB}" destId="{5A352ADF-DEE4-4EEA-AFB9-9CC146499E89}" srcOrd="1" destOrd="0" presId="urn:microsoft.com/office/officeart/2005/8/layout/list1"/>
    <dgm:cxn modelId="{1178107F-BE61-4EB9-ACCF-73B6706EC5A8}" type="presParOf" srcId="{4BCA2788-85A6-47DA-966F-2F28F6EE7F33}" destId="{6A2D6F99-C466-49EC-99AD-2B8B90CE2D93}" srcOrd="9" destOrd="0" presId="urn:microsoft.com/office/officeart/2005/8/layout/list1"/>
    <dgm:cxn modelId="{9DF98CFD-EE06-4BB9-BC4C-F708C0C4BC7C}" type="presParOf" srcId="{4BCA2788-85A6-47DA-966F-2F28F6EE7F33}" destId="{D489B7AA-9F67-46E3-86B6-9D4421E1EAE6}" srcOrd="10" destOrd="0" presId="urn:microsoft.com/office/officeart/2005/8/layout/list1"/>
    <dgm:cxn modelId="{51D7E4B9-381C-4777-844B-5094E4035BA0}" type="presParOf" srcId="{4BCA2788-85A6-47DA-966F-2F28F6EE7F33}" destId="{C4017124-56F0-41AD-B544-4C3EF39D11B5}" srcOrd="11" destOrd="0" presId="urn:microsoft.com/office/officeart/2005/8/layout/list1"/>
    <dgm:cxn modelId="{55DCA918-13E8-40FF-8BEC-76552196195C}" type="presParOf" srcId="{4BCA2788-85A6-47DA-966F-2F28F6EE7F33}" destId="{EBA6A077-06E4-4D4C-9B26-9E190C71F005}" srcOrd="12" destOrd="0" presId="urn:microsoft.com/office/officeart/2005/8/layout/list1"/>
    <dgm:cxn modelId="{D2BC1A3A-E57C-4C90-8B40-077E91D260D1}" type="presParOf" srcId="{EBA6A077-06E4-4D4C-9B26-9E190C71F005}" destId="{104B8403-D53A-45C0-928F-097762D0A8B7}" srcOrd="0" destOrd="0" presId="urn:microsoft.com/office/officeart/2005/8/layout/list1"/>
    <dgm:cxn modelId="{E3EB5098-29CA-4C72-894B-E434DD75E66C}" type="presParOf" srcId="{EBA6A077-06E4-4D4C-9B26-9E190C71F005}" destId="{D89BD12D-B342-437D-808F-C9BF66EE5851}" srcOrd="1" destOrd="0" presId="urn:microsoft.com/office/officeart/2005/8/layout/list1"/>
    <dgm:cxn modelId="{F8E518F8-63DE-46F5-9E28-5DA0630766BF}" type="presParOf" srcId="{4BCA2788-85A6-47DA-966F-2F28F6EE7F33}" destId="{02D06A70-86FA-40A7-9DCB-6D3608CA77AA}" srcOrd="13" destOrd="0" presId="urn:microsoft.com/office/officeart/2005/8/layout/list1"/>
    <dgm:cxn modelId="{CE899EF6-8A58-4D75-AFD2-D840A594D51F}" type="presParOf" srcId="{4BCA2788-85A6-47DA-966F-2F28F6EE7F33}" destId="{354D80A9-63F5-40D3-9F42-746E41823381}" srcOrd="14" destOrd="0" presId="urn:microsoft.com/office/officeart/2005/8/layout/lis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6625CD-533B-4A3D-A3B6-2E2D1619CCD3}">
      <dsp:nvSpPr>
        <dsp:cNvPr id="0" name=""/>
        <dsp:cNvSpPr/>
      </dsp:nvSpPr>
      <dsp:spPr>
        <a:xfrm>
          <a:off x="0" y="558019"/>
          <a:ext cx="5486400" cy="176400"/>
        </a:xfrm>
        <a:prstGeom prst="rect">
          <a:avLst/>
        </a:prstGeom>
        <a:solidFill>
          <a:schemeClr val="accent1">
            <a:alpha val="9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69DC4B8A-A5C8-4A3A-8478-278F70C87444}">
      <dsp:nvSpPr>
        <dsp:cNvPr id="0" name=""/>
        <dsp:cNvSpPr/>
      </dsp:nvSpPr>
      <dsp:spPr>
        <a:xfrm>
          <a:off x="265479" y="81739"/>
          <a:ext cx="5219122" cy="579600"/>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ctr" defTabSz="533400">
            <a:lnSpc>
              <a:spcPct val="90000"/>
            </a:lnSpc>
            <a:spcBef>
              <a:spcPct val="0"/>
            </a:spcBef>
            <a:spcAft>
              <a:spcPct val="35000"/>
            </a:spcAft>
            <a:buNone/>
          </a:pPr>
          <a:r>
            <a:rPr lang="hr-HR" sz="1200" kern="1200">
              <a:latin typeface="Times New Roman" panose="02020603050405020304" pitchFamily="18" charset="0"/>
              <a:cs typeface="Times New Roman" panose="02020603050405020304" pitchFamily="18" charset="0"/>
            </a:rPr>
            <a:t>UPIS DJETETA S UTVRĐENIM STUPNJEM I VRSTOM TEŠKOĆE U RAZVOJU</a:t>
          </a:r>
        </a:p>
      </dsp:txBody>
      <dsp:txXfrm>
        <a:off x="293773" y="110033"/>
        <a:ext cx="5162534" cy="523012"/>
      </dsp:txXfrm>
    </dsp:sp>
    <dsp:sp modelId="{6D722C1A-8C66-425A-B8DB-9C4F00061043}">
      <dsp:nvSpPr>
        <dsp:cNvPr id="0" name=""/>
        <dsp:cNvSpPr/>
      </dsp:nvSpPr>
      <dsp:spPr>
        <a:xfrm>
          <a:off x="0" y="1248500"/>
          <a:ext cx="5486400" cy="176400"/>
        </a:xfrm>
        <a:prstGeom prst="rect">
          <a:avLst/>
        </a:prstGeom>
        <a:solidFill>
          <a:schemeClr val="accent1">
            <a:alpha val="9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4F7BC3F3-0CCE-4E72-9855-5BBC9261A51A}">
      <dsp:nvSpPr>
        <dsp:cNvPr id="0" name=""/>
        <dsp:cNvSpPr/>
      </dsp:nvSpPr>
      <dsp:spPr>
        <a:xfrm>
          <a:off x="262800" y="772219"/>
          <a:ext cx="5221240" cy="579600"/>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ctr" defTabSz="533400">
            <a:lnSpc>
              <a:spcPct val="90000"/>
            </a:lnSpc>
            <a:spcBef>
              <a:spcPct val="0"/>
            </a:spcBef>
            <a:spcAft>
              <a:spcPct val="35000"/>
            </a:spcAft>
            <a:buNone/>
          </a:pPr>
          <a:r>
            <a:rPr lang="hr-HR" sz="1200" kern="1200">
              <a:latin typeface="Times New Roman" panose="02020603050405020304" pitchFamily="18" charset="0"/>
              <a:cs typeface="Times New Roman" panose="02020603050405020304" pitchFamily="18" charset="0"/>
            </a:rPr>
            <a:t>PRILIKOM INICIJALNOG INTERVJUA DOBIVENE SU INFORMACIJE KOJE UPUĆUJU NA ODSTUPANJA U RAZVOJU KOD DJETETA </a:t>
          </a:r>
        </a:p>
      </dsp:txBody>
      <dsp:txXfrm>
        <a:off x="291094" y="800513"/>
        <a:ext cx="5164652" cy="523012"/>
      </dsp:txXfrm>
    </dsp:sp>
    <dsp:sp modelId="{D489B7AA-9F67-46E3-86B6-9D4421E1EAE6}">
      <dsp:nvSpPr>
        <dsp:cNvPr id="0" name=""/>
        <dsp:cNvSpPr/>
      </dsp:nvSpPr>
      <dsp:spPr>
        <a:xfrm>
          <a:off x="0" y="2003380"/>
          <a:ext cx="5486400" cy="176400"/>
        </a:xfrm>
        <a:prstGeom prst="rect">
          <a:avLst/>
        </a:prstGeom>
        <a:solidFill>
          <a:schemeClr val="accent1">
            <a:alpha val="9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5A352ADF-DEE4-4EEA-AFB9-9CC146499E89}">
      <dsp:nvSpPr>
        <dsp:cNvPr id="0" name=""/>
        <dsp:cNvSpPr/>
      </dsp:nvSpPr>
      <dsp:spPr>
        <a:xfrm>
          <a:off x="272444" y="1462700"/>
          <a:ext cx="5209737" cy="643999"/>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ctr" defTabSz="533400">
            <a:lnSpc>
              <a:spcPct val="90000"/>
            </a:lnSpc>
            <a:spcBef>
              <a:spcPct val="0"/>
            </a:spcBef>
            <a:spcAft>
              <a:spcPct val="35000"/>
            </a:spcAft>
            <a:buNone/>
          </a:pPr>
          <a:r>
            <a:rPr lang="hr-HR" sz="1200" kern="1200">
              <a:latin typeface="Times New Roman" panose="02020603050405020304" pitchFamily="18" charset="0"/>
              <a:cs typeface="Times New Roman" panose="02020603050405020304" pitchFamily="18" charset="0"/>
            </a:rPr>
            <a:t>KOD DJETETA UPISANOG U VRTIĆ UOČAVAJU SE ODSTUPANJA U RAZVOJU (sumnja ili zapažanje o razvojnoj poteškoći) </a:t>
          </a:r>
        </a:p>
      </dsp:txBody>
      <dsp:txXfrm>
        <a:off x="303881" y="1494137"/>
        <a:ext cx="5146863" cy="581125"/>
      </dsp:txXfrm>
    </dsp:sp>
    <dsp:sp modelId="{354D80A9-63F5-40D3-9F42-746E41823381}">
      <dsp:nvSpPr>
        <dsp:cNvPr id="0" name=""/>
        <dsp:cNvSpPr/>
      </dsp:nvSpPr>
      <dsp:spPr>
        <a:xfrm>
          <a:off x="0" y="2942260"/>
          <a:ext cx="5486400" cy="176400"/>
        </a:xfrm>
        <a:prstGeom prst="rect">
          <a:avLst/>
        </a:prstGeom>
        <a:solidFill>
          <a:schemeClr val="accent1">
            <a:alpha val="9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D89BD12D-B342-437D-808F-C9BF66EE5851}">
      <dsp:nvSpPr>
        <dsp:cNvPr id="0" name=""/>
        <dsp:cNvSpPr/>
      </dsp:nvSpPr>
      <dsp:spPr>
        <a:xfrm>
          <a:off x="273516" y="2217580"/>
          <a:ext cx="5209780" cy="828000"/>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ctr" defTabSz="533400">
            <a:lnSpc>
              <a:spcPct val="90000"/>
            </a:lnSpc>
            <a:spcBef>
              <a:spcPct val="0"/>
            </a:spcBef>
            <a:spcAft>
              <a:spcPct val="35000"/>
            </a:spcAft>
            <a:buNone/>
          </a:pPr>
          <a:r>
            <a:rPr lang="hr-HR" sz="1200" kern="1200">
              <a:latin typeface="Times New Roman" panose="02020603050405020304" pitchFamily="18" charset="0"/>
              <a:cs typeface="Times New Roman" panose="02020603050405020304" pitchFamily="18" charset="0"/>
            </a:rPr>
            <a:t>DIJETE S TEŠKOĆOM U RAZVOJU PROMIJENILO JE SKUPINU</a:t>
          </a:r>
        </a:p>
      </dsp:txBody>
      <dsp:txXfrm>
        <a:off x="313936" y="2258000"/>
        <a:ext cx="5128940" cy="747160"/>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Constantia-Franklin Gothic Book">
      <a:majorFont>
        <a:latin typeface="Constantia" panose="02030602050306030303"/>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4F03070-64D9-4688-84EC-64151F0F9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105</Pages>
  <Words>30322</Words>
  <Characters>172837</Characters>
  <Application>Microsoft Office Word</Application>
  <DocSecurity>0</DocSecurity>
  <Lines>1440</Lines>
  <Paragraphs>405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KRAPINSKO-ZAGORSKA ŽUPANIJA</vt:lpstr>
      <vt:lpstr>KRAPINSKO-ZAGORSKA ŽUPANIJA</vt:lpstr>
    </vt:vector>
  </TitlesOfParts>
  <Company>TEST</Company>
  <LinksUpToDate>false</LinksUpToDate>
  <CharactersWithSpaces>202754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KRAPINSKO-ZAGORSKA ŽUPANIJA</dc:title>
  <dc:creator>Zvonemed</dc:creator>
  <cp:lastModifiedBy>Racunovodstvo</cp:lastModifiedBy>
  <cp:revision>8</cp:revision>
  <cp:lastPrinted>2020-10-05T11:14:00Z</cp:lastPrinted>
  <dcterms:created xsi:type="dcterms:W3CDTF">2020-09-24T12:28:00Z</dcterms:created>
  <dcterms:modified xsi:type="dcterms:W3CDTF">2020-10-05T11:15:00Z</dcterms:modified>
</cp:coreProperties>
</file>